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2099E" w14:textId="7D245586" w:rsidR="00CF70F8" w:rsidRPr="00AE0BC5" w:rsidRDefault="00231701" w:rsidP="00915223">
      <w:pPr>
        <w:pStyle w:val="WPDocumentTitle"/>
        <w:rPr>
          <w:color w:val="5F249F"/>
          <w:sz w:val="48"/>
          <w:szCs w:val="48"/>
        </w:rPr>
      </w:pPr>
      <w:r w:rsidRPr="00231701">
        <w:rPr>
          <w:rFonts w:ascii="Arial" w:eastAsia="Arial" w:hAnsi="Arial" w:cs="Times New Roman"/>
          <w:b w:val="0"/>
          <w:noProof/>
          <w:sz w:val="18"/>
          <w:szCs w:val="18"/>
          <w:lang w:val="en-US"/>
        </w:rPr>
        <mc:AlternateContent>
          <mc:Choice Requires="wpg">
            <w:drawing>
              <wp:anchor distT="0" distB="0" distL="114300" distR="114300" simplePos="0" relativeHeight="251689984" behindDoc="0" locked="1" layoutInCell="1" allowOverlap="1" wp14:anchorId="6628D97D" wp14:editId="64774B70">
                <wp:simplePos x="0" y="0"/>
                <wp:positionH relativeFrom="margin">
                  <wp:posOffset>-1135380</wp:posOffset>
                </wp:positionH>
                <wp:positionV relativeFrom="page">
                  <wp:posOffset>1816100</wp:posOffset>
                </wp:positionV>
                <wp:extent cx="7772400" cy="3063240"/>
                <wp:effectExtent l="0" t="0" r="0" b="3810"/>
                <wp:wrapNone/>
                <wp:docPr id="36" name="Group 36"/>
                <wp:cNvGraphicFramePr/>
                <a:graphic xmlns:a="http://schemas.openxmlformats.org/drawingml/2006/main">
                  <a:graphicData uri="http://schemas.microsoft.com/office/word/2010/wordprocessingGroup">
                    <wpg:wgp>
                      <wpg:cNvGrpSpPr/>
                      <wpg:grpSpPr>
                        <a:xfrm>
                          <a:off x="0" y="0"/>
                          <a:ext cx="7772400" cy="3063240"/>
                          <a:chOff x="985860" y="-581962"/>
                          <a:chExt cx="7280990" cy="3610466"/>
                        </a:xfrm>
                      </wpg:grpSpPr>
                      <wps:wsp>
                        <wps:cNvPr id="37" name="Rectangle 37"/>
                        <wps:cNvSpPr/>
                        <wps:spPr>
                          <a:xfrm>
                            <a:off x="985860" y="-581962"/>
                            <a:ext cx="7280990" cy="3610466"/>
                          </a:xfrm>
                          <a:prstGeom prst="rect">
                            <a:avLst/>
                          </a:prstGeom>
                          <a:solidFill>
                            <a:srgbClr val="5F249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40"/>
                        <wps:cNvSpPr txBox="1"/>
                        <wps:spPr>
                          <a:xfrm>
                            <a:off x="2480930" y="-178271"/>
                            <a:ext cx="4354633" cy="3128937"/>
                          </a:xfrm>
                          <a:prstGeom prst="rect">
                            <a:avLst/>
                          </a:prstGeom>
                          <a:noFill/>
                          <a:ln w="6350">
                            <a:noFill/>
                          </a:ln>
                        </wps:spPr>
                        <wps:txbx>
                          <w:txbxContent>
                            <w:p w14:paraId="26C947A1" w14:textId="0F146FD5" w:rsidR="00231701" w:rsidRPr="006404EF" w:rsidRDefault="006404EF" w:rsidP="00231701">
                              <w:pPr>
                                <w:pStyle w:val="CoverText2white20"/>
                                <w:rPr>
                                  <w:b/>
                                  <w:sz w:val="60"/>
                                  <w:szCs w:val="44"/>
                                  <w:lang w:val="it-IT"/>
                                </w:rPr>
                              </w:pPr>
                              <w:r w:rsidRPr="006404EF">
                                <w:rPr>
                                  <w:b/>
                                  <w:sz w:val="60"/>
                                  <w:szCs w:val="44"/>
                                  <w:lang w:val="it-IT"/>
                                </w:rPr>
                                <w:t>Manuale utente</w:t>
                              </w:r>
                            </w:p>
                            <w:p w14:paraId="12CDB260" w14:textId="08670002" w:rsidR="00231701" w:rsidRPr="006404EF" w:rsidRDefault="00B74EA5" w:rsidP="006404EF">
                              <w:pPr>
                                <w:pStyle w:val="CoverText2white20"/>
                                <w:rPr>
                                  <w:lang w:val="it-IT"/>
                                </w:rPr>
                              </w:pPr>
                              <w:r>
                                <w:rPr>
                                  <w:lang w:val="it-IT"/>
                                </w:rPr>
                                <w:t>Richiesta Patenti</w:t>
                              </w:r>
                            </w:p>
                            <w:p w14:paraId="18CED186" w14:textId="0791E577" w:rsidR="006404EF" w:rsidRPr="006404EF" w:rsidRDefault="007153FC" w:rsidP="006404EF">
                              <w:pPr>
                                <w:pStyle w:val="CoverText2white20"/>
                                <w:rPr>
                                  <w:lang w:val="it-IT"/>
                                </w:rPr>
                              </w:pPr>
                              <w:r>
                                <w:rPr>
                                  <w:lang w:val="it-IT"/>
                                </w:rPr>
                                <w:t>Specifiche Web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6628D97D" id="Group 36" o:spid="_x0000_s1026" style="position:absolute;margin-left:-89.4pt;margin-top:143pt;width:612pt;height:241.2pt;z-index:251689984;mso-position-horizontal-relative:margin;mso-position-vertical-relative:page;mso-width-relative:margin;mso-height-relative:margin" coordorigin="9858,-5819" coordsize="72809,3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">
                <v:rect id="Rectangle 37" o:spid="_x0000_s1027" style="position:absolute;left:9858;top:-5819;width:72810;height:36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" fillcolor="#5f249f" stroked="f" strokeweight="1pt"/>
                <v:shapetype id="_x0000_t202" coordsize="21600,21600" o:spt="202" path="m,l,21600r21600,l21600,xe">
                  <v:stroke joinstyle="miter"/>
                  <v:path gradientshapeok="t" o:connecttype="rect"/>
                </v:shapetype>
                <v:shape id="Text Box 40" o:spid="_x0000_s1028" type="#_x0000_t202" style="position:absolute;left:24809;top:-1782;width:43546;height:31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26C947A1" w14:textId="0F146FD5" w:rsidR="00231701" w:rsidRPr="006404EF" w:rsidRDefault="006404EF" w:rsidP="00231701">
                        <w:pPr>
                          <w:pStyle w:val="CoverText2white20"/>
                          <w:rPr>
                            <w:b/>
                            <w:sz w:val="60"/>
                            <w:szCs w:val="44"/>
                            <w:lang w:val="it-IT"/>
                          </w:rPr>
                        </w:pPr>
                        <w:r w:rsidRPr="006404EF">
                          <w:rPr>
                            <w:b/>
                            <w:sz w:val="60"/>
                            <w:szCs w:val="44"/>
                            <w:lang w:val="it-IT"/>
                          </w:rPr>
                          <w:t>Manuale utente</w:t>
                        </w:r>
                      </w:p>
                      <w:p w14:paraId="12CDB260" w14:textId="08670002" w:rsidR="00231701" w:rsidRPr="006404EF" w:rsidRDefault="00B74EA5" w:rsidP="006404EF">
                        <w:pPr>
                          <w:pStyle w:val="CoverText2white20"/>
                          <w:rPr>
                            <w:lang w:val="it-IT"/>
                          </w:rPr>
                        </w:pPr>
                        <w:r>
                          <w:rPr>
                            <w:lang w:val="it-IT"/>
                          </w:rPr>
                          <w:t>Richiesta Patenti</w:t>
                        </w:r>
                      </w:p>
                      <w:p w14:paraId="18CED186" w14:textId="0791E577" w:rsidR="006404EF" w:rsidRPr="006404EF" w:rsidRDefault="007153FC" w:rsidP="006404EF">
                        <w:pPr>
                          <w:pStyle w:val="CoverText2white20"/>
                          <w:rPr>
                            <w:lang w:val="it-IT"/>
                          </w:rPr>
                        </w:pPr>
                        <w:r>
                          <w:rPr>
                            <w:lang w:val="it-IT"/>
                          </w:rPr>
                          <w:t>Specifiche Web Services</w:t>
                        </w:r>
                      </w:p>
                    </w:txbxContent>
                  </v:textbox>
                </v:shape>
                <w10:wrap anchorx="margin" anchory="page"/>
                <w10:anchorlock/>
              </v:group>
            </w:pict>
          </mc:Fallback>
        </mc:AlternateContent>
      </w:r>
    </w:p>
    <w:p w14:paraId="5017D4DB" w14:textId="5B0B76F8" w:rsidR="00CF70F8" w:rsidRPr="00AE0BC5" w:rsidRDefault="00CF70F8" w:rsidP="00CF70F8">
      <w:pPr>
        <w:pStyle w:val="WPDocumentSubtitle"/>
        <w:rPr>
          <w:color w:val="5F249F"/>
          <w:sz w:val="40"/>
          <w:szCs w:val="40"/>
        </w:rPr>
      </w:pPr>
    </w:p>
    <w:p w14:paraId="3D4DA2F6" w14:textId="20899AE8" w:rsidR="003E60E8" w:rsidRPr="00AE0BC5" w:rsidRDefault="003E60E8" w:rsidP="003E60E8">
      <w:pPr>
        <w:pStyle w:val="WPDocumentSubtitle"/>
        <w:rPr>
          <w:color w:val="5F249F"/>
          <w:sz w:val="40"/>
          <w:szCs w:val="40"/>
        </w:rPr>
      </w:pPr>
    </w:p>
    <w:p w14:paraId="66718331" w14:textId="7A13778C" w:rsidR="003E60E8" w:rsidRDefault="003E60E8" w:rsidP="00A6498A">
      <w:pPr>
        <w:pStyle w:val="WPDocumentSubtitle"/>
      </w:pPr>
    </w:p>
    <w:p w14:paraId="50BE3C72" w14:textId="5AC44CC8" w:rsidR="00514BEB" w:rsidRDefault="00514BEB" w:rsidP="00A6498A">
      <w:pPr>
        <w:pStyle w:val="WPDocumentSubtitle"/>
      </w:pPr>
    </w:p>
    <w:p w14:paraId="2D21CF09" w14:textId="19C21342" w:rsidR="00514BEB" w:rsidRDefault="00514BEB" w:rsidP="00A6498A">
      <w:pPr>
        <w:pStyle w:val="WPDocumentSubtitle"/>
      </w:pPr>
    </w:p>
    <w:p w14:paraId="05105C26" w14:textId="006B4553" w:rsidR="00514BEB" w:rsidRDefault="00514BEB" w:rsidP="00A6498A">
      <w:pPr>
        <w:pStyle w:val="WPDocumentSubtitle"/>
      </w:pPr>
    </w:p>
    <w:p w14:paraId="5FABC30B" w14:textId="27BE60E4" w:rsidR="00514BEB" w:rsidRPr="00514BEB" w:rsidRDefault="00514BEB" w:rsidP="00A6498A">
      <w:pPr>
        <w:pStyle w:val="WPDocumentSubtitle"/>
      </w:pPr>
    </w:p>
    <w:p w14:paraId="4A69653C" w14:textId="5FCA58FC" w:rsidR="001B29D8" w:rsidRDefault="001B29D8">
      <w:pPr>
        <w:spacing w:after="200" w:line="276" w:lineRule="auto"/>
        <w:rPr>
          <w:sz w:val="28"/>
          <w:szCs w:val="28"/>
        </w:rPr>
      </w:pPr>
    </w:p>
    <w:p w14:paraId="4A914162" w14:textId="0BA574C3" w:rsidR="001B29D8" w:rsidRDefault="001B29D8">
      <w:pPr>
        <w:spacing w:after="200" w:line="276" w:lineRule="auto"/>
        <w:rPr>
          <w:sz w:val="28"/>
          <w:szCs w:val="28"/>
        </w:rPr>
      </w:pPr>
    </w:p>
    <w:p w14:paraId="2BC2E81C" w14:textId="77DD0182" w:rsidR="003E60E8" w:rsidRPr="00514BEB" w:rsidRDefault="003E60E8">
      <w:pPr>
        <w:spacing w:after="200" w:line="276" w:lineRule="auto"/>
        <w:rPr>
          <w:sz w:val="28"/>
          <w:szCs w:val="28"/>
        </w:rPr>
      </w:pPr>
    </w:p>
    <w:p w14:paraId="594DBF81" w14:textId="18A17B7C" w:rsidR="00A6498A" w:rsidRDefault="00A6498A" w:rsidP="00A6498A">
      <w:pPr>
        <w:pStyle w:val="WPDocumentSubtitle"/>
        <w:rPr>
          <w:b/>
        </w:rPr>
      </w:pPr>
    </w:p>
    <w:p w14:paraId="30F738C3" w14:textId="28AE557E" w:rsidR="00976CAD" w:rsidRDefault="00976CAD" w:rsidP="00A6498A">
      <w:pPr>
        <w:pStyle w:val="WPDocumentSubtitle"/>
        <w:rPr>
          <w:b/>
        </w:rPr>
      </w:pPr>
    </w:p>
    <w:p w14:paraId="733B8D29" w14:textId="77777777" w:rsidR="00976CAD" w:rsidRDefault="00976CAD" w:rsidP="00A6498A">
      <w:pPr>
        <w:pStyle w:val="WPDocumentSubtitle"/>
        <w:rPr>
          <w:b/>
        </w:rPr>
      </w:pPr>
    </w:p>
    <w:p w14:paraId="11B99245" w14:textId="060B0F0E" w:rsidR="009839C3" w:rsidRDefault="009839C3" w:rsidP="009839C3">
      <w:pPr>
        <w:rPr>
          <w:b/>
          <w:sz w:val="28"/>
          <w:szCs w:val="28"/>
        </w:rPr>
      </w:pPr>
    </w:p>
    <w:p w14:paraId="258C536E" w14:textId="489B87E7" w:rsidR="009839C3" w:rsidRPr="009839C3" w:rsidRDefault="009839C3" w:rsidP="009839C3">
      <w:pPr>
        <w:sectPr w:rsidR="009839C3" w:rsidRPr="009839C3" w:rsidSect="00915223">
          <w:headerReference w:type="even" r:id="rId11"/>
          <w:headerReference w:type="default" r:id="rId12"/>
          <w:footerReference w:type="even" r:id="rId13"/>
          <w:footerReference w:type="default" r:id="rId14"/>
          <w:headerReference w:type="first" r:id="rId15"/>
          <w:footerReference w:type="first" r:id="rId16"/>
          <w:pgSz w:w="11900" w:h="16820"/>
          <w:pgMar w:top="2268" w:right="851" w:bottom="1134" w:left="1418" w:header="851" w:footer="851" w:gutter="0"/>
          <w:cols w:space="720"/>
          <w:docGrid w:linePitch="360"/>
        </w:sectPr>
      </w:pPr>
    </w:p>
    <w:p w14:paraId="4D06ACB9" w14:textId="5816DF4B" w:rsidR="00C6310A" w:rsidRDefault="00C6310A" w:rsidP="00915223">
      <w:pPr>
        <w:pStyle w:val="WPBodyText"/>
        <w:jc w:val="center"/>
        <w:rPr>
          <w:color w:val="5F249F"/>
          <w:sz w:val="32"/>
          <w:szCs w:val="32"/>
        </w:rPr>
      </w:pPr>
      <w:r w:rsidRPr="00A4170C">
        <w:rPr>
          <w:color w:val="5F249F"/>
          <w:sz w:val="32"/>
          <w:szCs w:val="32"/>
        </w:rPr>
        <w:lastRenderedPageBreak/>
        <w:t>Tabella dei Contenuti</w:t>
      </w:r>
    </w:p>
    <w:p w14:paraId="7147B78B" w14:textId="72A7E6F0" w:rsidR="00746512" w:rsidRDefault="00746512"/>
    <w:p w14:paraId="74D2629A" w14:textId="59CD1039" w:rsidR="009320D6" w:rsidRDefault="008A28C3">
      <w:pPr>
        <w:pStyle w:val="Sommario1"/>
        <w:rPr>
          <w:rFonts w:eastAsiaTheme="minorEastAsia"/>
          <w:sz w:val="22"/>
          <w:szCs w:val="22"/>
          <w:lang w:eastAsia="it-IT"/>
        </w:rPr>
      </w:pPr>
      <w:r>
        <w:rPr>
          <w:b/>
        </w:rPr>
        <w:fldChar w:fldCharType="begin"/>
      </w:r>
      <w:r>
        <w:rPr>
          <w:b/>
        </w:rPr>
        <w:instrText xml:space="preserve"> TOC \o "1-4" \h \z \u </w:instrText>
      </w:r>
      <w:r>
        <w:rPr>
          <w:b/>
        </w:rPr>
        <w:fldChar w:fldCharType="separate"/>
      </w:r>
      <w:hyperlink w:anchor="_Toc122706659" w:history="1">
        <w:r w:rsidR="009320D6" w:rsidRPr="00A655EC">
          <w:rPr>
            <w:rStyle w:val="Collegamentoipertestuale"/>
            <w:rFonts w:cs="Times New Roman"/>
          </w:rPr>
          <w:t>1</w:t>
        </w:r>
        <w:r w:rsidR="009320D6">
          <w:rPr>
            <w:rFonts w:eastAsiaTheme="minorEastAsia"/>
            <w:sz w:val="22"/>
            <w:szCs w:val="22"/>
            <w:lang w:eastAsia="it-IT"/>
          </w:rPr>
          <w:tab/>
        </w:r>
        <w:r w:rsidR="009320D6" w:rsidRPr="00A655EC">
          <w:rPr>
            <w:rStyle w:val="Collegamentoipertestuale"/>
          </w:rPr>
          <w:t>Introduzione</w:t>
        </w:r>
        <w:r w:rsidR="009320D6">
          <w:rPr>
            <w:webHidden/>
          </w:rPr>
          <w:tab/>
        </w:r>
        <w:r w:rsidR="009320D6">
          <w:rPr>
            <w:webHidden/>
          </w:rPr>
          <w:fldChar w:fldCharType="begin"/>
        </w:r>
        <w:r w:rsidR="009320D6">
          <w:rPr>
            <w:webHidden/>
          </w:rPr>
          <w:instrText xml:space="preserve"> PAGEREF _Toc122706659 \h </w:instrText>
        </w:r>
        <w:r w:rsidR="009320D6">
          <w:rPr>
            <w:webHidden/>
          </w:rPr>
        </w:r>
        <w:r w:rsidR="009320D6">
          <w:rPr>
            <w:webHidden/>
          </w:rPr>
          <w:fldChar w:fldCharType="separate"/>
        </w:r>
        <w:r w:rsidR="009320D6">
          <w:rPr>
            <w:webHidden/>
          </w:rPr>
          <w:t>10</w:t>
        </w:r>
        <w:r w:rsidR="009320D6">
          <w:rPr>
            <w:webHidden/>
          </w:rPr>
          <w:fldChar w:fldCharType="end"/>
        </w:r>
      </w:hyperlink>
    </w:p>
    <w:p w14:paraId="461DA42F" w14:textId="7FDC278E" w:rsidR="009320D6" w:rsidRDefault="00220DCD">
      <w:pPr>
        <w:pStyle w:val="Sommario2"/>
        <w:rPr>
          <w:rFonts w:eastAsiaTheme="minorEastAsia"/>
          <w:sz w:val="22"/>
          <w:szCs w:val="22"/>
          <w:lang w:eastAsia="it-IT"/>
        </w:rPr>
      </w:pPr>
      <w:hyperlink w:anchor="_Toc122706660" w:history="1">
        <w:r w:rsidR="009320D6" w:rsidRPr="00A655EC">
          <w:rPr>
            <w:rStyle w:val="Collegamentoipertestuale"/>
            <w:rFonts w:cs="Times New Roman"/>
          </w:rPr>
          <w:t>1.1</w:t>
        </w:r>
        <w:r w:rsidR="009320D6">
          <w:rPr>
            <w:rFonts w:eastAsiaTheme="minorEastAsia"/>
            <w:sz w:val="22"/>
            <w:szCs w:val="22"/>
            <w:lang w:eastAsia="it-IT"/>
          </w:rPr>
          <w:tab/>
        </w:r>
        <w:r w:rsidR="009320D6" w:rsidRPr="00A655EC">
          <w:rPr>
            <w:rStyle w:val="Collegamentoipertestuale"/>
          </w:rPr>
          <w:t>Obiettivo</w:t>
        </w:r>
        <w:r w:rsidR="009320D6">
          <w:rPr>
            <w:webHidden/>
          </w:rPr>
          <w:tab/>
        </w:r>
        <w:r w:rsidR="009320D6">
          <w:rPr>
            <w:webHidden/>
          </w:rPr>
          <w:fldChar w:fldCharType="begin"/>
        </w:r>
        <w:r w:rsidR="009320D6">
          <w:rPr>
            <w:webHidden/>
          </w:rPr>
          <w:instrText xml:space="preserve"> PAGEREF _Toc122706660 \h </w:instrText>
        </w:r>
        <w:r w:rsidR="009320D6">
          <w:rPr>
            <w:webHidden/>
          </w:rPr>
        </w:r>
        <w:r w:rsidR="009320D6">
          <w:rPr>
            <w:webHidden/>
          </w:rPr>
          <w:fldChar w:fldCharType="separate"/>
        </w:r>
        <w:r w:rsidR="009320D6">
          <w:rPr>
            <w:webHidden/>
          </w:rPr>
          <w:t>10</w:t>
        </w:r>
        <w:r w:rsidR="009320D6">
          <w:rPr>
            <w:webHidden/>
          </w:rPr>
          <w:fldChar w:fldCharType="end"/>
        </w:r>
      </w:hyperlink>
    </w:p>
    <w:p w14:paraId="7A306AD3" w14:textId="1E6B1237" w:rsidR="009320D6" w:rsidRDefault="00220DCD">
      <w:pPr>
        <w:pStyle w:val="Sommario2"/>
        <w:rPr>
          <w:rFonts w:eastAsiaTheme="minorEastAsia"/>
          <w:sz w:val="22"/>
          <w:szCs w:val="22"/>
          <w:lang w:eastAsia="it-IT"/>
        </w:rPr>
      </w:pPr>
      <w:hyperlink w:anchor="_Toc122706661" w:history="1">
        <w:r w:rsidR="009320D6" w:rsidRPr="00A655EC">
          <w:rPr>
            <w:rStyle w:val="Collegamentoipertestuale"/>
            <w:rFonts w:cs="Times New Roman"/>
          </w:rPr>
          <w:t>1.2</w:t>
        </w:r>
        <w:r w:rsidR="009320D6">
          <w:rPr>
            <w:rFonts w:eastAsiaTheme="minorEastAsia"/>
            <w:sz w:val="22"/>
            <w:szCs w:val="22"/>
            <w:lang w:eastAsia="it-IT"/>
          </w:rPr>
          <w:tab/>
        </w:r>
        <w:r w:rsidR="009320D6" w:rsidRPr="00A655EC">
          <w:rPr>
            <w:rStyle w:val="Collegamentoipertestuale"/>
          </w:rPr>
          <w:t>Ambito e Applicabilità</w:t>
        </w:r>
        <w:r w:rsidR="009320D6">
          <w:rPr>
            <w:webHidden/>
          </w:rPr>
          <w:tab/>
        </w:r>
        <w:r w:rsidR="009320D6">
          <w:rPr>
            <w:webHidden/>
          </w:rPr>
          <w:fldChar w:fldCharType="begin"/>
        </w:r>
        <w:r w:rsidR="009320D6">
          <w:rPr>
            <w:webHidden/>
          </w:rPr>
          <w:instrText xml:space="preserve"> PAGEREF _Toc122706661 \h </w:instrText>
        </w:r>
        <w:r w:rsidR="009320D6">
          <w:rPr>
            <w:webHidden/>
          </w:rPr>
        </w:r>
        <w:r w:rsidR="009320D6">
          <w:rPr>
            <w:webHidden/>
          </w:rPr>
          <w:fldChar w:fldCharType="separate"/>
        </w:r>
        <w:r w:rsidR="009320D6">
          <w:rPr>
            <w:webHidden/>
          </w:rPr>
          <w:t>10</w:t>
        </w:r>
        <w:r w:rsidR="009320D6">
          <w:rPr>
            <w:webHidden/>
          </w:rPr>
          <w:fldChar w:fldCharType="end"/>
        </w:r>
      </w:hyperlink>
    </w:p>
    <w:p w14:paraId="2E7F12FF" w14:textId="3E45827C" w:rsidR="009320D6" w:rsidRDefault="00220DCD">
      <w:pPr>
        <w:pStyle w:val="Sommario2"/>
        <w:rPr>
          <w:rFonts w:eastAsiaTheme="minorEastAsia"/>
          <w:sz w:val="22"/>
          <w:szCs w:val="22"/>
          <w:lang w:eastAsia="it-IT"/>
        </w:rPr>
      </w:pPr>
      <w:hyperlink w:anchor="_Toc122706662" w:history="1">
        <w:r w:rsidR="009320D6" w:rsidRPr="00A655EC">
          <w:rPr>
            <w:rStyle w:val="Collegamentoipertestuale"/>
            <w:rFonts w:cs="Times New Roman"/>
          </w:rPr>
          <w:t>1.3</w:t>
        </w:r>
        <w:r w:rsidR="009320D6">
          <w:rPr>
            <w:rFonts w:eastAsiaTheme="minorEastAsia"/>
            <w:sz w:val="22"/>
            <w:szCs w:val="22"/>
            <w:lang w:eastAsia="it-IT"/>
          </w:rPr>
          <w:tab/>
        </w:r>
        <w:r w:rsidR="009320D6" w:rsidRPr="00A655EC">
          <w:rPr>
            <w:rStyle w:val="Collegamentoipertestuale"/>
          </w:rPr>
          <w:t>Modalità di accesso</w:t>
        </w:r>
        <w:r w:rsidR="009320D6">
          <w:rPr>
            <w:webHidden/>
          </w:rPr>
          <w:tab/>
        </w:r>
        <w:r w:rsidR="009320D6">
          <w:rPr>
            <w:webHidden/>
          </w:rPr>
          <w:fldChar w:fldCharType="begin"/>
        </w:r>
        <w:r w:rsidR="009320D6">
          <w:rPr>
            <w:webHidden/>
          </w:rPr>
          <w:instrText xml:space="preserve"> PAGEREF _Toc122706662 \h </w:instrText>
        </w:r>
        <w:r w:rsidR="009320D6">
          <w:rPr>
            <w:webHidden/>
          </w:rPr>
        </w:r>
        <w:r w:rsidR="009320D6">
          <w:rPr>
            <w:webHidden/>
          </w:rPr>
          <w:fldChar w:fldCharType="separate"/>
        </w:r>
        <w:r w:rsidR="009320D6">
          <w:rPr>
            <w:webHidden/>
          </w:rPr>
          <w:t>10</w:t>
        </w:r>
        <w:r w:rsidR="009320D6">
          <w:rPr>
            <w:webHidden/>
          </w:rPr>
          <w:fldChar w:fldCharType="end"/>
        </w:r>
      </w:hyperlink>
    </w:p>
    <w:p w14:paraId="5C087B4E" w14:textId="067D4079" w:rsidR="009320D6" w:rsidRDefault="00220DCD">
      <w:pPr>
        <w:pStyle w:val="Sommario3"/>
        <w:rPr>
          <w:rFonts w:eastAsiaTheme="minorEastAsia"/>
          <w:sz w:val="22"/>
          <w:szCs w:val="22"/>
          <w:lang w:eastAsia="it-IT"/>
        </w:rPr>
      </w:pPr>
      <w:hyperlink w:anchor="_Toc122706663" w:history="1">
        <w:r w:rsidR="009320D6" w:rsidRPr="00A655EC">
          <w:rPr>
            <w:rStyle w:val="Collegamentoipertestuale"/>
            <w:rFonts w:cs="Times New Roman"/>
          </w:rPr>
          <w:t>1.3.1</w:t>
        </w:r>
        <w:r w:rsidR="009320D6">
          <w:rPr>
            <w:rFonts w:eastAsiaTheme="minorEastAsia"/>
            <w:sz w:val="22"/>
            <w:szCs w:val="22"/>
            <w:lang w:eastAsia="it-IT"/>
          </w:rPr>
          <w:tab/>
        </w:r>
        <w:r w:rsidR="009320D6" w:rsidRPr="00A655EC">
          <w:rPr>
            <w:rStyle w:val="Collegamentoipertestuale"/>
          </w:rPr>
          <w:t>AMBIENTE DI ESERCIZIO</w:t>
        </w:r>
        <w:r w:rsidR="009320D6">
          <w:rPr>
            <w:webHidden/>
          </w:rPr>
          <w:tab/>
        </w:r>
        <w:r w:rsidR="009320D6">
          <w:rPr>
            <w:webHidden/>
          </w:rPr>
          <w:fldChar w:fldCharType="begin"/>
        </w:r>
        <w:r w:rsidR="009320D6">
          <w:rPr>
            <w:webHidden/>
          </w:rPr>
          <w:instrText xml:space="preserve"> PAGEREF _Toc122706663 \h </w:instrText>
        </w:r>
        <w:r w:rsidR="009320D6">
          <w:rPr>
            <w:webHidden/>
          </w:rPr>
        </w:r>
        <w:r w:rsidR="009320D6">
          <w:rPr>
            <w:webHidden/>
          </w:rPr>
          <w:fldChar w:fldCharType="separate"/>
        </w:r>
        <w:r w:rsidR="009320D6">
          <w:rPr>
            <w:webHidden/>
          </w:rPr>
          <w:t>10</w:t>
        </w:r>
        <w:r w:rsidR="009320D6">
          <w:rPr>
            <w:webHidden/>
          </w:rPr>
          <w:fldChar w:fldCharType="end"/>
        </w:r>
      </w:hyperlink>
    </w:p>
    <w:p w14:paraId="4C6F41CB" w14:textId="09449B39" w:rsidR="009320D6" w:rsidRDefault="00220DCD">
      <w:pPr>
        <w:pStyle w:val="Sommario3"/>
        <w:rPr>
          <w:rFonts w:eastAsiaTheme="minorEastAsia"/>
          <w:sz w:val="22"/>
          <w:szCs w:val="22"/>
          <w:lang w:eastAsia="it-IT"/>
        </w:rPr>
      </w:pPr>
      <w:hyperlink w:anchor="_Toc122706664" w:history="1">
        <w:r w:rsidR="009320D6" w:rsidRPr="00A655EC">
          <w:rPr>
            <w:rStyle w:val="Collegamentoipertestuale"/>
            <w:rFonts w:cs="Times New Roman"/>
          </w:rPr>
          <w:t>1.3.2</w:t>
        </w:r>
        <w:r w:rsidR="009320D6">
          <w:rPr>
            <w:rFonts w:eastAsiaTheme="minorEastAsia"/>
            <w:sz w:val="22"/>
            <w:szCs w:val="22"/>
            <w:lang w:eastAsia="it-IT"/>
          </w:rPr>
          <w:tab/>
        </w:r>
        <w:r w:rsidR="009320D6" w:rsidRPr="00A655EC">
          <w:rPr>
            <w:rStyle w:val="Collegamentoipertestuale"/>
          </w:rPr>
          <w:t>AMBIENTE DI COLLAUDO</w:t>
        </w:r>
        <w:r w:rsidR="009320D6">
          <w:rPr>
            <w:webHidden/>
          </w:rPr>
          <w:tab/>
        </w:r>
        <w:r w:rsidR="009320D6">
          <w:rPr>
            <w:webHidden/>
          </w:rPr>
          <w:fldChar w:fldCharType="begin"/>
        </w:r>
        <w:r w:rsidR="009320D6">
          <w:rPr>
            <w:webHidden/>
          </w:rPr>
          <w:instrText xml:space="preserve"> PAGEREF _Toc122706664 \h </w:instrText>
        </w:r>
        <w:r w:rsidR="009320D6">
          <w:rPr>
            <w:webHidden/>
          </w:rPr>
        </w:r>
        <w:r w:rsidR="009320D6">
          <w:rPr>
            <w:webHidden/>
          </w:rPr>
          <w:fldChar w:fldCharType="separate"/>
        </w:r>
        <w:r w:rsidR="009320D6">
          <w:rPr>
            <w:webHidden/>
          </w:rPr>
          <w:t>11</w:t>
        </w:r>
        <w:r w:rsidR="009320D6">
          <w:rPr>
            <w:webHidden/>
          </w:rPr>
          <w:fldChar w:fldCharType="end"/>
        </w:r>
      </w:hyperlink>
    </w:p>
    <w:p w14:paraId="633BD625" w14:textId="4A391E94" w:rsidR="009320D6" w:rsidRDefault="00220DCD">
      <w:pPr>
        <w:pStyle w:val="Sommario2"/>
        <w:rPr>
          <w:rFonts w:eastAsiaTheme="minorEastAsia"/>
          <w:sz w:val="22"/>
          <w:szCs w:val="22"/>
          <w:lang w:eastAsia="it-IT"/>
        </w:rPr>
      </w:pPr>
      <w:hyperlink w:anchor="_Toc122706665" w:history="1">
        <w:r w:rsidR="009320D6" w:rsidRPr="00A655EC">
          <w:rPr>
            <w:rStyle w:val="Collegamentoipertestuale"/>
            <w:rFonts w:cs="Times New Roman"/>
          </w:rPr>
          <w:t>1.4</w:t>
        </w:r>
        <w:r w:rsidR="009320D6">
          <w:rPr>
            <w:rFonts w:eastAsiaTheme="minorEastAsia"/>
            <w:sz w:val="22"/>
            <w:szCs w:val="22"/>
            <w:lang w:eastAsia="it-IT"/>
          </w:rPr>
          <w:tab/>
        </w:r>
        <w:r w:rsidR="009320D6" w:rsidRPr="00A655EC">
          <w:rPr>
            <w:rStyle w:val="Collegamentoipertestuale"/>
          </w:rPr>
          <w:t>Termini ed Acronimi</w:t>
        </w:r>
        <w:r w:rsidR="009320D6">
          <w:rPr>
            <w:webHidden/>
          </w:rPr>
          <w:tab/>
        </w:r>
        <w:r w:rsidR="009320D6">
          <w:rPr>
            <w:webHidden/>
          </w:rPr>
          <w:fldChar w:fldCharType="begin"/>
        </w:r>
        <w:r w:rsidR="009320D6">
          <w:rPr>
            <w:webHidden/>
          </w:rPr>
          <w:instrText xml:space="preserve"> PAGEREF _Toc122706665 \h </w:instrText>
        </w:r>
        <w:r w:rsidR="009320D6">
          <w:rPr>
            <w:webHidden/>
          </w:rPr>
        </w:r>
        <w:r w:rsidR="009320D6">
          <w:rPr>
            <w:webHidden/>
          </w:rPr>
          <w:fldChar w:fldCharType="separate"/>
        </w:r>
        <w:r w:rsidR="009320D6">
          <w:rPr>
            <w:webHidden/>
          </w:rPr>
          <w:t>12</w:t>
        </w:r>
        <w:r w:rsidR="009320D6">
          <w:rPr>
            <w:webHidden/>
          </w:rPr>
          <w:fldChar w:fldCharType="end"/>
        </w:r>
      </w:hyperlink>
    </w:p>
    <w:p w14:paraId="09933BA3" w14:textId="7BE150E4" w:rsidR="009320D6" w:rsidRDefault="00220DCD">
      <w:pPr>
        <w:pStyle w:val="Sommario2"/>
        <w:rPr>
          <w:rFonts w:eastAsiaTheme="minorEastAsia"/>
          <w:sz w:val="22"/>
          <w:szCs w:val="22"/>
          <w:lang w:eastAsia="it-IT"/>
        </w:rPr>
      </w:pPr>
      <w:hyperlink w:anchor="_Toc122706666" w:history="1">
        <w:r w:rsidR="009320D6" w:rsidRPr="00A655EC">
          <w:rPr>
            <w:rStyle w:val="Collegamentoipertestuale"/>
            <w:rFonts w:cs="Times New Roman"/>
          </w:rPr>
          <w:t>1.5</w:t>
        </w:r>
        <w:r w:rsidR="009320D6">
          <w:rPr>
            <w:rFonts w:eastAsiaTheme="minorEastAsia"/>
            <w:sz w:val="22"/>
            <w:szCs w:val="22"/>
            <w:lang w:eastAsia="it-IT"/>
          </w:rPr>
          <w:tab/>
        </w:r>
        <w:r w:rsidR="009320D6" w:rsidRPr="00A655EC">
          <w:rPr>
            <w:rStyle w:val="Collegamentoipertestuale"/>
          </w:rPr>
          <w:t>Tabella dei Riferimenti</w:t>
        </w:r>
        <w:r w:rsidR="009320D6">
          <w:rPr>
            <w:webHidden/>
          </w:rPr>
          <w:tab/>
        </w:r>
        <w:r w:rsidR="009320D6">
          <w:rPr>
            <w:webHidden/>
          </w:rPr>
          <w:fldChar w:fldCharType="begin"/>
        </w:r>
        <w:r w:rsidR="009320D6">
          <w:rPr>
            <w:webHidden/>
          </w:rPr>
          <w:instrText xml:space="preserve"> PAGEREF _Toc122706666 \h </w:instrText>
        </w:r>
        <w:r w:rsidR="009320D6">
          <w:rPr>
            <w:webHidden/>
          </w:rPr>
        </w:r>
        <w:r w:rsidR="009320D6">
          <w:rPr>
            <w:webHidden/>
          </w:rPr>
          <w:fldChar w:fldCharType="separate"/>
        </w:r>
        <w:r w:rsidR="009320D6">
          <w:rPr>
            <w:webHidden/>
          </w:rPr>
          <w:t>12</w:t>
        </w:r>
        <w:r w:rsidR="009320D6">
          <w:rPr>
            <w:webHidden/>
          </w:rPr>
          <w:fldChar w:fldCharType="end"/>
        </w:r>
      </w:hyperlink>
    </w:p>
    <w:p w14:paraId="706388CB" w14:textId="41327A1A" w:rsidR="009320D6" w:rsidRDefault="00220DCD">
      <w:pPr>
        <w:pStyle w:val="Sommario1"/>
        <w:rPr>
          <w:rFonts w:eastAsiaTheme="minorEastAsia"/>
          <w:sz w:val="22"/>
          <w:szCs w:val="22"/>
          <w:lang w:eastAsia="it-IT"/>
        </w:rPr>
      </w:pPr>
      <w:hyperlink w:anchor="_Toc122706667" w:history="1">
        <w:r w:rsidR="009320D6" w:rsidRPr="00A655EC">
          <w:rPr>
            <w:rStyle w:val="Collegamentoipertestuale"/>
            <w:rFonts w:cs="Times New Roman"/>
          </w:rPr>
          <w:t>2</w:t>
        </w:r>
        <w:r w:rsidR="009320D6">
          <w:rPr>
            <w:rFonts w:eastAsiaTheme="minorEastAsia"/>
            <w:sz w:val="22"/>
            <w:szCs w:val="22"/>
            <w:lang w:eastAsia="it-IT"/>
          </w:rPr>
          <w:tab/>
        </w:r>
        <w:r w:rsidR="009320D6" w:rsidRPr="00A655EC">
          <w:rPr>
            <w:rStyle w:val="Collegamentoipertestuale"/>
          </w:rPr>
          <w:t>DEFINIZIONE DEI SERVIZI</w:t>
        </w:r>
        <w:r w:rsidR="009320D6">
          <w:rPr>
            <w:webHidden/>
          </w:rPr>
          <w:tab/>
        </w:r>
        <w:r w:rsidR="009320D6">
          <w:rPr>
            <w:webHidden/>
          </w:rPr>
          <w:fldChar w:fldCharType="begin"/>
        </w:r>
        <w:r w:rsidR="009320D6">
          <w:rPr>
            <w:webHidden/>
          </w:rPr>
          <w:instrText xml:space="preserve"> PAGEREF _Toc122706667 \h </w:instrText>
        </w:r>
        <w:r w:rsidR="009320D6">
          <w:rPr>
            <w:webHidden/>
          </w:rPr>
        </w:r>
        <w:r w:rsidR="009320D6">
          <w:rPr>
            <w:webHidden/>
          </w:rPr>
          <w:fldChar w:fldCharType="separate"/>
        </w:r>
        <w:r w:rsidR="009320D6">
          <w:rPr>
            <w:webHidden/>
          </w:rPr>
          <w:t>13</w:t>
        </w:r>
        <w:r w:rsidR="009320D6">
          <w:rPr>
            <w:webHidden/>
          </w:rPr>
          <w:fldChar w:fldCharType="end"/>
        </w:r>
      </w:hyperlink>
    </w:p>
    <w:p w14:paraId="3583D6DF" w14:textId="37B77012" w:rsidR="009320D6" w:rsidRDefault="00220DCD">
      <w:pPr>
        <w:pStyle w:val="Sommario2"/>
        <w:rPr>
          <w:rFonts w:eastAsiaTheme="minorEastAsia"/>
          <w:sz w:val="22"/>
          <w:szCs w:val="22"/>
          <w:lang w:eastAsia="it-IT"/>
        </w:rPr>
      </w:pPr>
      <w:hyperlink w:anchor="_Toc122706668" w:history="1">
        <w:r w:rsidR="009320D6" w:rsidRPr="00A655EC">
          <w:rPr>
            <w:rStyle w:val="Collegamentoipertestuale"/>
            <w:rFonts w:cs="Times New Roman"/>
          </w:rPr>
          <w:t>2.1</w:t>
        </w:r>
        <w:r w:rsidR="009320D6">
          <w:rPr>
            <w:rFonts w:eastAsiaTheme="minorEastAsia"/>
            <w:sz w:val="22"/>
            <w:szCs w:val="22"/>
            <w:lang w:eastAsia="it-IT"/>
          </w:rPr>
          <w:tab/>
        </w:r>
        <w:r w:rsidR="009320D6" w:rsidRPr="00A655EC">
          <w:rPr>
            <w:rStyle w:val="Collegamentoipertestuale"/>
          </w:rPr>
          <w:t>CANCELLAZIONE PRENOTAZIONE PATENTE</w:t>
        </w:r>
        <w:r w:rsidR="009320D6">
          <w:rPr>
            <w:webHidden/>
          </w:rPr>
          <w:tab/>
        </w:r>
        <w:r w:rsidR="009320D6">
          <w:rPr>
            <w:webHidden/>
          </w:rPr>
          <w:fldChar w:fldCharType="begin"/>
        </w:r>
        <w:r w:rsidR="009320D6">
          <w:rPr>
            <w:webHidden/>
          </w:rPr>
          <w:instrText xml:space="preserve"> PAGEREF _Toc122706668 \h </w:instrText>
        </w:r>
        <w:r w:rsidR="009320D6">
          <w:rPr>
            <w:webHidden/>
          </w:rPr>
        </w:r>
        <w:r w:rsidR="009320D6">
          <w:rPr>
            <w:webHidden/>
          </w:rPr>
          <w:fldChar w:fldCharType="separate"/>
        </w:r>
        <w:r w:rsidR="009320D6">
          <w:rPr>
            <w:webHidden/>
          </w:rPr>
          <w:t>13</w:t>
        </w:r>
        <w:r w:rsidR="009320D6">
          <w:rPr>
            <w:webHidden/>
          </w:rPr>
          <w:fldChar w:fldCharType="end"/>
        </w:r>
      </w:hyperlink>
    </w:p>
    <w:p w14:paraId="1DD6FE0F" w14:textId="2C3EC89C" w:rsidR="009320D6" w:rsidRDefault="00220DCD">
      <w:pPr>
        <w:pStyle w:val="Sommario2"/>
        <w:rPr>
          <w:rFonts w:eastAsiaTheme="minorEastAsia"/>
          <w:sz w:val="22"/>
          <w:szCs w:val="22"/>
          <w:lang w:eastAsia="it-IT"/>
        </w:rPr>
      </w:pPr>
      <w:hyperlink w:anchor="_Toc122706669" w:history="1">
        <w:r w:rsidR="009320D6" w:rsidRPr="00A655EC">
          <w:rPr>
            <w:rStyle w:val="Collegamentoipertestuale"/>
            <w:rFonts w:cs="Times New Roman"/>
          </w:rPr>
          <w:t>2.2</w:t>
        </w:r>
        <w:r w:rsidR="009320D6">
          <w:rPr>
            <w:rFonts w:eastAsiaTheme="minorEastAsia"/>
            <w:sz w:val="22"/>
            <w:szCs w:val="22"/>
            <w:lang w:eastAsia="it-IT"/>
          </w:rPr>
          <w:tab/>
        </w:r>
        <w:r w:rsidR="009320D6" w:rsidRPr="00A655EC">
          <w:rPr>
            <w:rStyle w:val="Collegamentoipertestuale"/>
          </w:rPr>
          <w:t>VISUALIZZAZIONE FACSIMILE PRENOTAZIONE</w:t>
        </w:r>
        <w:r w:rsidR="009320D6">
          <w:rPr>
            <w:webHidden/>
          </w:rPr>
          <w:tab/>
        </w:r>
        <w:r w:rsidR="009320D6">
          <w:rPr>
            <w:webHidden/>
          </w:rPr>
          <w:fldChar w:fldCharType="begin"/>
        </w:r>
        <w:r w:rsidR="009320D6">
          <w:rPr>
            <w:webHidden/>
          </w:rPr>
          <w:instrText xml:space="preserve"> PAGEREF _Toc122706669 \h </w:instrText>
        </w:r>
        <w:r w:rsidR="009320D6">
          <w:rPr>
            <w:webHidden/>
          </w:rPr>
        </w:r>
        <w:r w:rsidR="009320D6">
          <w:rPr>
            <w:webHidden/>
          </w:rPr>
          <w:fldChar w:fldCharType="separate"/>
        </w:r>
        <w:r w:rsidR="009320D6">
          <w:rPr>
            <w:webHidden/>
          </w:rPr>
          <w:t>13</w:t>
        </w:r>
        <w:r w:rsidR="009320D6">
          <w:rPr>
            <w:webHidden/>
          </w:rPr>
          <w:fldChar w:fldCharType="end"/>
        </w:r>
      </w:hyperlink>
    </w:p>
    <w:p w14:paraId="5BDD3F25" w14:textId="49FB008F" w:rsidR="009320D6" w:rsidRDefault="00220DCD">
      <w:pPr>
        <w:pStyle w:val="Sommario2"/>
        <w:rPr>
          <w:rFonts w:eastAsiaTheme="minorEastAsia"/>
          <w:sz w:val="22"/>
          <w:szCs w:val="22"/>
          <w:lang w:eastAsia="it-IT"/>
        </w:rPr>
      </w:pPr>
      <w:hyperlink w:anchor="_Toc122706670" w:history="1">
        <w:r w:rsidR="009320D6" w:rsidRPr="00A655EC">
          <w:rPr>
            <w:rStyle w:val="Collegamentoipertestuale"/>
            <w:rFonts w:cs="Times New Roman"/>
          </w:rPr>
          <w:t>2.3</w:t>
        </w:r>
        <w:r w:rsidR="009320D6">
          <w:rPr>
            <w:rFonts w:eastAsiaTheme="minorEastAsia"/>
            <w:sz w:val="22"/>
            <w:szCs w:val="22"/>
            <w:lang w:eastAsia="it-IT"/>
          </w:rPr>
          <w:tab/>
        </w:r>
        <w:r w:rsidR="009320D6" w:rsidRPr="00A655EC">
          <w:rPr>
            <w:rStyle w:val="Collegamentoipertestuale"/>
          </w:rPr>
          <w:t>VISUALIZZAZIONE DETTAGLIO PRENOTAZIONE PER CONVERSIONE</w:t>
        </w:r>
        <w:r w:rsidR="009320D6">
          <w:rPr>
            <w:webHidden/>
          </w:rPr>
          <w:tab/>
        </w:r>
        <w:r w:rsidR="009320D6">
          <w:rPr>
            <w:webHidden/>
          </w:rPr>
          <w:fldChar w:fldCharType="begin"/>
        </w:r>
        <w:r w:rsidR="009320D6">
          <w:rPr>
            <w:webHidden/>
          </w:rPr>
          <w:instrText xml:space="preserve"> PAGEREF _Toc122706670 \h </w:instrText>
        </w:r>
        <w:r w:rsidR="009320D6">
          <w:rPr>
            <w:webHidden/>
          </w:rPr>
        </w:r>
        <w:r w:rsidR="009320D6">
          <w:rPr>
            <w:webHidden/>
          </w:rPr>
          <w:fldChar w:fldCharType="separate"/>
        </w:r>
        <w:r w:rsidR="009320D6">
          <w:rPr>
            <w:webHidden/>
          </w:rPr>
          <w:t>13</w:t>
        </w:r>
        <w:r w:rsidR="009320D6">
          <w:rPr>
            <w:webHidden/>
          </w:rPr>
          <w:fldChar w:fldCharType="end"/>
        </w:r>
      </w:hyperlink>
    </w:p>
    <w:p w14:paraId="51CC4309" w14:textId="72CB17F7" w:rsidR="009320D6" w:rsidRDefault="00220DCD">
      <w:pPr>
        <w:pStyle w:val="Sommario2"/>
        <w:rPr>
          <w:rFonts w:eastAsiaTheme="minorEastAsia"/>
          <w:sz w:val="22"/>
          <w:szCs w:val="22"/>
          <w:lang w:eastAsia="it-IT"/>
        </w:rPr>
      </w:pPr>
      <w:hyperlink w:anchor="_Toc122706671" w:history="1">
        <w:r w:rsidR="009320D6" w:rsidRPr="00A655EC">
          <w:rPr>
            <w:rStyle w:val="Collegamentoipertestuale"/>
            <w:rFonts w:cs="Times New Roman"/>
          </w:rPr>
          <w:t>2.4</w:t>
        </w:r>
        <w:r w:rsidR="009320D6">
          <w:rPr>
            <w:rFonts w:eastAsiaTheme="minorEastAsia"/>
            <w:sz w:val="22"/>
            <w:szCs w:val="22"/>
            <w:lang w:eastAsia="it-IT"/>
          </w:rPr>
          <w:tab/>
        </w:r>
        <w:r w:rsidR="009320D6" w:rsidRPr="00A655EC">
          <w:rPr>
            <w:rStyle w:val="Collegamentoipertestuale"/>
          </w:rPr>
          <w:t>VISUALIZZAZIONE DETTAGLIO PRENOTAZIONE PER DUPLICATO</w:t>
        </w:r>
        <w:r w:rsidR="009320D6">
          <w:rPr>
            <w:webHidden/>
          </w:rPr>
          <w:tab/>
        </w:r>
        <w:r w:rsidR="009320D6">
          <w:rPr>
            <w:webHidden/>
          </w:rPr>
          <w:fldChar w:fldCharType="begin"/>
        </w:r>
        <w:r w:rsidR="009320D6">
          <w:rPr>
            <w:webHidden/>
          </w:rPr>
          <w:instrText xml:space="preserve"> PAGEREF _Toc122706671 \h </w:instrText>
        </w:r>
        <w:r w:rsidR="009320D6">
          <w:rPr>
            <w:webHidden/>
          </w:rPr>
        </w:r>
        <w:r w:rsidR="009320D6">
          <w:rPr>
            <w:webHidden/>
          </w:rPr>
          <w:fldChar w:fldCharType="separate"/>
        </w:r>
        <w:r w:rsidR="009320D6">
          <w:rPr>
            <w:webHidden/>
          </w:rPr>
          <w:t>14</w:t>
        </w:r>
        <w:r w:rsidR="009320D6">
          <w:rPr>
            <w:webHidden/>
          </w:rPr>
          <w:fldChar w:fldCharType="end"/>
        </w:r>
      </w:hyperlink>
    </w:p>
    <w:p w14:paraId="24348CE2" w14:textId="3C74CE97" w:rsidR="009320D6" w:rsidRDefault="00220DCD">
      <w:pPr>
        <w:pStyle w:val="Sommario2"/>
        <w:rPr>
          <w:rFonts w:eastAsiaTheme="minorEastAsia"/>
          <w:sz w:val="22"/>
          <w:szCs w:val="22"/>
          <w:lang w:eastAsia="it-IT"/>
        </w:rPr>
      </w:pPr>
      <w:hyperlink w:anchor="_Toc122706672" w:history="1">
        <w:r w:rsidR="009320D6" w:rsidRPr="00A655EC">
          <w:rPr>
            <w:rStyle w:val="Collegamentoipertestuale"/>
            <w:rFonts w:cs="Times New Roman"/>
          </w:rPr>
          <w:t>2.5</w:t>
        </w:r>
        <w:r w:rsidR="009320D6">
          <w:rPr>
            <w:rFonts w:eastAsiaTheme="minorEastAsia"/>
            <w:sz w:val="22"/>
            <w:szCs w:val="22"/>
            <w:lang w:eastAsia="it-IT"/>
          </w:rPr>
          <w:tab/>
        </w:r>
        <w:r w:rsidR="009320D6" w:rsidRPr="00A655EC">
          <w:rPr>
            <w:rStyle w:val="Collegamentoipertestuale"/>
          </w:rPr>
          <w:t>INSERIMENTO PRENOTAZIONE PER CONVERSIONE</w:t>
        </w:r>
        <w:r w:rsidR="009320D6">
          <w:rPr>
            <w:webHidden/>
          </w:rPr>
          <w:tab/>
        </w:r>
        <w:r w:rsidR="009320D6">
          <w:rPr>
            <w:webHidden/>
          </w:rPr>
          <w:fldChar w:fldCharType="begin"/>
        </w:r>
        <w:r w:rsidR="009320D6">
          <w:rPr>
            <w:webHidden/>
          </w:rPr>
          <w:instrText xml:space="preserve"> PAGEREF _Toc122706672 \h </w:instrText>
        </w:r>
        <w:r w:rsidR="009320D6">
          <w:rPr>
            <w:webHidden/>
          </w:rPr>
        </w:r>
        <w:r w:rsidR="009320D6">
          <w:rPr>
            <w:webHidden/>
          </w:rPr>
          <w:fldChar w:fldCharType="separate"/>
        </w:r>
        <w:r w:rsidR="009320D6">
          <w:rPr>
            <w:webHidden/>
          </w:rPr>
          <w:t>14</w:t>
        </w:r>
        <w:r w:rsidR="009320D6">
          <w:rPr>
            <w:webHidden/>
          </w:rPr>
          <w:fldChar w:fldCharType="end"/>
        </w:r>
      </w:hyperlink>
    </w:p>
    <w:p w14:paraId="0F0D8110" w14:textId="70AA9CEA" w:rsidR="009320D6" w:rsidRDefault="00220DCD">
      <w:pPr>
        <w:pStyle w:val="Sommario2"/>
        <w:rPr>
          <w:rFonts w:eastAsiaTheme="minorEastAsia"/>
          <w:sz w:val="22"/>
          <w:szCs w:val="22"/>
          <w:lang w:eastAsia="it-IT"/>
        </w:rPr>
      </w:pPr>
      <w:hyperlink w:anchor="_Toc122706673" w:history="1">
        <w:r w:rsidR="009320D6" w:rsidRPr="00A655EC">
          <w:rPr>
            <w:rStyle w:val="Collegamentoipertestuale"/>
            <w:rFonts w:cs="Times New Roman"/>
          </w:rPr>
          <w:t>2.6</w:t>
        </w:r>
        <w:r w:rsidR="009320D6">
          <w:rPr>
            <w:rFonts w:eastAsiaTheme="minorEastAsia"/>
            <w:sz w:val="22"/>
            <w:szCs w:val="22"/>
            <w:lang w:eastAsia="it-IT"/>
          </w:rPr>
          <w:tab/>
        </w:r>
        <w:r w:rsidR="009320D6" w:rsidRPr="00A655EC">
          <w:rPr>
            <w:rStyle w:val="Collegamentoipertestuale"/>
          </w:rPr>
          <w:t>INSERIMENTO PRENOTAZIONE PER CONVERSIONE BOLLETTINO</w:t>
        </w:r>
        <w:r w:rsidR="009320D6">
          <w:rPr>
            <w:webHidden/>
          </w:rPr>
          <w:tab/>
        </w:r>
        <w:r w:rsidR="009320D6">
          <w:rPr>
            <w:webHidden/>
          </w:rPr>
          <w:fldChar w:fldCharType="begin"/>
        </w:r>
        <w:r w:rsidR="009320D6">
          <w:rPr>
            <w:webHidden/>
          </w:rPr>
          <w:instrText xml:space="preserve"> PAGEREF _Toc122706673 \h </w:instrText>
        </w:r>
        <w:r w:rsidR="009320D6">
          <w:rPr>
            <w:webHidden/>
          </w:rPr>
        </w:r>
        <w:r w:rsidR="009320D6">
          <w:rPr>
            <w:webHidden/>
          </w:rPr>
          <w:fldChar w:fldCharType="separate"/>
        </w:r>
        <w:r w:rsidR="009320D6">
          <w:rPr>
            <w:webHidden/>
          </w:rPr>
          <w:t>15</w:t>
        </w:r>
        <w:r w:rsidR="009320D6">
          <w:rPr>
            <w:webHidden/>
          </w:rPr>
          <w:fldChar w:fldCharType="end"/>
        </w:r>
      </w:hyperlink>
    </w:p>
    <w:p w14:paraId="141CF6D1" w14:textId="3B7D3E6F" w:rsidR="009320D6" w:rsidRDefault="00220DCD">
      <w:pPr>
        <w:pStyle w:val="Sommario2"/>
        <w:rPr>
          <w:rFonts w:eastAsiaTheme="minorEastAsia"/>
          <w:sz w:val="22"/>
          <w:szCs w:val="22"/>
          <w:lang w:eastAsia="it-IT"/>
        </w:rPr>
      </w:pPr>
      <w:hyperlink w:anchor="_Toc122706674" w:history="1">
        <w:r w:rsidR="009320D6" w:rsidRPr="00A655EC">
          <w:rPr>
            <w:rStyle w:val="Collegamentoipertestuale"/>
            <w:rFonts w:cs="Times New Roman"/>
          </w:rPr>
          <w:t>2.7</w:t>
        </w:r>
        <w:r w:rsidR="009320D6">
          <w:rPr>
            <w:rFonts w:eastAsiaTheme="minorEastAsia"/>
            <w:sz w:val="22"/>
            <w:szCs w:val="22"/>
            <w:lang w:eastAsia="it-IT"/>
          </w:rPr>
          <w:tab/>
        </w:r>
        <w:r w:rsidR="009320D6" w:rsidRPr="00A655EC">
          <w:rPr>
            <w:rStyle w:val="Collegamentoipertestuale"/>
          </w:rPr>
          <w:t>INSERIMENTO PRENOTAZIONE PER CONVERSIONE DECURTAZIONE</w:t>
        </w:r>
        <w:r w:rsidR="009320D6">
          <w:rPr>
            <w:webHidden/>
          </w:rPr>
          <w:tab/>
        </w:r>
        <w:r w:rsidR="009320D6">
          <w:rPr>
            <w:webHidden/>
          </w:rPr>
          <w:fldChar w:fldCharType="begin"/>
        </w:r>
        <w:r w:rsidR="009320D6">
          <w:rPr>
            <w:webHidden/>
          </w:rPr>
          <w:instrText xml:space="preserve"> PAGEREF _Toc122706674 \h </w:instrText>
        </w:r>
        <w:r w:rsidR="009320D6">
          <w:rPr>
            <w:webHidden/>
          </w:rPr>
        </w:r>
        <w:r w:rsidR="009320D6">
          <w:rPr>
            <w:webHidden/>
          </w:rPr>
          <w:fldChar w:fldCharType="separate"/>
        </w:r>
        <w:r w:rsidR="009320D6">
          <w:rPr>
            <w:webHidden/>
          </w:rPr>
          <w:t>15</w:t>
        </w:r>
        <w:r w:rsidR="009320D6">
          <w:rPr>
            <w:webHidden/>
          </w:rPr>
          <w:fldChar w:fldCharType="end"/>
        </w:r>
      </w:hyperlink>
    </w:p>
    <w:p w14:paraId="363565A6" w14:textId="28DCE3CF" w:rsidR="009320D6" w:rsidRDefault="00220DCD">
      <w:pPr>
        <w:pStyle w:val="Sommario2"/>
        <w:rPr>
          <w:rFonts w:eastAsiaTheme="minorEastAsia"/>
          <w:sz w:val="22"/>
          <w:szCs w:val="22"/>
          <w:lang w:eastAsia="it-IT"/>
        </w:rPr>
      </w:pPr>
      <w:hyperlink w:anchor="_Toc122706675" w:history="1">
        <w:r w:rsidR="009320D6" w:rsidRPr="00A655EC">
          <w:rPr>
            <w:rStyle w:val="Collegamentoipertestuale"/>
            <w:rFonts w:cs="Times New Roman"/>
          </w:rPr>
          <w:t>2.8</w:t>
        </w:r>
        <w:r w:rsidR="009320D6">
          <w:rPr>
            <w:rFonts w:eastAsiaTheme="minorEastAsia"/>
            <w:sz w:val="22"/>
            <w:szCs w:val="22"/>
            <w:lang w:eastAsia="it-IT"/>
          </w:rPr>
          <w:tab/>
        </w:r>
        <w:r w:rsidR="009320D6" w:rsidRPr="00A655EC">
          <w:rPr>
            <w:rStyle w:val="Collegamentoipertestuale"/>
          </w:rPr>
          <w:t>INSERIMENTO PRENOTAZIONE PER CONVERSIONE PAGOPA</w:t>
        </w:r>
        <w:r w:rsidR="009320D6">
          <w:rPr>
            <w:webHidden/>
          </w:rPr>
          <w:tab/>
        </w:r>
        <w:r w:rsidR="009320D6">
          <w:rPr>
            <w:webHidden/>
          </w:rPr>
          <w:fldChar w:fldCharType="begin"/>
        </w:r>
        <w:r w:rsidR="009320D6">
          <w:rPr>
            <w:webHidden/>
          </w:rPr>
          <w:instrText xml:space="preserve"> PAGEREF _Toc122706675 \h </w:instrText>
        </w:r>
        <w:r w:rsidR="009320D6">
          <w:rPr>
            <w:webHidden/>
          </w:rPr>
        </w:r>
        <w:r w:rsidR="009320D6">
          <w:rPr>
            <w:webHidden/>
          </w:rPr>
          <w:fldChar w:fldCharType="separate"/>
        </w:r>
        <w:r w:rsidR="009320D6">
          <w:rPr>
            <w:webHidden/>
          </w:rPr>
          <w:t>16</w:t>
        </w:r>
        <w:r w:rsidR="009320D6">
          <w:rPr>
            <w:webHidden/>
          </w:rPr>
          <w:fldChar w:fldCharType="end"/>
        </w:r>
      </w:hyperlink>
    </w:p>
    <w:p w14:paraId="39897436" w14:textId="03DFB19A" w:rsidR="009320D6" w:rsidRDefault="00220DCD">
      <w:pPr>
        <w:pStyle w:val="Sommario2"/>
        <w:rPr>
          <w:rFonts w:eastAsiaTheme="minorEastAsia"/>
          <w:sz w:val="22"/>
          <w:szCs w:val="22"/>
          <w:lang w:eastAsia="it-IT"/>
        </w:rPr>
      </w:pPr>
      <w:hyperlink w:anchor="_Toc122706676" w:history="1">
        <w:r w:rsidR="009320D6" w:rsidRPr="00A655EC">
          <w:rPr>
            <w:rStyle w:val="Collegamentoipertestuale"/>
            <w:rFonts w:cs="Times New Roman"/>
          </w:rPr>
          <w:t>2.9</w:t>
        </w:r>
        <w:r w:rsidR="009320D6">
          <w:rPr>
            <w:rFonts w:eastAsiaTheme="minorEastAsia"/>
            <w:sz w:val="22"/>
            <w:szCs w:val="22"/>
            <w:lang w:eastAsia="it-IT"/>
          </w:rPr>
          <w:tab/>
        </w:r>
        <w:r w:rsidR="009320D6" w:rsidRPr="00A655EC">
          <w:rPr>
            <w:rStyle w:val="Collegamentoipertestuale"/>
          </w:rPr>
          <w:t>INSERIMENTO PRENOTAZIONE PER DUPLICATO</w:t>
        </w:r>
        <w:r w:rsidR="009320D6">
          <w:rPr>
            <w:webHidden/>
          </w:rPr>
          <w:tab/>
        </w:r>
        <w:r w:rsidR="009320D6">
          <w:rPr>
            <w:webHidden/>
          </w:rPr>
          <w:fldChar w:fldCharType="begin"/>
        </w:r>
        <w:r w:rsidR="009320D6">
          <w:rPr>
            <w:webHidden/>
          </w:rPr>
          <w:instrText xml:space="preserve"> PAGEREF _Toc122706676 \h </w:instrText>
        </w:r>
        <w:r w:rsidR="009320D6">
          <w:rPr>
            <w:webHidden/>
          </w:rPr>
        </w:r>
        <w:r w:rsidR="009320D6">
          <w:rPr>
            <w:webHidden/>
          </w:rPr>
          <w:fldChar w:fldCharType="separate"/>
        </w:r>
        <w:r w:rsidR="009320D6">
          <w:rPr>
            <w:webHidden/>
          </w:rPr>
          <w:t>16</w:t>
        </w:r>
        <w:r w:rsidR="009320D6">
          <w:rPr>
            <w:webHidden/>
          </w:rPr>
          <w:fldChar w:fldCharType="end"/>
        </w:r>
      </w:hyperlink>
    </w:p>
    <w:p w14:paraId="693C0C76" w14:textId="78E2D7D1" w:rsidR="009320D6" w:rsidRDefault="00220DCD">
      <w:pPr>
        <w:pStyle w:val="Sommario2"/>
        <w:rPr>
          <w:rFonts w:eastAsiaTheme="minorEastAsia"/>
          <w:sz w:val="22"/>
          <w:szCs w:val="22"/>
          <w:lang w:eastAsia="it-IT"/>
        </w:rPr>
      </w:pPr>
      <w:hyperlink w:anchor="_Toc122706677" w:history="1">
        <w:r w:rsidR="009320D6" w:rsidRPr="00A655EC">
          <w:rPr>
            <w:rStyle w:val="Collegamentoipertestuale"/>
            <w:rFonts w:cs="Times New Roman"/>
          </w:rPr>
          <w:t>2.10</w:t>
        </w:r>
        <w:r w:rsidR="009320D6">
          <w:rPr>
            <w:rFonts w:eastAsiaTheme="minorEastAsia"/>
            <w:sz w:val="22"/>
            <w:szCs w:val="22"/>
            <w:lang w:eastAsia="it-IT"/>
          </w:rPr>
          <w:tab/>
        </w:r>
        <w:r w:rsidR="009320D6" w:rsidRPr="00A655EC">
          <w:rPr>
            <w:rStyle w:val="Collegamentoipertestuale"/>
          </w:rPr>
          <w:t>INSERIMENTO PRENOTAZIONE PER DUPLICATO BOLLETTINO</w:t>
        </w:r>
        <w:r w:rsidR="009320D6">
          <w:rPr>
            <w:webHidden/>
          </w:rPr>
          <w:tab/>
        </w:r>
        <w:r w:rsidR="009320D6">
          <w:rPr>
            <w:webHidden/>
          </w:rPr>
          <w:fldChar w:fldCharType="begin"/>
        </w:r>
        <w:r w:rsidR="009320D6">
          <w:rPr>
            <w:webHidden/>
          </w:rPr>
          <w:instrText xml:space="preserve"> PAGEREF _Toc122706677 \h </w:instrText>
        </w:r>
        <w:r w:rsidR="009320D6">
          <w:rPr>
            <w:webHidden/>
          </w:rPr>
        </w:r>
        <w:r w:rsidR="009320D6">
          <w:rPr>
            <w:webHidden/>
          </w:rPr>
          <w:fldChar w:fldCharType="separate"/>
        </w:r>
        <w:r w:rsidR="009320D6">
          <w:rPr>
            <w:webHidden/>
          </w:rPr>
          <w:t>16</w:t>
        </w:r>
        <w:r w:rsidR="009320D6">
          <w:rPr>
            <w:webHidden/>
          </w:rPr>
          <w:fldChar w:fldCharType="end"/>
        </w:r>
      </w:hyperlink>
    </w:p>
    <w:p w14:paraId="3FB70AB2" w14:textId="5001C484" w:rsidR="009320D6" w:rsidRDefault="00220DCD">
      <w:pPr>
        <w:pStyle w:val="Sommario2"/>
        <w:rPr>
          <w:rFonts w:eastAsiaTheme="minorEastAsia"/>
          <w:sz w:val="22"/>
          <w:szCs w:val="22"/>
          <w:lang w:eastAsia="it-IT"/>
        </w:rPr>
      </w:pPr>
      <w:hyperlink w:anchor="_Toc122706678" w:history="1">
        <w:r w:rsidR="009320D6" w:rsidRPr="00A655EC">
          <w:rPr>
            <w:rStyle w:val="Collegamentoipertestuale"/>
            <w:rFonts w:cs="Times New Roman"/>
          </w:rPr>
          <w:t>2.11</w:t>
        </w:r>
        <w:r w:rsidR="009320D6">
          <w:rPr>
            <w:rFonts w:eastAsiaTheme="minorEastAsia"/>
            <w:sz w:val="22"/>
            <w:szCs w:val="22"/>
            <w:lang w:eastAsia="it-IT"/>
          </w:rPr>
          <w:tab/>
        </w:r>
        <w:r w:rsidR="009320D6" w:rsidRPr="00A655EC">
          <w:rPr>
            <w:rStyle w:val="Collegamentoipertestuale"/>
          </w:rPr>
          <w:t>INSERIMENTO PRENOTAZIONE PER DUPLICATO DECURTAZIONE</w:t>
        </w:r>
        <w:r w:rsidR="009320D6">
          <w:rPr>
            <w:webHidden/>
          </w:rPr>
          <w:tab/>
        </w:r>
        <w:r w:rsidR="009320D6">
          <w:rPr>
            <w:webHidden/>
          </w:rPr>
          <w:fldChar w:fldCharType="begin"/>
        </w:r>
        <w:r w:rsidR="009320D6">
          <w:rPr>
            <w:webHidden/>
          </w:rPr>
          <w:instrText xml:space="preserve"> PAGEREF _Toc122706678 \h </w:instrText>
        </w:r>
        <w:r w:rsidR="009320D6">
          <w:rPr>
            <w:webHidden/>
          </w:rPr>
        </w:r>
        <w:r w:rsidR="009320D6">
          <w:rPr>
            <w:webHidden/>
          </w:rPr>
          <w:fldChar w:fldCharType="separate"/>
        </w:r>
        <w:r w:rsidR="009320D6">
          <w:rPr>
            <w:webHidden/>
          </w:rPr>
          <w:t>17</w:t>
        </w:r>
        <w:r w:rsidR="009320D6">
          <w:rPr>
            <w:webHidden/>
          </w:rPr>
          <w:fldChar w:fldCharType="end"/>
        </w:r>
      </w:hyperlink>
    </w:p>
    <w:p w14:paraId="6C2223DB" w14:textId="10907A20" w:rsidR="009320D6" w:rsidRDefault="00220DCD">
      <w:pPr>
        <w:pStyle w:val="Sommario2"/>
        <w:rPr>
          <w:rFonts w:eastAsiaTheme="minorEastAsia"/>
          <w:sz w:val="22"/>
          <w:szCs w:val="22"/>
          <w:lang w:eastAsia="it-IT"/>
        </w:rPr>
      </w:pPr>
      <w:hyperlink w:anchor="_Toc122706679" w:history="1">
        <w:r w:rsidR="009320D6" w:rsidRPr="00A655EC">
          <w:rPr>
            <w:rStyle w:val="Collegamentoipertestuale"/>
            <w:rFonts w:cs="Times New Roman"/>
          </w:rPr>
          <w:t>2.12</w:t>
        </w:r>
        <w:r w:rsidR="009320D6">
          <w:rPr>
            <w:rFonts w:eastAsiaTheme="minorEastAsia"/>
            <w:sz w:val="22"/>
            <w:szCs w:val="22"/>
            <w:lang w:eastAsia="it-IT"/>
          </w:rPr>
          <w:tab/>
        </w:r>
        <w:r w:rsidR="009320D6" w:rsidRPr="00A655EC">
          <w:rPr>
            <w:rStyle w:val="Collegamentoipertestuale"/>
          </w:rPr>
          <w:t>INSERIMENTO PRENOTAZIONE PER DUPLICATO PAGOPA</w:t>
        </w:r>
        <w:r w:rsidR="009320D6">
          <w:rPr>
            <w:webHidden/>
          </w:rPr>
          <w:tab/>
        </w:r>
        <w:r w:rsidR="009320D6">
          <w:rPr>
            <w:webHidden/>
          </w:rPr>
          <w:fldChar w:fldCharType="begin"/>
        </w:r>
        <w:r w:rsidR="009320D6">
          <w:rPr>
            <w:webHidden/>
          </w:rPr>
          <w:instrText xml:space="preserve"> PAGEREF _Toc122706679 \h </w:instrText>
        </w:r>
        <w:r w:rsidR="009320D6">
          <w:rPr>
            <w:webHidden/>
          </w:rPr>
        </w:r>
        <w:r w:rsidR="009320D6">
          <w:rPr>
            <w:webHidden/>
          </w:rPr>
          <w:fldChar w:fldCharType="separate"/>
        </w:r>
        <w:r w:rsidR="009320D6">
          <w:rPr>
            <w:webHidden/>
          </w:rPr>
          <w:t>17</w:t>
        </w:r>
        <w:r w:rsidR="009320D6">
          <w:rPr>
            <w:webHidden/>
          </w:rPr>
          <w:fldChar w:fldCharType="end"/>
        </w:r>
      </w:hyperlink>
    </w:p>
    <w:p w14:paraId="74C6768D" w14:textId="757A3261" w:rsidR="009320D6" w:rsidRDefault="00220DCD">
      <w:pPr>
        <w:pStyle w:val="Sommario2"/>
        <w:rPr>
          <w:rFonts w:eastAsiaTheme="minorEastAsia"/>
          <w:sz w:val="22"/>
          <w:szCs w:val="22"/>
          <w:lang w:eastAsia="it-IT"/>
        </w:rPr>
      </w:pPr>
      <w:hyperlink w:anchor="_Toc122706680" w:history="1">
        <w:r w:rsidR="009320D6" w:rsidRPr="00A655EC">
          <w:rPr>
            <w:rStyle w:val="Collegamentoipertestuale"/>
            <w:rFonts w:cs="Times New Roman"/>
          </w:rPr>
          <w:t>2.13</w:t>
        </w:r>
        <w:r w:rsidR="009320D6">
          <w:rPr>
            <w:rFonts w:eastAsiaTheme="minorEastAsia"/>
            <w:sz w:val="22"/>
            <w:szCs w:val="22"/>
            <w:lang w:eastAsia="it-IT"/>
          </w:rPr>
          <w:tab/>
        </w:r>
        <w:r w:rsidR="009320D6" w:rsidRPr="00A655EC">
          <w:rPr>
            <w:rStyle w:val="Collegamentoipertestuale"/>
          </w:rPr>
          <w:t>RITENTA PAGAMENTO PRENOTAZIONE TRAMITE BOLLETTINO</w:t>
        </w:r>
        <w:r w:rsidR="009320D6">
          <w:rPr>
            <w:webHidden/>
          </w:rPr>
          <w:tab/>
        </w:r>
        <w:r w:rsidR="009320D6">
          <w:rPr>
            <w:webHidden/>
          </w:rPr>
          <w:fldChar w:fldCharType="begin"/>
        </w:r>
        <w:r w:rsidR="009320D6">
          <w:rPr>
            <w:webHidden/>
          </w:rPr>
          <w:instrText xml:space="preserve"> PAGEREF _Toc122706680 \h </w:instrText>
        </w:r>
        <w:r w:rsidR="009320D6">
          <w:rPr>
            <w:webHidden/>
          </w:rPr>
        </w:r>
        <w:r w:rsidR="009320D6">
          <w:rPr>
            <w:webHidden/>
          </w:rPr>
          <w:fldChar w:fldCharType="separate"/>
        </w:r>
        <w:r w:rsidR="009320D6">
          <w:rPr>
            <w:webHidden/>
          </w:rPr>
          <w:t>18</w:t>
        </w:r>
        <w:r w:rsidR="009320D6">
          <w:rPr>
            <w:webHidden/>
          </w:rPr>
          <w:fldChar w:fldCharType="end"/>
        </w:r>
      </w:hyperlink>
    </w:p>
    <w:p w14:paraId="7CBEF1EF" w14:textId="62AE2069" w:rsidR="009320D6" w:rsidRDefault="00220DCD">
      <w:pPr>
        <w:pStyle w:val="Sommario2"/>
        <w:rPr>
          <w:rFonts w:eastAsiaTheme="minorEastAsia"/>
          <w:sz w:val="22"/>
          <w:szCs w:val="22"/>
          <w:lang w:eastAsia="it-IT"/>
        </w:rPr>
      </w:pPr>
      <w:hyperlink w:anchor="_Toc122706681" w:history="1">
        <w:r w:rsidR="009320D6" w:rsidRPr="00A655EC">
          <w:rPr>
            <w:rStyle w:val="Collegamentoipertestuale"/>
            <w:rFonts w:cs="Times New Roman"/>
          </w:rPr>
          <w:t>2.14</w:t>
        </w:r>
        <w:r w:rsidR="009320D6">
          <w:rPr>
            <w:rFonts w:eastAsiaTheme="minorEastAsia"/>
            <w:sz w:val="22"/>
            <w:szCs w:val="22"/>
            <w:lang w:eastAsia="it-IT"/>
          </w:rPr>
          <w:tab/>
        </w:r>
        <w:r w:rsidR="009320D6" w:rsidRPr="00A655EC">
          <w:rPr>
            <w:rStyle w:val="Collegamentoipertestuale"/>
          </w:rPr>
          <w:t>RITENTA PAGAMENTO PRENOTAZIONE TRAMITE DECURTAZIONE CREDITO</w:t>
        </w:r>
        <w:r w:rsidR="009320D6">
          <w:rPr>
            <w:webHidden/>
          </w:rPr>
          <w:tab/>
        </w:r>
        <w:r w:rsidR="009320D6">
          <w:rPr>
            <w:webHidden/>
          </w:rPr>
          <w:fldChar w:fldCharType="begin"/>
        </w:r>
        <w:r w:rsidR="009320D6">
          <w:rPr>
            <w:webHidden/>
          </w:rPr>
          <w:instrText xml:space="preserve"> PAGEREF _Toc122706681 \h </w:instrText>
        </w:r>
        <w:r w:rsidR="009320D6">
          <w:rPr>
            <w:webHidden/>
          </w:rPr>
        </w:r>
        <w:r w:rsidR="009320D6">
          <w:rPr>
            <w:webHidden/>
          </w:rPr>
          <w:fldChar w:fldCharType="separate"/>
        </w:r>
        <w:r w:rsidR="009320D6">
          <w:rPr>
            <w:webHidden/>
          </w:rPr>
          <w:t>18</w:t>
        </w:r>
        <w:r w:rsidR="009320D6">
          <w:rPr>
            <w:webHidden/>
          </w:rPr>
          <w:fldChar w:fldCharType="end"/>
        </w:r>
      </w:hyperlink>
    </w:p>
    <w:p w14:paraId="445461A0" w14:textId="63158E53" w:rsidR="009320D6" w:rsidRDefault="00220DCD">
      <w:pPr>
        <w:pStyle w:val="Sommario2"/>
        <w:rPr>
          <w:rFonts w:eastAsiaTheme="minorEastAsia"/>
          <w:sz w:val="22"/>
          <w:szCs w:val="22"/>
          <w:lang w:eastAsia="it-IT"/>
        </w:rPr>
      </w:pPr>
      <w:hyperlink w:anchor="_Toc122706682" w:history="1">
        <w:r w:rsidR="009320D6" w:rsidRPr="00A655EC">
          <w:rPr>
            <w:rStyle w:val="Collegamentoipertestuale"/>
            <w:rFonts w:cs="Times New Roman"/>
          </w:rPr>
          <w:t>2.15</w:t>
        </w:r>
        <w:r w:rsidR="009320D6">
          <w:rPr>
            <w:rFonts w:eastAsiaTheme="minorEastAsia"/>
            <w:sz w:val="22"/>
            <w:szCs w:val="22"/>
            <w:lang w:eastAsia="it-IT"/>
          </w:rPr>
          <w:tab/>
        </w:r>
        <w:r w:rsidR="009320D6" w:rsidRPr="00A655EC">
          <w:rPr>
            <w:rStyle w:val="Collegamentoipertestuale"/>
          </w:rPr>
          <w:t>RITENTA PAGAMENTO PRENOTAZIONE TRAMITE PAGOPA</w:t>
        </w:r>
        <w:r w:rsidR="009320D6">
          <w:rPr>
            <w:webHidden/>
          </w:rPr>
          <w:tab/>
        </w:r>
        <w:r w:rsidR="009320D6">
          <w:rPr>
            <w:webHidden/>
          </w:rPr>
          <w:fldChar w:fldCharType="begin"/>
        </w:r>
        <w:r w:rsidR="009320D6">
          <w:rPr>
            <w:webHidden/>
          </w:rPr>
          <w:instrText xml:space="preserve"> PAGEREF _Toc122706682 \h </w:instrText>
        </w:r>
        <w:r w:rsidR="009320D6">
          <w:rPr>
            <w:webHidden/>
          </w:rPr>
        </w:r>
        <w:r w:rsidR="009320D6">
          <w:rPr>
            <w:webHidden/>
          </w:rPr>
          <w:fldChar w:fldCharType="separate"/>
        </w:r>
        <w:r w:rsidR="009320D6">
          <w:rPr>
            <w:webHidden/>
          </w:rPr>
          <w:t>19</w:t>
        </w:r>
        <w:r w:rsidR="009320D6">
          <w:rPr>
            <w:webHidden/>
          </w:rPr>
          <w:fldChar w:fldCharType="end"/>
        </w:r>
      </w:hyperlink>
    </w:p>
    <w:p w14:paraId="7431FE14" w14:textId="6C68BD08" w:rsidR="009320D6" w:rsidRDefault="00220DCD">
      <w:pPr>
        <w:pStyle w:val="Sommario2"/>
        <w:rPr>
          <w:rFonts w:eastAsiaTheme="minorEastAsia"/>
          <w:sz w:val="22"/>
          <w:szCs w:val="22"/>
          <w:lang w:eastAsia="it-IT"/>
        </w:rPr>
      </w:pPr>
      <w:hyperlink w:anchor="_Toc122706683" w:history="1">
        <w:r w:rsidR="009320D6" w:rsidRPr="00A655EC">
          <w:rPr>
            <w:rStyle w:val="Collegamentoipertestuale"/>
            <w:rFonts w:cs="Times New Roman"/>
          </w:rPr>
          <w:t>2.16</w:t>
        </w:r>
        <w:r w:rsidR="009320D6">
          <w:rPr>
            <w:rFonts w:eastAsiaTheme="minorEastAsia"/>
            <w:sz w:val="22"/>
            <w:szCs w:val="22"/>
            <w:lang w:eastAsia="it-IT"/>
          </w:rPr>
          <w:tab/>
        </w:r>
        <w:r w:rsidR="009320D6" w:rsidRPr="00A655EC">
          <w:rPr>
            <w:rStyle w:val="Collegamentoipertestuale"/>
          </w:rPr>
          <w:t>ANNULLAMENTO PRENOTAZIONE “PAGAMENTO DA RIPETERE”</w:t>
        </w:r>
        <w:r w:rsidR="009320D6">
          <w:rPr>
            <w:webHidden/>
          </w:rPr>
          <w:tab/>
        </w:r>
        <w:r w:rsidR="009320D6">
          <w:rPr>
            <w:webHidden/>
          </w:rPr>
          <w:fldChar w:fldCharType="begin"/>
        </w:r>
        <w:r w:rsidR="009320D6">
          <w:rPr>
            <w:webHidden/>
          </w:rPr>
          <w:instrText xml:space="preserve"> PAGEREF _Toc122706683 \h </w:instrText>
        </w:r>
        <w:r w:rsidR="009320D6">
          <w:rPr>
            <w:webHidden/>
          </w:rPr>
        </w:r>
        <w:r w:rsidR="009320D6">
          <w:rPr>
            <w:webHidden/>
          </w:rPr>
          <w:fldChar w:fldCharType="separate"/>
        </w:r>
        <w:r w:rsidR="009320D6">
          <w:rPr>
            <w:webHidden/>
          </w:rPr>
          <w:t>19</w:t>
        </w:r>
        <w:r w:rsidR="009320D6">
          <w:rPr>
            <w:webHidden/>
          </w:rPr>
          <w:fldChar w:fldCharType="end"/>
        </w:r>
      </w:hyperlink>
    </w:p>
    <w:p w14:paraId="3CED45FE" w14:textId="42F798BB" w:rsidR="009320D6" w:rsidRDefault="00220DCD">
      <w:pPr>
        <w:pStyle w:val="Sommario2"/>
        <w:rPr>
          <w:rFonts w:eastAsiaTheme="minorEastAsia"/>
          <w:sz w:val="22"/>
          <w:szCs w:val="22"/>
          <w:lang w:eastAsia="it-IT"/>
        </w:rPr>
      </w:pPr>
      <w:hyperlink w:anchor="_Toc122706684" w:history="1">
        <w:r w:rsidR="009320D6" w:rsidRPr="00A655EC">
          <w:rPr>
            <w:rStyle w:val="Collegamentoipertestuale"/>
            <w:rFonts w:cs="Times New Roman"/>
          </w:rPr>
          <w:t>2.17</w:t>
        </w:r>
        <w:r w:rsidR="009320D6">
          <w:rPr>
            <w:rFonts w:eastAsiaTheme="minorEastAsia"/>
            <w:sz w:val="22"/>
            <w:szCs w:val="22"/>
            <w:lang w:eastAsia="it-IT"/>
          </w:rPr>
          <w:tab/>
        </w:r>
        <w:r w:rsidR="009320D6" w:rsidRPr="00A655EC">
          <w:rPr>
            <w:rStyle w:val="Collegamentoipertestuale"/>
          </w:rPr>
          <w:t>MODIFICA PRENOTAZIONE PER CONVERSIONE</w:t>
        </w:r>
        <w:r w:rsidR="009320D6">
          <w:rPr>
            <w:webHidden/>
          </w:rPr>
          <w:tab/>
        </w:r>
        <w:r w:rsidR="009320D6">
          <w:rPr>
            <w:webHidden/>
          </w:rPr>
          <w:fldChar w:fldCharType="begin"/>
        </w:r>
        <w:r w:rsidR="009320D6">
          <w:rPr>
            <w:webHidden/>
          </w:rPr>
          <w:instrText xml:space="preserve"> PAGEREF _Toc122706684 \h </w:instrText>
        </w:r>
        <w:r w:rsidR="009320D6">
          <w:rPr>
            <w:webHidden/>
          </w:rPr>
        </w:r>
        <w:r w:rsidR="009320D6">
          <w:rPr>
            <w:webHidden/>
          </w:rPr>
          <w:fldChar w:fldCharType="separate"/>
        </w:r>
        <w:r w:rsidR="009320D6">
          <w:rPr>
            <w:webHidden/>
          </w:rPr>
          <w:t>19</w:t>
        </w:r>
        <w:r w:rsidR="009320D6">
          <w:rPr>
            <w:webHidden/>
          </w:rPr>
          <w:fldChar w:fldCharType="end"/>
        </w:r>
      </w:hyperlink>
    </w:p>
    <w:p w14:paraId="75A2FD82" w14:textId="0947CA34" w:rsidR="009320D6" w:rsidRDefault="00220DCD">
      <w:pPr>
        <w:pStyle w:val="Sommario2"/>
        <w:rPr>
          <w:rFonts w:eastAsiaTheme="minorEastAsia"/>
          <w:sz w:val="22"/>
          <w:szCs w:val="22"/>
          <w:lang w:eastAsia="it-IT"/>
        </w:rPr>
      </w:pPr>
      <w:hyperlink w:anchor="_Toc122706685" w:history="1">
        <w:r w:rsidR="009320D6" w:rsidRPr="00A655EC">
          <w:rPr>
            <w:rStyle w:val="Collegamentoipertestuale"/>
            <w:rFonts w:cs="Times New Roman"/>
          </w:rPr>
          <w:t>2.18</w:t>
        </w:r>
        <w:r w:rsidR="009320D6">
          <w:rPr>
            <w:rFonts w:eastAsiaTheme="minorEastAsia"/>
            <w:sz w:val="22"/>
            <w:szCs w:val="22"/>
            <w:lang w:eastAsia="it-IT"/>
          </w:rPr>
          <w:tab/>
        </w:r>
        <w:r w:rsidR="009320D6" w:rsidRPr="00A655EC">
          <w:rPr>
            <w:rStyle w:val="Collegamentoipertestuale"/>
          </w:rPr>
          <w:t>Servizio di ANNULLAMENTO PRENOTAZIONE PAGATA</w:t>
        </w:r>
        <w:r w:rsidR="009320D6">
          <w:rPr>
            <w:webHidden/>
          </w:rPr>
          <w:tab/>
        </w:r>
        <w:r w:rsidR="009320D6">
          <w:rPr>
            <w:webHidden/>
          </w:rPr>
          <w:fldChar w:fldCharType="begin"/>
        </w:r>
        <w:r w:rsidR="009320D6">
          <w:rPr>
            <w:webHidden/>
          </w:rPr>
          <w:instrText xml:space="preserve"> PAGEREF _Toc122706685 \h </w:instrText>
        </w:r>
        <w:r w:rsidR="009320D6">
          <w:rPr>
            <w:webHidden/>
          </w:rPr>
        </w:r>
        <w:r w:rsidR="009320D6">
          <w:rPr>
            <w:webHidden/>
          </w:rPr>
          <w:fldChar w:fldCharType="separate"/>
        </w:r>
        <w:r w:rsidR="009320D6">
          <w:rPr>
            <w:webHidden/>
          </w:rPr>
          <w:t>20</w:t>
        </w:r>
        <w:r w:rsidR="009320D6">
          <w:rPr>
            <w:webHidden/>
          </w:rPr>
          <w:fldChar w:fldCharType="end"/>
        </w:r>
      </w:hyperlink>
    </w:p>
    <w:p w14:paraId="08E45513" w14:textId="25CDBB1F" w:rsidR="009320D6" w:rsidRDefault="00220DCD">
      <w:pPr>
        <w:pStyle w:val="Sommario2"/>
        <w:rPr>
          <w:rFonts w:eastAsiaTheme="minorEastAsia"/>
          <w:sz w:val="22"/>
          <w:szCs w:val="22"/>
          <w:lang w:eastAsia="it-IT"/>
        </w:rPr>
      </w:pPr>
      <w:hyperlink w:anchor="_Toc122706686" w:history="1">
        <w:r w:rsidR="009320D6" w:rsidRPr="00A655EC">
          <w:rPr>
            <w:rStyle w:val="Collegamentoipertestuale"/>
            <w:rFonts w:cs="Times New Roman"/>
          </w:rPr>
          <w:t>2.19</w:t>
        </w:r>
        <w:r w:rsidR="009320D6">
          <w:rPr>
            <w:rFonts w:eastAsiaTheme="minorEastAsia"/>
            <w:sz w:val="22"/>
            <w:szCs w:val="22"/>
            <w:lang w:eastAsia="it-IT"/>
          </w:rPr>
          <w:tab/>
        </w:r>
        <w:r w:rsidR="009320D6" w:rsidRPr="00A655EC">
          <w:rPr>
            <w:rStyle w:val="Collegamentoipertestuale"/>
          </w:rPr>
          <w:t>servizio di MODIFICA PRENOTAZIONE PER DUPLICATO</w:t>
        </w:r>
        <w:r w:rsidR="009320D6">
          <w:rPr>
            <w:webHidden/>
          </w:rPr>
          <w:tab/>
        </w:r>
        <w:r w:rsidR="009320D6">
          <w:rPr>
            <w:webHidden/>
          </w:rPr>
          <w:fldChar w:fldCharType="begin"/>
        </w:r>
        <w:r w:rsidR="009320D6">
          <w:rPr>
            <w:webHidden/>
          </w:rPr>
          <w:instrText xml:space="preserve"> PAGEREF _Toc122706686 \h </w:instrText>
        </w:r>
        <w:r w:rsidR="009320D6">
          <w:rPr>
            <w:webHidden/>
          </w:rPr>
        </w:r>
        <w:r w:rsidR="009320D6">
          <w:rPr>
            <w:webHidden/>
          </w:rPr>
          <w:fldChar w:fldCharType="separate"/>
        </w:r>
        <w:r w:rsidR="009320D6">
          <w:rPr>
            <w:webHidden/>
          </w:rPr>
          <w:t>20</w:t>
        </w:r>
        <w:r w:rsidR="009320D6">
          <w:rPr>
            <w:webHidden/>
          </w:rPr>
          <w:fldChar w:fldCharType="end"/>
        </w:r>
      </w:hyperlink>
    </w:p>
    <w:p w14:paraId="3AA05C4C" w14:textId="5527824B" w:rsidR="009320D6" w:rsidRDefault="00220DCD">
      <w:pPr>
        <w:pStyle w:val="Sommario2"/>
        <w:rPr>
          <w:rFonts w:eastAsiaTheme="minorEastAsia"/>
          <w:sz w:val="22"/>
          <w:szCs w:val="22"/>
          <w:lang w:eastAsia="it-IT"/>
        </w:rPr>
      </w:pPr>
      <w:hyperlink w:anchor="_Toc122706687" w:history="1">
        <w:r w:rsidR="009320D6" w:rsidRPr="00A655EC">
          <w:rPr>
            <w:rStyle w:val="Collegamentoipertestuale"/>
            <w:rFonts w:cs="Times New Roman"/>
          </w:rPr>
          <w:t>2.20</w:t>
        </w:r>
        <w:r w:rsidR="009320D6">
          <w:rPr>
            <w:rFonts w:eastAsiaTheme="minorEastAsia"/>
            <w:sz w:val="22"/>
            <w:szCs w:val="22"/>
            <w:lang w:eastAsia="it-IT"/>
          </w:rPr>
          <w:tab/>
        </w:r>
        <w:r w:rsidR="009320D6" w:rsidRPr="00A655EC">
          <w:rPr>
            <w:rStyle w:val="Collegamentoipertestuale"/>
          </w:rPr>
          <w:t>Servizio di RICERCA PRENOTAZIONE</w:t>
        </w:r>
        <w:r w:rsidR="009320D6">
          <w:rPr>
            <w:webHidden/>
          </w:rPr>
          <w:tab/>
        </w:r>
        <w:r w:rsidR="009320D6">
          <w:rPr>
            <w:webHidden/>
          </w:rPr>
          <w:fldChar w:fldCharType="begin"/>
        </w:r>
        <w:r w:rsidR="009320D6">
          <w:rPr>
            <w:webHidden/>
          </w:rPr>
          <w:instrText xml:space="preserve"> PAGEREF _Toc122706687 \h </w:instrText>
        </w:r>
        <w:r w:rsidR="009320D6">
          <w:rPr>
            <w:webHidden/>
          </w:rPr>
        </w:r>
        <w:r w:rsidR="009320D6">
          <w:rPr>
            <w:webHidden/>
          </w:rPr>
          <w:fldChar w:fldCharType="separate"/>
        </w:r>
        <w:r w:rsidR="009320D6">
          <w:rPr>
            <w:webHidden/>
          </w:rPr>
          <w:t>21</w:t>
        </w:r>
        <w:r w:rsidR="009320D6">
          <w:rPr>
            <w:webHidden/>
          </w:rPr>
          <w:fldChar w:fldCharType="end"/>
        </w:r>
      </w:hyperlink>
    </w:p>
    <w:p w14:paraId="35019166" w14:textId="5CCFDF02" w:rsidR="009320D6" w:rsidRDefault="00220DCD">
      <w:pPr>
        <w:pStyle w:val="Sommario2"/>
        <w:rPr>
          <w:rFonts w:eastAsiaTheme="minorEastAsia"/>
          <w:sz w:val="22"/>
          <w:szCs w:val="22"/>
          <w:lang w:eastAsia="it-IT"/>
        </w:rPr>
      </w:pPr>
      <w:hyperlink w:anchor="_Toc122706688" w:history="1">
        <w:r w:rsidR="009320D6" w:rsidRPr="00A655EC">
          <w:rPr>
            <w:rStyle w:val="Collegamentoipertestuale"/>
            <w:rFonts w:cs="Times New Roman"/>
          </w:rPr>
          <w:t>2.21</w:t>
        </w:r>
        <w:r w:rsidR="009320D6">
          <w:rPr>
            <w:rFonts w:eastAsiaTheme="minorEastAsia"/>
            <w:sz w:val="22"/>
            <w:szCs w:val="22"/>
            <w:lang w:eastAsia="it-IT"/>
          </w:rPr>
          <w:tab/>
        </w:r>
        <w:r w:rsidR="009320D6" w:rsidRPr="00A655EC">
          <w:rPr>
            <w:rStyle w:val="Collegamentoipertestuale"/>
          </w:rPr>
          <w:t>Servizio di RICERCA PRENOTAZIONE RECUPERO CREDITO</w:t>
        </w:r>
        <w:r w:rsidR="009320D6">
          <w:rPr>
            <w:webHidden/>
          </w:rPr>
          <w:tab/>
        </w:r>
        <w:r w:rsidR="009320D6">
          <w:rPr>
            <w:webHidden/>
          </w:rPr>
          <w:fldChar w:fldCharType="begin"/>
        </w:r>
        <w:r w:rsidR="009320D6">
          <w:rPr>
            <w:webHidden/>
          </w:rPr>
          <w:instrText xml:space="preserve"> PAGEREF _Toc122706688 \h </w:instrText>
        </w:r>
        <w:r w:rsidR="009320D6">
          <w:rPr>
            <w:webHidden/>
          </w:rPr>
        </w:r>
        <w:r w:rsidR="009320D6">
          <w:rPr>
            <w:webHidden/>
          </w:rPr>
          <w:fldChar w:fldCharType="separate"/>
        </w:r>
        <w:r w:rsidR="009320D6">
          <w:rPr>
            <w:webHidden/>
          </w:rPr>
          <w:t>21</w:t>
        </w:r>
        <w:r w:rsidR="009320D6">
          <w:rPr>
            <w:webHidden/>
          </w:rPr>
          <w:fldChar w:fldCharType="end"/>
        </w:r>
      </w:hyperlink>
    </w:p>
    <w:p w14:paraId="1833BBF7" w14:textId="3CFB28A2" w:rsidR="009320D6" w:rsidRDefault="00220DCD">
      <w:pPr>
        <w:pStyle w:val="Sommario2"/>
        <w:rPr>
          <w:rFonts w:eastAsiaTheme="minorEastAsia"/>
          <w:sz w:val="22"/>
          <w:szCs w:val="22"/>
          <w:lang w:eastAsia="it-IT"/>
        </w:rPr>
      </w:pPr>
      <w:hyperlink w:anchor="_Toc122706689" w:history="1">
        <w:r w:rsidR="009320D6" w:rsidRPr="00A655EC">
          <w:rPr>
            <w:rStyle w:val="Collegamentoipertestuale"/>
            <w:rFonts w:cs="Times New Roman"/>
          </w:rPr>
          <w:t>2.22</w:t>
        </w:r>
        <w:r w:rsidR="009320D6">
          <w:rPr>
            <w:rFonts w:eastAsiaTheme="minorEastAsia"/>
            <w:sz w:val="22"/>
            <w:szCs w:val="22"/>
            <w:lang w:eastAsia="it-IT"/>
          </w:rPr>
          <w:tab/>
        </w:r>
        <w:r w:rsidR="009320D6" w:rsidRPr="00A655EC">
          <w:rPr>
            <w:rStyle w:val="Collegamentoipertestuale"/>
          </w:rPr>
          <w:t>Servizio di ELIMINA PRENOTAZIONE CARRELLO</w:t>
        </w:r>
        <w:r w:rsidR="009320D6">
          <w:rPr>
            <w:webHidden/>
          </w:rPr>
          <w:tab/>
        </w:r>
        <w:r w:rsidR="009320D6">
          <w:rPr>
            <w:webHidden/>
          </w:rPr>
          <w:fldChar w:fldCharType="begin"/>
        </w:r>
        <w:r w:rsidR="009320D6">
          <w:rPr>
            <w:webHidden/>
          </w:rPr>
          <w:instrText xml:space="preserve"> PAGEREF _Toc122706689 \h </w:instrText>
        </w:r>
        <w:r w:rsidR="009320D6">
          <w:rPr>
            <w:webHidden/>
          </w:rPr>
        </w:r>
        <w:r w:rsidR="009320D6">
          <w:rPr>
            <w:webHidden/>
          </w:rPr>
          <w:fldChar w:fldCharType="separate"/>
        </w:r>
        <w:r w:rsidR="009320D6">
          <w:rPr>
            <w:webHidden/>
          </w:rPr>
          <w:t>22</w:t>
        </w:r>
        <w:r w:rsidR="009320D6">
          <w:rPr>
            <w:webHidden/>
          </w:rPr>
          <w:fldChar w:fldCharType="end"/>
        </w:r>
      </w:hyperlink>
    </w:p>
    <w:p w14:paraId="13BEB844" w14:textId="3C898296" w:rsidR="009320D6" w:rsidRDefault="00220DCD">
      <w:pPr>
        <w:pStyle w:val="Sommario2"/>
        <w:rPr>
          <w:rFonts w:eastAsiaTheme="minorEastAsia"/>
          <w:sz w:val="22"/>
          <w:szCs w:val="22"/>
          <w:lang w:eastAsia="it-IT"/>
        </w:rPr>
      </w:pPr>
      <w:hyperlink w:anchor="_Toc122706690" w:history="1">
        <w:r w:rsidR="009320D6" w:rsidRPr="00A655EC">
          <w:rPr>
            <w:rStyle w:val="Collegamentoipertestuale"/>
            <w:rFonts w:cs="Times New Roman"/>
          </w:rPr>
          <w:t>2.23</w:t>
        </w:r>
        <w:r w:rsidR="009320D6">
          <w:rPr>
            <w:rFonts w:eastAsiaTheme="minorEastAsia"/>
            <w:sz w:val="22"/>
            <w:szCs w:val="22"/>
            <w:lang w:eastAsia="it-IT"/>
          </w:rPr>
          <w:tab/>
        </w:r>
        <w:r w:rsidR="009320D6" w:rsidRPr="00A655EC">
          <w:rPr>
            <w:rStyle w:val="Collegamentoipertestuale"/>
          </w:rPr>
          <w:t>Servizio di RECUPERO CREDITO PRENOTAZIONE PER CONVERSIONE</w:t>
        </w:r>
        <w:r w:rsidR="009320D6">
          <w:rPr>
            <w:webHidden/>
          </w:rPr>
          <w:tab/>
        </w:r>
        <w:r w:rsidR="009320D6">
          <w:rPr>
            <w:webHidden/>
          </w:rPr>
          <w:fldChar w:fldCharType="begin"/>
        </w:r>
        <w:r w:rsidR="009320D6">
          <w:rPr>
            <w:webHidden/>
          </w:rPr>
          <w:instrText xml:space="preserve"> PAGEREF _Toc122706690 \h </w:instrText>
        </w:r>
        <w:r w:rsidR="009320D6">
          <w:rPr>
            <w:webHidden/>
          </w:rPr>
        </w:r>
        <w:r w:rsidR="009320D6">
          <w:rPr>
            <w:webHidden/>
          </w:rPr>
          <w:fldChar w:fldCharType="separate"/>
        </w:r>
        <w:r w:rsidR="009320D6">
          <w:rPr>
            <w:webHidden/>
          </w:rPr>
          <w:t>22</w:t>
        </w:r>
        <w:r w:rsidR="009320D6">
          <w:rPr>
            <w:webHidden/>
          </w:rPr>
          <w:fldChar w:fldCharType="end"/>
        </w:r>
      </w:hyperlink>
    </w:p>
    <w:p w14:paraId="16AFD1C3" w14:textId="2DB32CA7" w:rsidR="009320D6" w:rsidRDefault="00220DCD">
      <w:pPr>
        <w:pStyle w:val="Sommario2"/>
        <w:rPr>
          <w:rFonts w:eastAsiaTheme="minorEastAsia"/>
          <w:sz w:val="22"/>
          <w:szCs w:val="22"/>
          <w:lang w:eastAsia="it-IT"/>
        </w:rPr>
      </w:pPr>
      <w:hyperlink w:anchor="_Toc122706691" w:history="1">
        <w:r w:rsidR="009320D6" w:rsidRPr="00A655EC">
          <w:rPr>
            <w:rStyle w:val="Collegamentoipertestuale"/>
            <w:rFonts w:cs="Times New Roman"/>
          </w:rPr>
          <w:t>2.24</w:t>
        </w:r>
        <w:r w:rsidR="009320D6">
          <w:rPr>
            <w:rFonts w:eastAsiaTheme="minorEastAsia"/>
            <w:sz w:val="22"/>
            <w:szCs w:val="22"/>
            <w:lang w:eastAsia="it-IT"/>
          </w:rPr>
          <w:tab/>
        </w:r>
        <w:r w:rsidR="009320D6" w:rsidRPr="00A655EC">
          <w:rPr>
            <w:rStyle w:val="Collegamentoipertestuale"/>
          </w:rPr>
          <w:t>Servizio di RECUPERO CREDITO PRENOTAZIONE PER DUPLICATO</w:t>
        </w:r>
        <w:r w:rsidR="009320D6">
          <w:rPr>
            <w:webHidden/>
          </w:rPr>
          <w:tab/>
        </w:r>
        <w:r w:rsidR="009320D6">
          <w:rPr>
            <w:webHidden/>
          </w:rPr>
          <w:fldChar w:fldCharType="begin"/>
        </w:r>
        <w:r w:rsidR="009320D6">
          <w:rPr>
            <w:webHidden/>
          </w:rPr>
          <w:instrText xml:space="preserve"> PAGEREF _Toc122706691 \h </w:instrText>
        </w:r>
        <w:r w:rsidR="009320D6">
          <w:rPr>
            <w:webHidden/>
          </w:rPr>
        </w:r>
        <w:r w:rsidR="009320D6">
          <w:rPr>
            <w:webHidden/>
          </w:rPr>
          <w:fldChar w:fldCharType="separate"/>
        </w:r>
        <w:r w:rsidR="009320D6">
          <w:rPr>
            <w:webHidden/>
          </w:rPr>
          <w:t>23</w:t>
        </w:r>
        <w:r w:rsidR="009320D6">
          <w:rPr>
            <w:webHidden/>
          </w:rPr>
          <w:fldChar w:fldCharType="end"/>
        </w:r>
      </w:hyperlink>
    </w:p>
    <w:p w14:paraId="720EDD22" w14:textId="6040C5BE" w:rsidR="009320D6" w:rsidRDefault="00220DCD">
      <w:pPr>
        <w:pStyle w:val="Sommario2"/>
        <w:rPr>
          <w:rFonts w:eastAsiaTheme="minorEastAsia"/>
          <w:sz w:val="22"/>
          <w:szCs w:val="22"/>
          <w:lang w:eastAsia="it-IT"/>
        </w:rPr>
      </w:pPr>
      <w:hyperlink w:anchor="_Toc122706692" w:history="1">
        <w:r w:rsidR="009320D6" w:rsidRPr="00A655EC">
          <w:rPr>
            <w:rStyle w:val="Collegamentoipertestuale"/>
            <w:rFonts w:cs="Times New Roman"/>
          </w:rPr>
          <w:t>2.25</w:t>
        </w:r>
        <w:r w:rsidR="009320D6">
          <w:rPr>
            <w:rFonts w:eastAsiaTheme="minorEastAsia"/>
            <w:sz w:val="22"/>
            <w:szCs w:val="22"/>
            <w:lang w:eastAsia="it-IT"/>
          </w:rPr>
          <w:tab/>
        </w:r>
        <w:r w:rsidR="009320D6" w:rsidRPr="00A655EC">
          <w:rPr>
            <w:rStyle w:val="Collegamentoipertestuale"/>
          </w:rPr>
          <w:t>Servizio di STAMPA MODELLO TT2112 PER PRENOTAZIONI</w:t>
        </w:r>
        <w:r w:rsidR="009320D6">
          <w:rPr>
            <w:webHidden/>
          </w:rPr>
          <w:tab/>
        </w:r>
        <w:r w:rsidR="009320D6">
          <w:rPr>
            <w:webHidden/>
          </w:rPr>
          <w:fldChar w:fldCharType="begin"/>
        </w:r>
        <w:r w:rsidR="009320D6">
          <w:rPr>
            <w:webHidden/>
          </w:rPr>
          <w:instrText xml:space="preserve"> PAGEREF _Toc122706692 \h </w:instrText>
        </w:r>
        <w:r w:rsidR="009320D6">
          <w:rPr>
            <w:webHidden/>
          </w:rPr>
        </w:r>
        <w:r w:rsidR="009320D6">
          <w:rPr>
            <w:webHidden/>
          </w:rPr>
          <w:fldChar w:fldCharType="separate"/>
        </w:r>
        <w:r w:rsidR="009320D6">
          <w:rPr>
            <w:webHidden/>
          </w:rPr>
          <w:t>23</w:t>
        </w:r>
        <w:r w:rsidR="009320D6">
          <w:rPr>
            <w:webHidden/>
          </w:rPr>
          <w:fldChar w:fldCharType="end"/>
        </w:r>
      </w:hyperlink>
    </w:p>
    <w:p w14:paraId="3F466381" w14:textId="171532ED" w:rsidR="009320D6" w:rsidRDefault="00220DCD">
      <w:pPr>
        <w:pStyle w:val="Sommario2"/>
        <w:rPr>
          <w:rFonts w:eastAsiaTheme="minorEastAsia"/>
          <w:sz w:val="22"/>
          <w:szCs w:val="22"/>
          <w:lang w:eastAsia="it-IT"/>
        </w:rPr>
      </w:pPr>
      <w:hyperlink w:anchor="_Toc122706693" w:history="1">
        <w:r w:rsidR="009320D6" w:rsidRPr="00A655EC">
          <w:rPr>
            <w:rStyle w:val="Collegamentoipertestuale"/>
            <w:rFonts w:cs="Times New Roman"/>
          </w:rPr>
          <w:t>2.26</w:t>
        </w:r>
        <w:r w:rsidR="009320D6">
          <w:rPr>
            <w:rFonts w:eastAsiaTheme="minorEastAsia"/>
            <w:sz w:val="22"/>
            <w:szCs w:val="22"/>
            <w:lang w:eastAsia="it-IT"/>
          </w:rPr>
          <w:tab/>
        </w:r>
        <w:r w:rsidR="009320D6" w:rsidRPr="00A655EC">
          <w:rPr>
            <w:rStyle w:val="Collegamentoipertestuale"/>
          </w:rPr>
          <w:t>Servizio di MODIFICA FOTO FIRMA PRENOTAZIONE CONVERSIONE</w:t>
        </w:r>
        <w:r w:rsidR="009320D6">
          <w:rPr>
            <w:webHidden/>
          </w:rPr>
          <w:tab/>
        </w:r>
        <w:r w:rsidR="009320D6">
          <w:rPr>
            <w:webHidden/>
          </w:rPr>
          <w:fldChar w:fldCharType="begin"/>
        </w:r>
        <w:r w:rsidR="009320D6">
          <w:rPr>
            <w:webHidden/>
          </w:rPr>
          <w:instrText xml:space="preserve"> PAGEREF _Toc122706693 \h </w:instrText>
        </w:r>
        <w:r w:rsidR="009320D6">
          <w:rPr>
            <w:webHidden/>
          </w:rPr>
        </w:r>
        <w:r w:rsidR="009320D6">
          <w:rPr>
            <w:webHidden/>
          </w:rPr>
          <w:fldChar w:fldCharType="separate"/>
        </w:r>
        <w:r w:rsidR="009320D6">
          <w:rPr>
            <w:webHidden/>
          </w:rPr>
          <w:t>24</w:t>
        </w:r>
        <w:r w:rsidR="009320D6">
          <w:rPr>
            <w:webHidden/>
          </w:rPr>
          <w:fldChar w:fldCharType="end"/>
        </w:r>
      </w:hyperlink>
    </w:p>
    <w:p w14:paraId="0A6412F9" w14:textId="40DC6B37" w:rsidR="009320D6" w:rsidRDefault="00220DCD">
      <w:pPr>
        <w:pStyle w:val="Sommario2"/>
        <w:rPr>
          <w:rFonts w:eastAsiaTheme="minorEastAsia"/>
          <w:sz w:val="22"/>
          <w:szCs w:val="22"/>
          <w:lang w:eastAsia="it-IT"/>
        </w:rPr>
      </w:pPr>
      <w:hyperlink w:anchor="_Toc122706694" w:history="1">
        <w:r w:rsidR="009320D6" w:rsidRPr="00A655EC">
          <w:rPr>
            <w:rStyle w:val="Collegamentoipertestuale"/>
            <w:rFonts w:cs="Times New Roman"/>
          </w:rPr>
          <w:t>2.27</w:t>
        </w:r>
        <w:r w:rsidR="009320D6">
          <w:rPr>
            <w:rFonts w:eastAsiaTheme="minorEastAsia"/>
            <w:sz w:val="22"/>
            <w:szCs w:val="22"/>
            <w:lang w:eastAsia="it-IT"/>
          </w:rPr>
          <w:tab/>
        </w:r>
        <w:r w:rsidR="009320D6" w:rsidRPr="00A655EC">
          <w:rPr>
            <w:rStyle w:val="Collegamentoipertestuale"/>
          </w:rPr>
          <w:t>Servizio di MODIFICA FOTO FIRMA PRENOTAZIONE DUPLICATO</w:t>
        </w:r>
        <w:r w:rsidR="009320D6">
          <w:rPr>
            <w:webHidden/>
          </w:rPr>
          <w:tab/>
        </w:r>
        <w:r w:rsidR="009320D6">
          <w:rPr>
            <w:webHidden/>
          </w:rPr>
          <w:fldChar w:fldCharType="begin"/>
        </w:r>
        <w:r w:rsidR="009320D6">
          <w:rPr>
            <w:webHidden/>
          </w:rPr>
          <w:instrText xml:space="preserve"> PAGEREF _Toc122706694 \h </w:instrText>
        </w:r>
        <w:r w:rsidR="009320D6">
          <w:rPr>
            <w:webHidden/>
          </w:rPr>
        </w:r>
        <w:r w:rsidR="009320D6">
          <w:rPr>
            <w:webHidden/>
          </w:rPr>
          <w:fldChar w:fldCharType="separate"/>
        </w:r>
        <w:r w:rsidR="009320D6">
          <w:rPr>
            <w:webHidden/>
          </w:rPr>
          <w:t>24</w:t>
        </w:r>
        <w:r w:rsidR="009320D6">
          <w:rPr>
            <w:webHidden/>
          </w:rPr>
          <w:fldChar w:fldCharType="end"/>
        </w:r>
      </w:hyperlink>
    </w:p>
    <w:p w14:paraId="3C389C65" w14:textId="296E6F5E" w:rsidR="009320D6" w:rsidRDefault="00220DCD">
      <w:pPr>
        <w:pStyle w:val="Sommario2"/>
        <w:rPr>
          <w:rFonts w:eastAsiaTheme="minorEastAsia"/>
          <w:sz w:val="22"/>
          <w:szCs w:val="22"/>
          <w:lang w:eastAsia="it-IT"/>
        </w:rPr>
      </w:pPr>
      <w:hyperlink w:anchor="_Toc122706695" w:history="1">
        <w:r w:rsidR="009320D6" w:rsidRPr="00A655EC">
          <w:rPr>
            <w:rStyle w:val="Collegamentoipertestuale"/>
            <w:rFonts w:cs="Times New Roman"/>
          </w:rPr>
          <w:t>2.28</w:t>
        </w:r>
        <w:r w:rsidR="009320D6">
          <w:rPr>
            <w:rFonts w:eastAsiaTheme="minorEastAsia"/>
            <w:sz w:val="22"/>
            <w:szCs w:val="22"/>
            <w:lang w:eastAsia="it-IT"/>
          </w:rPr>
          <w:tab/>
        </w:r>
        <w:r w:rsidR="009320D6" w:rsidRPr="00A655EC">
          <w:rPr>
            <w:rStyle w:val="Collegamentoipertestuale"/>
          </w:rPr>
          <w:t>Servizio di INSERIMENTO PRENOTAZIONE CERTIFICATO MEDICO PER CONVERSIONE</w:t>
        </w:r>
        <w:r w:rsidR="009320D6">
          <w:rPr>
            <w:webHidden/>
          </w:rPr>
          <w:tab/>
        </w:r>
        <w:r w:rsidR="009320D6">
          <w:rPr>
            <w:webHidden/>
          </w:rPr>
          <w:fldChar w:fldCharType="begin"/>
        </w:r>
        <w:r w:rsidR="009320D6">
          <w:rPr>
            <w:webHidden/>
          </w:rPr>
          <w:instrText xml:space="preserve"> PAGEREF _Toc122706695 \h </w:instrText>
        </w:r>
        <w:r w:rsidR="009320D6">
          <w:rPr>
            <w:webHidden/>
          </w:rPr>
        </w:r>
        <w:r w:rsidR="009320D6">
          <w:rPr>
            <w:webHidden/>
          </w:rPr>
          <w:fldChar w:fldCharType="separate"/>
        </w:r>
        <w:r w:rsidR="009320D6">
          <w:rPr>
            <w:webHidden/>
          </w:rPr>
          <w:t>25</w:t>
        </w:r>
        <w:r w:rsidR="009320D6">
          <w:rPr>
            <w:webHidden/>
          </w:rPr>
          <w:fldChar w:fldCharType="end"/>
        </w:r>
      </w:hyperlink>
    </w:p>
    <w:p w14:paraId="62D4A289" w14:textId="1308D4FC" w:rsidR="009320D6" w:rsidRDefault="00220DCD">
      <w:pPr>
        <w:pStyle w:val="Sommario2"/>
        <w:rPr>
          <w:rFonts w:eastAsiaTheme="minorEastAsia"/>
          <w:sz w:val="22"/>
          <w:szCs w:val="22"/>
          <w:lang w:eastAsia="it-IT"/>
        </w:rPr>
      </w:pPr>
      <w:hyperlink w:anchor="_Toc122706696" w:history="1">
        <w:r w:rsidR="009320D6" w:rsidRPr="00A655EC">
          <w:rPr>
            <w:rStyle w:val="Collegamentoipertestuale"/>
            <w:rFonts w:cs="Times New Roman"/>
          </w:rPr>
          <w:t>2.29</w:t>
        </w:r>
        <w:r w:rsidR="009320D6">
          <w:rPr>
            <w:rFonts w:eastAsiaTheme="minorEastAsia"/>
            <w:sz w:val="22"/>
            <w:szCs w:val="22"/>
            <w:lang w:eastAsia="it-IT"/>
          </w:rPr>
          <w:tab/>
        </w:r>
        <w:r w:rsidR="009320D6" w:rsidRPr="00A655EC">
          <w:rPr>
            <w:rStyle w:val="Collegamentoipertestuale"/>
          </w:rPr>
          <w:t>Servizio di INSERIMENTO PRENOTAZIONE CERTIFICATO MEDICO PER CONVERSIONE BOLLETTINO</w:t>
        </w:r>
        <w:r w:rsidR="009320D6">
          <w:rPr>
            <w:webHidden/>
          </w:rPr>
          <w:tab/>
        </w:r>
        <w:r w:rsidR="009320D6">
          <w:rPr>
            <w:webHidden/>
          </w:rPr>
          <w:fldChar w:fldCharType="begin"/>
        </w:r>
        <w:r w:rsidR="009320D6">
          <w:rPr>
            <w:webHidden/>
          </w:rPr>
          <w:instrText xml:space="preserve"> PAGEREF _Toc122706696 \h </w:instrText>
        </w:r>
        <w:r w:rsidR="009320D6">
          <w:rPr>
            <w:webHidden/>
          </w:rPr>
        </w:r>
        <w:r w:rsidR="009320D6">
          <w:rPr>
            <w:webHidden/>
          </w:rPr>
          <w:fldChar w:fldCharType="separate"/>
        </w:r>
        <w:r w:rsidR="009320D6">
          <w:rPr>
            <w:webHidden/>
          </w:rPr>
          <w:t>25</w:t>
        </w:r>
        <w:r w:rsidR="009320D6">
          <w:rPr>
            <w:webHidden/>
          </w:rPr>
          <w:fldChar w:fldCharType="end"/>
        </w:r>
      </w:hyperlink>
    </w:p>
    <w:p w14:paraId="126C456D" w14:textId="29A6215C" w:rsidR="009320D6" w:rsidRDefault="00220DCD">
      <w:pPr>
        <w:pStyle w:val="Sommario2"/>
        <w:rPr>
          <w:rFonts w:eastAsiaTheme="minorEastAsia"/>
          <w:sz w:val="22"/>
          <w:szCs w:val="22"/>
          <w:lang w:eastAsia="it-IT"/>
        </w:rPr>
      </w:pPr>
      <w:hyperlink w:anchor="_Toc122706697" w:history="1">
        <w:r w:rsidR="009320D6" w:rsidRPr="00A655EC">
          <w:rPr>
            <w:rStyle w:val="Collegamentoipertestuale"/>
            <w:rFonts w:cs="Times New Roman"/>
          </w:rPr>
          <w:t>2.30</w:t>
        </w:r>
        <w:r w:rsidR="009320D6">
          <w:rPr>
            <w:rFonts w:eastAsiaTheme="minorEastAsia"/>
            <w:sz w:val="22"/>
            <w:szCs w:val="22"/>
            <w:lang w:eastAsia="it-IT"/>
          </w:rPr>
          <w:tab/>
        </w:r>
        <w:r w:rsidR="009320D6" w:rsidRPr="00A655EC">
          <w:rPr>
            <w:rStyle w:val="Collegamentoipertestuale"/>
          </w:rPr>
          <w:t>Servizio di INSERIMENTO PRENOTAZIONE CERTIFICATO MEDICO PER CONVERSIONE DECURTAZIONE</w:t>
        </w:r>
        <w:r w:rsidR="009320D6">
          <w:rPr>
            <w:webHidden/>
          </w:rPr>
          <w:tab/>
        </w:r>
        <w:r w:rsidR="009320D6">
          <w:rPr>
            <w:webHidden/>
          </w:rPr>
          <w:fldChar w:fldCharType="begin"/>
        </w:r>
        <w:r w:rsidR="009320D6">
          <w:rPr>
            <w:webHidden/>
          </w:rPr>
          <w:instrText xml:space="preserve"> PAGEREF _Toc122706697 \h </w:instrText>
        </w:r>
        <w:r w:rsidR="009320D6">
          <w:rPr>
            <w:webHidden/>
          </w:rPr>
        </w:r>
        <w:r w:rsidR="009320D6">
          <w:rPr>
            <w:webHidden/>
          </w:rPr>
          <w:fldChar w:fldCharType="separate"/>
        </w:r>
        <w:r w:rsidR="009320D6">
          <w:rPr>
            <w:webHidden/>
          </w:rPr>
          <w:t>26</w:t>
        </w:r>
        <w:r w:rsidR="009320D6">
          <w:rPr>
            <w:webHidden/>
          </w:rPr>
          <w:fldChar w:fldCharType="end"/>
        </w:r>
      </w:hyperlink>
    </w:p>
    <w:p w14:paraId="5EB03067" w14:textId="7FF14685" w:rsidR="009320D6" w:rsidRDefault="00220DCD">
      <w:pPr>
        <w:pStyle w:val="Sommario2"/>
        <w:rPr>
          <w:rFonts w:eastAsiaTheme="minorEastAsia"/>
          <w:sz w:val="22"/>
          <w:szCs w:val="22"/>
          <w:lang w:eastAsia="it-IT"/>
        </w:rPr>
      </w:pPr>
      <w:hyperlink w:anchor="_Toc122706698" w:history="1">
        <w:r w:rsidR="009320D6" w:rsidRPr="00A655EC">
          <w:rPr>
            <w:rStyle w:val="Collegamentoipertestuale"/>
            <w:rFonts w:cs="Times New Roman"/>
          </w:rPr>
          <w:t>2.31</w:t>
        </w:r>
        <w:r w:rsidR="009320D6">
          <w:rPr>
            <w:rFonts w:eastAsiaTheme="minorEastAsia"/>
            <w:sz w:val="22"/>
            <w:szCs w:val="22"/>
            <w:lang w:eastAsia="it-IT"/>
          </w:rPr>
          <w:tab/>
        </w:r>
        <w:r w:rsidR="009320D6" w:rsidRPr="00A655EC">
          <w:rPr>
            <w:rStyle w:val="Collegamentoipertestuale"/>
          </w:rPr>
          <w:t>Servizio di INSERIMENTO PRENOTAZIONE CERTIFICATO MEDICO PER CONVERSIONE PAGOPA</w:t>
        </w:r>
        <w:r w:rsidR="009320D6">
          <w:rPr>
            <w:webHidden/>
          </w:rPr>
          <w:tab/>
        </w:r>
        <w:r w:rsidR="009320D6">
          <w:rPr>
            <w:webHidden/>
          </w:rPr>
          <w:fldChar w:fldCharType="begin"/>
        </w:r>
        <w:r w:rsidR="009320D6">
          <w:rPr>
            <w:webHidden/>
          </w:rPr>
          <w:instrText xml:space="preserve"> PAGEREF _Toc122706698 \h </w:instrText>
        </w:r>
        <w:r w:rsidR="009320D6">
          <w:rPr>
            <w:webHidden/>
          </w:rPr>
        </w:r>
        <w:r w:rsidR="009320D6">
          <w:rPr>
            <w:webHidden/>
          </w:rPr>
          <w:fldChar w:fldCharType="separate"/>
        </w:r>
        <w:r w:rsidR="009320D6">
          <w:rPr>
            <w:webHidden/>
          </w:rPr>
          <w:t>26</w:t>
        </w:r>
        <w:r w:rsidR="009320D6">
          <w:rPr>
            <w:webHidden/>
          </w:rPr>
          <w:fldChar w:fldCharType="end"/>
        </w:r>
      </w:hyperlink>
    </w:p>
    <w:p w14:paraId="283DB609" w14:textId="1139E78E" w:rsidR="009320D6" w:rsidRDefault="00220DCD">
      <w:pPr>
        <w:pStyle w:val="Sommario2"/>
        <w:rPr>
          <w:rFonts w:eastAsiaTheme="minorEastAsia"/>
          <w:sz w:val="22"/>
          <w:szCs w:val="22"/>
          <w:lang w:eastAsia="it-IT"/>
        </w:rPr>
      </w:pPr>
      <w:hyperlink w:anchor="_Toc122706699" w:history="1">
        <w:r w:rsidR="009320D6" w:rsidRPr="00A655EC">
          <w:rPr>
            <w:rStyle w:val="Collegamentoipertestuale"/>
            <w:rFonts w:cs="Times New Roman"/>
          </w:rPr>
          <w:t>2.32</w:t>
        </w:r>
        <w:r w:rsidR="009320D6">
          <w:rPr>
            <w:rFonts w:eastAsiaTheme="minorEastAsia"/>
            <w:sz w:val="22"/>
            <w:szCs w:val="22"/>
            <w:lang w:eastAsia="it-IT"/>
          </w:rPr>
          <w:tab/>
        </w:r>
        <w:r w:rsidR="009320D6" w:rsidRPr="00A655EC">
          <w:rPr>
            <w:rStyle w:val="Collegamentoipertestuale"/>
          </w:rPr>
          <w:t>Servizio di INSERIMENTO PRENOTAZIONE CERTIFICATO MEDICO PER DUPLICATO</w:t>
        </w:r>
        <w:r w:rsidR="009320D6">
          <w:rPr>
            <w:webHidden/>
          </w:rPr>
          <w:tab/>
        </w:r>
        <w:r w:rsidR="009320D6">
          <w:rPr>
            <w:webHidden/>
          </w:rPr>
          <w:fldChar w:fldCharType="begin"/>
        </w:r>
        <w:r w:rsidR="009320D6">
          <w:rPr>
            <w:webHidden/>
          </w:rPr>
          <w:instrText xml:space="preserve"> PAGEREF _Toc122706699 \h </w:instrText>
        </w:r>
        <w:r w:rsidR="009320D6">
          <w:rPr>
            <w:webHidden/>
          </w:rPr>
        </w:r>
        <w:r w:rsidR="009320D6">
          <w:rPr>
            <w:webHidden/>
          </w:rPr>
          <w:fldChar w:fldCharType="separate"/>
        </w:r>
        <w:r w:rsidR="009320D6">
          <w:rPr>
            <w:webHidden/>
          </w:rPr>
          <w:t>27</w:t>
        </w:r>
        <w:r w:rsidR="009320D6">
          <w:rPr>
            <w:webHidden/>
          </w:rPr>
          <w:fldChar w:fldCharType="end"/>
        </w:r>
      </w:hyperlink>
    </w:p>
    <w:p w14:paraId="627D5035" w14:textId="16CF55D4" w:rsidR="009320D6" w:rsidRDefault="00220DCD">
      <w:pPr>
        <w:pStyle w:val="Sommario2"/>
        <w:rPr>
          <w:rFonts w:eastAsiaTheme="minorEastAsia"/>
          <w:sz w:val="22"/>
          <w:szCs w:val="22"/>
          <w:lang w:eastAsia="it-IT"/>
        </w:rPr>
      </w:pPr>
      <w:hyperlink w:anchor="_Toc122706700" w:history="1">
        <w:r w:rsidR="009320D6" w:rsidRPr="00A655EC">
          <w:rPr>
            <w:rStyle w:val="Collegamentoipertestuale"/>
            <w:rFonts w:cs="Times New Roman"/>
          </w:rPr>
          <w:t>2.33</w:t>
        </w:r>
        <w:r w:rsidR="009320D6">
          <w:rPr>
            <w:rFonts w:eastAsiaTheme="minorEastAsia"/>
            <w:sz w:val="22"/>
            <w:szCs w:val="22"/>
            <w:lang w:eastAsia="it-IT"/>
          </w:rPr>
          <w:tab/>
        </w:r>
        <w:r w:rsidR="009320D6" w:rsidRPr="00A655EC">
          <w:rPr>
            <w:rStyle w:val="Collegamentoipertestuale"/>
          </w:rPr>
          <w:t>Servizio di INSERIMENTO PRENOTAZIONE PER DUPLICATO BOLLETTINO</w:t>
        </w:r>
        <w:r w:rsidR="009320D6">
          <w:rPr>
            <w:webHidden/>
          </w:rPr>
          <w:tab/>
        </w:r>
        <w:r w:rsidR="009320D6">
          <w:rPr>
            <w:webHidden/>
          </w:rPr>
          <w:fldChar w:fldCharType="begin"/>
        </w:r>
        <w:r w:rsidR="009320D6">
          <w:rPr>
            <w:webHidden/>
          </w:rPr>
          <w:instrText xml:space="preserve"> PAGEREF _Toc122706700 \h </w:instrText>
        </w:r>
        <w:r w:rsidR="009320D6">
          <w:rPr>
            <w:webHidden/>
          </w:rPr>
        </w:r>
        <w:r w:rsidR="009320D6">
          <w:rPr>
            <w:webHidden/>
          </w:rPr>
          <w:fldChar w:fldCharType="separate"/>
        </w:r>
        <w:r w:rsidR="009320D6">
          <w:rPr>
            <w:webHidden/>
          </w:rPr>
          <w:t>27</w:t>
        </w:r>
        <w:r w:rsidR="009320D6">
          <w:rPr>
            <w:webHidden/>
          </w:rPr>
          <w:fldChar w:fldCharType="end"/>
        </w:r>
      </w:hyperlink>
    </w:p>
    <w:p w14:paraId="7C7AF264" w14:textId="18E401D8" w:rsidR="009320D6" w:rsidRDefault="00220DCD">
      <w:pPr>
        <w:pStyle w:val="Sommario2"/>
        <w:rPr>
          <w:rFonts w:eastAsiaTheme="minorEastAsia"/>
          <w:sz w:val="22"/>
          <w:szCs w:val="22"/>
          <w:lang w:eastAsia="it-IT"/>
        </w:rPr>
      </w:pPr>
      <w:hyperlink w:anchor="_Toc122706701" w:history="1">
        <w:r w:rsidR="009320D6" w:rsidRPr="00A655EC">
          <w:rPr>
            <w:rStyle w:val="Collegamentoipertestuale"/>
            <w:rFonts w:cs="Times New Roman"/>
          </w:rPr>
          <w:t>2.34</w:t>
        </w:r>
        <w:r w:rsidR="009320D6">
          <w:rPr>
            <w:rFonts w:eastAsiaTheme="minorEastAsia"/>
            <w:sz w:val="22"/>
            <w:szCs w:val="22"/>
            <w:lang w:eastAsia="it-IT"/>
          </w:rPr>
          <w:tab/>
        </w:r>
        <w:r w:rsidR="009320D6" w:rsidRPr="00A655EC">
          <w:rPr>
            <w:rStyle w:val="Collegamentoipertestuale"/>
            <w:caps/>
          </w:rPr>
          <w:t>Servizio di INSERIMENTO PRENOTAZIONE CERTIFICATO MEDICO PER DUPLICATO DECURTAZIONE</w:t>
        </w:r>
        <w:r w:rsidR="009320D6">
          <w:rPr>
            <w:webHidden/>
          </w:rPr>
          <w:tab/>
        </w:r>
        <w:r w:rsidR="009320D6">
          <w:rPr>
            <w:webHidden/>
          </w:rPr>
          <w:fldChar w:fldCharType="begin"/>
        </w:r>
        <w:r w:rsidR="009320D6">
          <w:rPr>
            <w:webHidden/>
          </w:rPr>
          <w:instrText xml:space="preserve"> PAGEREF _Toc122706701 \h </w:instrText>
        </w:r>
        <w:r w:rsidR="009320D6">
          <w:rPr>
            <w:webHidden/>
          </w:rPr>
        </w:r>
        <w:r w:rsidR="009320D6">
          <w:rPr>
            <w:webHidden/>
          </w:rPr>
          <w:fldChar w:fldCharType="separate"/>
        </w:r>
        <w:r w:rsidR="009320D6">
          <w:rPr>
            <w:webHidden/>
          </w:rPr>
          <w:t>28</w:t>
        </w:r>
        <w:r w:rsidR="009320D6">
          <w:rPr>
            <w:webHidden/>
          </w:rPr>
          <w:fldChar w:fldCharType="end"/>
        </w:r>
      </w:hyperlink>
    </w:p>
    <w:p w14:paraId="13B1F12C" w14:textId="59B82515" w:rsidR="009320D6" w:rsidRDefault="00220DCD">
      <w:pPr>
        <w:pStyle w:val="Sommario2"/>
        <w:rPr>
          <w:rFonts w:eastAsiaTheme="minorEastAsia"/>
          <w:sz w:val="22"/>
          <w:szCs w:val="22"/>
          <w:lang w:eastAsia="it-IT"/>
        </w:rPr>
      </w:pPr>
      <w:hyperlink w:anchor="_Toc122706702" w:history="1">
        <w:r w:rsidR="009320D6" w:rsidRPr="00A655EC">
          <w:rPr>
            <w:rStyle w:val="Collegamentoipertestuale"/>
            <w:rFonts w:cs="Times New Roman"/>
            <w:caps/>
          </w:rPr>
          <w:t>2.35</w:t>
        </w:r>
        <w:r w:rsidR="009320D6">
          <w:rPr>
            <w:rFonts w:eastAsiaTheme="minorEastAsia"/>
            <w:sz w:val="22"/>
            <w:szCs w:val="22"/>
            <w:lang w:eastAsia="it-IT"/>
          </w:rPr>
          <w:tab/>
        </w:r>
        <w:r w:rsidR="009320D6" w:rsidRPr="00A655EC">
          <w:rPr>
            <w:rStyle w:val="Collegamentoipertestuale"/>
            <w:caps/>
          </w:rPr>
          <w:t>Servizio di INSERIMENTO PRENOTAZIONE CERTIFICATO MEDICO PER DUPLICATO PAGOPA</w:t>
        </w:r>
        <w:r w:rsidR="009320D6">
          <w:rPr>
            <w:webHidden/>
          </w:rPr>
          <w:tab/>
        </w:r>
        <w:r w:rsidR="009320D6">
          <w:rPr>
            <w:webHidden/>
          </w:rPr>
          <w:fldChar w:fldCharType="begin"/>
        </w:r>
        <w:r w:rsidR="009320D6">
          <w:rPr>
            <w:webHidden/>
          </w:rPr>
          <w:instrText xml:space="preserve"> PAGEREF _Toc122706702 \h </w:instrText>
        </w:r>
        <w:r w:rsidR="009320D6">
          <w:rPr>
            <w:webHidden/>
          </w:rPr>
        </w:r>
        <w:r w:rsidR="009320D6">
          <w:rPr>
            <w:webHidden/>
          </w:rPr>
          <w:fldChar w:fldCharType="separate"/>
        </w:r>
        <w:r w:rsidR="009320D6">
          <w:rPr>
            <w:webHidden/>
          </w:rPr>
          <w:t>29</w:t>
        </w:r>
        <w:r w:rsidR="009320D6">
          <w:rPr>
            <w:webHidden/>
          </w:rPr>
          <w:fldChar w:fldCharType="end"/>
        </w:r>
      </w:hyperlink>
    </w:p>
    <w:p w14:paraId="2C7DEECA" w14:textId="279C61ED" w:rsidR="009320D6" w:rsidRDefault="00220DCD">
      <w:pPr>
        <w:pStyle w:val="Sommario2"/>
        <w:rPr>
          <w:rFonts w:eastAsiaTheme="minorEastAsia"/>
          <w:sz w:val="22"/>
          <w:szCs w:val="22"/>
          <w:lang w:eastAsia="it-IT"/>
        </w:rPr>
      </w:pPr>
      <w:hyperlink w:anchor="_Toc122706703" w:history="1">
        <w:r w:rsidR="009320D6" w:rsidRPr="00A655EC">
          <w:rPr>
            <w:rStyle w:val="Collegamentoipertestuale"/>
            <w:rFonts w:cs="Times New Roman"/>
            <w:caps/>
          </w:rPr>
          <w:t>2.36</w:t>
        </w:r>
        <w:r w:rsidR="009320D6">
          <w:rPr>
            <w:rFonts w:eastAsiaTheme="minorEastAsia"/>
            <w:sz w:val="22"/>
            <w:szCs w:val="22"/>
            <w:lang w:eastAsia="it-IT"/>
          </w:rPr>
          <w:tab/>
        </w:r>
        <w:r w:rsidR="009320D6" w:rsidRPr="00A655EC">
          <w:rPr>
            <w:rStyle w:val="Collegamentoipertestuale"/>
            <w:caps/>
          </w:rPr>
          <w:t>Servizio di MODIFICA PRENOTAZIONE CERTIFICATO MEDICO PER CONVERSIONE</w:t>
        </w:r>
        <w:r w:rsidR="009320D6">
          <w:rPr>
            <w:webHidden/>
          </w:rPr>
          <w:tab/>
        </w:r>
        <w:r w:rsidR="009320D6">
          <w:rPr>
            <w:webHidden/>
          </w:rPr>
          <w:fldChar w:fldCharType="begin"/>
        </w:r>
        <w:r w:rsidR="009320D6">
          <w:rPr>
            <w:webHidden/>
          </w:rPr>
          <w:instrText xml:space="preserve"> PAGEREF _Toc122706703 \h </w:instrText>
        </w:r>
        <w:r w:rsidR="009320D6">
          <w:rPr>
            <w:webHidden/>
          </w:rPr>
        </w:r>
        <w:r w:rsidR="009320D6">
          <w:rPr>
            <w:webHidden/>
          </w:rPr>
          <w:fldChar w:fldCharType="separate"/>
        </w:r>
        <w:r w:rsidR="009320D6">
          <w:rPr>
            <w:webHidden/>
          </w:rPr>
          <w:t>29</w:t>
        </w:r>
        <w:r w:rsidR="009320D6">
          <w:rPr>
            <w:webHidden/>
          </w:rPr>
          <w:fldChar w:fldCharType="end"/>
        </w:r>
      </w:hyperlink>
    </w:p>
    <w:p w14:paraId="763E91FF" w14:textId="2562B960" w:rsidR="009320D6" w:rsidRDefault="00220DCD">
      <w:pPr>
        <w:pStyle w:val="Sommario2"/>
        <w:rPr>
          <w:rFonts w:eastAsiaTheme="minorEastAsia"/>
          <w:sz w:val="22"/>
          <w:szCs w:val="22"/>
          <w:lang w:eastAsia="it-IT"/>
        </w:rPr>
      </w:pPr>
      <w:hyperlink w:anchor="_Toc122706704" w:history="1">
        <w:r w:rsidR="009320D6" w:rsidRPr="00A655EC">
          <w:rPr>
            <w:rStyle w:val="Collegamentoipertestuale"/>
            <w:rFonts w:cs="Times New Roman"/>
            <w:caps/>
          </w:rPr>
          <w:t>2.37</w:t>
        </w:r>
        <w:r w:rsidR="009320D6">
          <w:rPr>
            <w:rFonts w:eastAsiaTheme="minorEastAsia"/>
            <w:sz w:val="22"/>
            <w:szCs w:val="22"/>
            <w:lang w:eastAsia="it-IT"/>
          </w:rPr>
          <w:tab/>
        </w:r>
        <w:r w:rsidR="009320D6" w:rsidRPr="00A655EC">
          <w:rPr>
            <w:rStyle w:val="Collegamentoipertestuale"/>
            <w:caps/>
          </w:rPr>
          <w:t>Servizio di MODIFICA PRENOTAZIONE CERTIFICATO MEDICO PER DUPLICATO</w:t>
        </w:r>
        <w:r w:rsidR="009320D6">
          <w:rPr>
            <w:webHidden/>
          </w:rPr>
          <w:tab/>
        </w:r>
        <w:r w:rsidR="009320D6">
          <w:rPr>
            <w:webHidden/>
          </w:rPr>
          <w:fldChar w:fldCharType="begin"/>
        </w:r>
        <w:r w:rsidR="009320D6">
          <w:rPr>
            <w:webHidden/>
          </w:rPr>
          <w:instrText xml:space="preserve"> PAGEREF _Toc122706704 \h </w:instrText>
        </w:r>
        <w:r w:rsidR="009320D6">
          <w:rPr>
            <w:webHidden/>
          </w:rPr>
        </w:r>
        <w:r w:rsidR="009320D6">
          <w:rPr>
            <w:webHidden/>
          </w:rPr>
          <w:fldChar w:fldCharType="separate"/>
        </w:r>
        <w:r w:rsidR="009320D6">
          <w:rPr>
            <w:webHidden/>
          </w:rPr>
          <w:t>30</w:t>
        </w:r>
        <w:r w:rsidR="009320D6">
          <w:rPr>
            <w:webHidden/>
          </w:rPr>
          <w:fldChar w:fldCharType="end"/>
        </w:r>
      </w:hyperlink>
    </w:p>
    <w:p w14:paraId="5973E2F0" w14:textId="7732B7E9" w:rsidR="009320D6" w:rsidRDefault="00220DCD">
      <w:pPr>
        <w:pStyle w:val="Sommario2"/>
        <w:rPr>
          <w:rFonts w:eastAsiaTheme="minorEastAsia"/>
          <w:sz w:val="22"/>
          <w:szCs w:val="22"/>
          <w:lang w:eastAsia="it-IT"/>
        </w:rPr>
      </w:pPr>
      <w:hyperlink w:anchor="_Toc122706705" w:history="1">
        <w:r w:rsidR="009320D6" w:rsidRPr="00A655EC">
          <w:rPr>
            <w:rStyle w:val="Collegamentoipertestuale"/>
            <w:rFonts w:cs="Times New Roman"/>
            <w:caps/>
          </w:rPr>
          <w:t>2.38</w:t>
        </w:r>
        <w:r w:rsidR="009320D6">
          <w:rPr>
            <w:rFonts w:eastAsiaTheme="minorEastAsia"/>
            <w:sz w:val="22"/>
            <w:szCs w:val="22"/>
            <w:lang w:eastAsia="it-IT"/>
          </w:rPr>
          <w:tab/>
        </w:r>
        <w:r w:rsidR="009320D6" w:rsidRPr="00A655EC">
          <w:rPr>
            <w:rStyle w:val="Collegamentoipertestuale"/>
            <w:caps/>
          </w:rPr>
          <w:t>Servizio di RECUPERO CREDITO PRENOTAZIONE CERTIFICATO MEDICO PER CONVERSIONE</w:t>
        </w:r>
        <w:r w:rsidR="009320D6">
          <w:rPr>
            <w:webHidden/>
          </w:rPr>
          <w:tab/>
        </w:r>
        <w:r w:rsidR="009320D6">
          <w:rPr>
            <w:webHidden/>
          </w:rPr>
          <w:fldChar w:fldCharType="begin"/>
        </w:r>
        <w:r w:rsidR="009320D6">
          <w:rPr>
            <w:webHidden/>
          </w:rPr>
          <w:instrText xml:space="preserve"> PAGEREF _Toc122706705 \h </w:instrText>
        </w:r>
        <w:r w:rsidR="009320D6">
          <w:rPr>
            <w:webHidden/>
          </w:rPr>
        </w:r>
        <w:r w:rsidR="009320D6">
          <w:rPr>
            <w:webHidden/>
          </w:rPr>
          <w:fldChar w:fldCharType="separate"/>
        </w:r>
        <w:r w:rsidR="009320D6">
          <w:rPr>
            <w:webHidden/>
          </w:rPr>
          <w:t>30</w:t>
        </w:r>
        <w:r w:rsidR="009320D6">
          <w:rPr>
            <w:webHidden/>
          </w:rPr>
          <w:fldChar w:fldCharType="end"/>
        </w:r>
      </w:hyperlink>
    </w:p>
    <w:p w14:paraId="4DD60267" w14:textId="5C129276" w:rsidR="009320D6" w:rsidRDefault="00220DCD">
      <w:pPr>
        <w:pStyle w:val="Sommario2"/>
        <w:rPr>
          <w:rFonts w:eastAsiaTheme="minorEastAsia"/>
          <w:sz w:val="22"/>
          <w:szCs w:val="22"/>
          <w:lang w:eastAsia="it-IT"/>
        </w:rPr>
      </w:pPr>
      <w:hyperlink w:anchor="_Toc122706706" w:history="1">
        <w:r w:rsidR="009320D6" w:rsidRPr="00A655EC">
          <w:rPr>
            <w:rStyle w:val="Collegamentoipertestuale"/>
            <w:rFonts w:cs="Times New Roman"/>
            <w:caps/>
          </w:rPr>
          <w:t>2.39</w:t>
        </w:r>
        <w:r w:rsidR="009320D6">
          <w:rPr>
            <w:rFonts w:eastAsiaTheme="minorEastAsia"/>
            <w:sz w:val="22"/>
            <w:szCs w:val="22"/>
            <w:lang w:eastAsia="it-IT"/>
          </w:rPr>
          <w:tab/>
        </w:r>
        <w:r w:rsidR="009320D6" w:rsidRPr="00A655EC">
          <w:rPr>
            <w:rStyle w:val="Collegamentoipertestuale"/>
            <w:caps/>
          </w:rPr>
          <w:t>Servizio di RECUPERO CREDITO PRENOTAZIONE CERTIFICATO MEDICO PER DUPLICATO</w:t>
        </w:r>
        <w:r w:rsidR="009320D6">
          <w:rPr>
            <w:webHidden/>
          </w:rPr>
          <w:tab/>
        </w:r>
        <w:r w:rsidR="009320D6">
          <w:rPr>
            <w:webHidden/>
          </w:rPr>
          <w:fldChar w:fldCharType="begin"/>
        </w:r>
        <w:r w:rsidR="009320D6">
          <w:rPr>
            <w:webHidden/>
          </w:rPr>
          <w:instrText xml:space="preserve"> PAGEREF _Toc122706706 \h </w:instrText>
        </w:r>
        <w:r w:rsidR="009320D6">
          <w:rPr>
            <w:webHidden/>
          </w:rPr>
        </w:r>
        <w:r w:rsidR="009320D6">
          <w:rPr>
            <w:webHidden/>
          </w:rPr>
          <w:fldChar w:fldCharType="separate"/>
        </w:r>
        <w:r w:rsidR="009320D6">
          <w:rPr>
            <w:webHidden/>
          </w:rPr>
          <w:t>31</w:t>
        </w:r>
        <w:r w:rsidR="009320D6">
          <w:rPr>
            <w:webHidden/>
          </w:rPr>
          <w:fldChar w:fldCharType="end"/>
        </w:r>
      </w:hyperlink>
    </w:p>
    <w:p w14:paraId="262714DE" w14:textId="31283648" w:rsidR="009320D6" w:rsidRDefault="00220DCD">
      <w:pPr>
        <w:pStyle w:val="Sommario1"/>
        <w:rPr>
          <w:rFonts w:eastAsiaTheme="minorEastAsia"/>
          <w:sz w:val="22"/>
          <w:szCs w:val="22"/>
          <w:lang w:eastAsia="it-IT"/>
        </w:rPr>
      </w:pPr>
      <w:hyperlink w:anchor="_Toc122706707" w:history="1">
        <w:r w:rsidR="009320D6" w:rsidRPr="00A655EC">
          <w:rPr>
            <w:rStyle w:val="Collegamentoipertestuale"/>
            <w:rFonts w:cs="Times New Roman"/>
          </w:rPr>
          <w:t>3</w:t>
        </w:r>
        <w:r w:rsidR="009320D6">
          <w:rPr>
            <w:rFonts w:eastAsiaTheme="minorEastAsia"/>
            <w:sz w:val="22"/>
            <w:szCs w:val="22"/>
            <w:lang w:eastAsia="it-IT"/>
          </w:rPr>
          <w:tab/>
        </w:r>
        <w:r w:rsidR="009320D6" w:rsidRPr="00A655EC">
          <w:rPr>
            <w:rStyle w:val="Collegamentoipertestuale"/>
          </w:rPr>
          <w:t>Servizi di Richiesta per esame</w:t>
        </w:r>
        <w:r w:rsidR="009320D6">
          <w:rPr>
            <w:webHidden/>
          </w:rPr>
          <w:tab/>
        </w:r>
        <w:r w:rsidR="009320D6">
          <w:rPr>
            <w:webHidden/>
          </w:rPr>
          <w:fldChar w:fldCharType="begin"/>
        </w:r>
        <w:r w:rsidR="009320D6">
          <w:rPr>
            <w:webHidden/>
          </w:rPr>
          <w:instrText xml:space="preserve"> PAGEREF _Toc122706707 \h </w:instrText>
        </w:r>
        <w:r w:rsidR="009320D6">
          <w:rPr>
            <w:webHidden/>
          </w:rPr>
        </w:r>
        <w:r w:rsidR="009320D6">
          <w:rPr>
            <w:webHidden/>
          </w:rPr>
          <w:fldChar w:fldCharType="separate"/>
        </w:r>
        <w:r w:rsidR="009320D6">
          <w:rPr>
            <w:webHidden/>
          </w:rPr>
          <w:t>32</w:t>
        </w:r>
        <w:r w:rsidR="009320D6">
          <w:rPr>
            <w:webHidden/>
          </w:rPr>
          <w:fldChar w:fldCharType="end"/>
        </w:r>
      </w:hyperlink>
    </w:p>
    <w:p w14:paraId="44584E42" w14:textId="31674287" w:rsidR="009320D6" w:rsidRDefault="00220DCD">
      <w:pPr>
        <w:pStyle w:val="Sommario2"/>
        <w:rPr>
          <w:rFonts w:eastAsiaTheme="minorEastAsia"/>
          <w:sz w:val="22"/>
          <w:szCs w:val="22"/>
          <w:lang w:eastAsia="it-IT"/>
        </w:rPr>
      </w:pPr>
      <w:hyperlink w:anchor="_Toc122706708" w:history="1">
        <w:r w:rsidR="009320D6" w:rsidRPr="00A655EC">
          <w:rPr>
            <w:rStyle w:val="Collegamentoipertestuale"/>
            <w:rFonts w:cs="Times New Roman"/>
          </w:rPr>
          <w:t>3.1</w:t>
        </w:r>
        <w:r w:rsidR="009320D6">
          <w:rPr>
            <w:rFonts w:eastAsiaTheme="minorEastAsia"/>
            <w:sz w:val="22"/>
            <w:szCs w:val="22"/>
            <w:lang w:eastAsia="it-IT"/>
          </w:rPr>
          <w:tab/>
        </w:r>
        <w:r w:rsidR="009320D6" w:rsidRPr="00A655EC">
          <w:rPr>
            <w:rStyle w:val="Collegamentoipertestuale"/>
          </w:rPr>
          <w:t>Servizio di VISUALIZZAZIONE DETTAGLIO RICHIESTA PER ESAME</w:t>
        </w:r>
        <w:r w:rsidR="009320D6">
          <w:rPr>
            <w:webHidden/>
          </w:rPr>
          <w:tab/>
        </w:r>
        <w:r w:rsidR="009320D6">
          <w:rPr>
            <w:webHidden/>
          </w:rPr>
          <w:fldChar w:fldCharType="begin"/>
        </w:r>
        <w:r w:rsidR="009320D6">
          <w:rPr>
            <w:webHidden/>
          </w:rPr>
          <w:instrText xml:space="preserve"> PAGEREF _Toc122706708 \h </w:instrText>
        </w:r>
        <w:r w:rsidR="009320D6">
          <w:rPr>
            <w:webHidden/>
          </w:rPr>
        </w:r>
        <w:r w:rsidR="009320D6">
          <w:rPr>
            <w:webHidden/>
          </w:rPr>
          <w:fldChar w:fldCharType="separate"/>
        </w:r>
        <w:r w:rsidR="009320D6">
          <w:rPr>
            <w:webHidden/>
          </w:rPr>
          <w:t>32</w:t>
        </w:r>
        <w:r w:rsidR="009320D6">
          <w:rPr>
            <w:webHidden/>
          </w:rPr>
          <w:fldChar w:fldCharType="end"/>
        </w:r>
      </w:hyperlink>
    </w:p>
    <w:p w14:paraId="0ABF0A01" w14:textId="6A533EE2" w:rsidR="009320D6" w:rsidRDefault="00220DCD">
      <w:pPr>
        <w:pStyle w:val="Sommario2"/>
        <w:rPr>
          <w:rFonts w:eastAsiaTheme="minorEastAsia"/>
          <w:sz w:val="22"/>
          <w:szCs w:val="22"/>
          <w:lang w:eastAsia="it-IT"/>
        </w:rPr>
      </w:pPr>
      <w:hyperlink w:anchor="_Toc122706709" w:history="1">
        <w:r w:rsidR="009320D6" w:rsidRPr="00A655EC">
          <w:rPr>
            <w:rStyle w:val="Collegamentoipertestuale"/>
            <w:rFonts w:cs="Times New Roman"/>
          </w:rPr>
          <w:t>3.2</w:t>
        </w:r>
        <w:r w:rsidR="009320D6">
          <w:rPr>
            <w:rFonts w:eastAsiaTheme="minorEastAsia"/>
            <w:sz w:val="22"/>
            <w:szCs w:val="22"/>
            <w:lang w:eastAsia="it-IT"/>
          </w:rPr>
          <w:tab/>
        </w:r>
        <w:r w:rsidR="009320D6" w:rsidRPr="00A655EC">
          <w:rPr>
            <w:rStyle w:val="Collegamentoipertestuale"/>
          </w:rPr>
          <w:t>Servizio di INSERIMENTO RICHIESTA PER ESAME</w:t>
        </w:r>
        <w:r w:rsidR="009320D6">
          <w:rPr>
            <w:webHidden/>
          </w:rPr>
          <w:tab/>
        </w:r>
        <w:r w:rsidR="009320D6">
          <w:rPr>
            <w:webHidden/>
          </w:rPr>
          <w:fldChar w:fldCharType="begin"/>
        </w:r>
        <w:r w:rsidR="009320D6">
          <w:rPr>
            <w:webHidden/>
          </w:rPr>
          <w:instrText xml:space="preserve"> PAGEREF _Toc122706709 \h </w:instrText>
        </w:r>
        <w:r w:rsidR="009320D6">
          <w:rPr>
            <w:webHidden/>
          </w:rPr>
        </w:r>
        <w:r w:rsidR="009320D6">
          <w:rPr>
            <w:webHidden/>
          </w:rPr>
          <w:fldChar w:fldCharType="separate"/>
        </w:r>
        <w:r w:rsidR="009320D6">
          <w:rPr>
            <w:webHidden/>
          </w:rPr>
          <w:t>32</w:t>
        </w:r>
        <w:r w:rsidR="009320D6">
          <w:rPr>
            <w:webHidden/>
          </w:rPr>
          <w:fldChar w:fldCharType="end"/>
        </w:r>
      </w:hyperlink>
    </w:p>
    <w:p w14:paraId="5DEF7B8A" w14:textId="7FEAFD53" w:rsidR="009320D6" w:rsidRDefault="00220DCD">
      <w:pPr>
        <w:pStyle w:val="Sommario2"/>
        <w:rPr>
          <w:rFonts w:eastAsiaTheme="minorEastAsia"/>
          <w:sz w:val="22"/>
          <w:szCs w:val="22"/>
          <w:lang w:eastAsia="it-IT"/>
        </w:rPr>
      </w:pPr>
      <w:hyperlink w:anchor="_Toc122706710" w:history="1">
        <w:r w:rsidR="009320D6" w:rsidRPr="00A655EC">
          <w:rPr>
            <w:rStyle w:val="Collegamentoipertestuale"/>
            <w:rFonts w:cs="Times New Roman"/>
          </w:rPr>
          <w:t>3.3</w:t>
        </w:r>
        <w:r w:rsidR="009320D6">
          <w:rPr>
            <w:rFonts w:eastAsiaTheme="minorEastAsia"/>
            <w:sz w:val="22"/>
            <w:szCs w:val="22"/>
            <w:lang w:eastAsia="it-IT"/>
          </w:rPr>
          <w:tab/>
        </w:r>
        <w:r w:rsidR="009320D6" w:rsidRPr="00A655EC">
          <w:rPr>
            <w:rStyle w:val="Collegamentoipertestuale"/>
          </w:rPr>
          <w:t>Servizio di INSERIMENTO RICHIESTA PER ESAME CERTIFICATO MEDICO</w:t>
        </w:r>
        <w:r w:rsidR="009320D6">
          <w:rPr>
            <w:webHidden/>
          </w:rPr>
          <w:tab/>
        </w:r>
        <w:r w:rsidR="009320D6">
          <w:rPr>
            <w:webHidden/>
          </w:rPr>
          <w:fldChar w:fldCharType="begin"/>
        </w:r>
        <w:r w:rsidR="009320D6">
          <w:rPr>
            <w:webHidden/>
          </w:rPr>
          <w:instrText xml:space="preserve"> PAGEREF _Toc122706710 \h </w:instrText>
        </w:r>
        <w:r w:rsidR="009320D6">
          <w:rPr>
            <w:webHidden/>
          </w:rPr>
        </w:r>
        <w:r w:rsidR="009320D6">
          <w:rPr>
            <w:webHidden/>
          </w:rPr>
          <w:fldChar w:fldCharType="separate"/>
        </w:r>
        <w:r w:rsidR="009320D6">
          <w:rPr>
            <w:webHidden/>
          </w:rPr>
          <w:t>32</w:t>
        </w:r>
        <w:r w:rsidR="009320D6">
          <w:rPr>
            <w:webHidden/>
          </w:rPr>
          <w:fldChar w:fldCharType="end"/>
        </w:r>
      </w:hyperlink>
    </w:p>
    <w:p w14:paraId="4763394B" w14:textId="3CBA5FC2" w:rsidR="009320D6" w:rsidRDefault="00220DCD">
      <w:pPr>
        <w:pStyle w:val="Sommario2"/>
        <w:rPr>
          <w:rFonts w:eastAsiaTheme="minorEastAsia"/>
          <w:sz w:val="22"/>
          <w:szCs w:val="22"/>
          <w:lang w:eastAsia="it-IT"/>
        </w:rPr>
      </w:pPr>
      <w:hyperlink w:anchor="_Toc122706711" w:history="1">
        <w:r w:rsidR="009320D6" w:rsidRPr="00A655EC">
          <w:rPr>
            <w:rStyle w:val="Collegamentoipertestuale"/>
            <w:rFonts w:cs="Times New Roman"/>
          </w:rPr>
          <w:t>3.4</w:t>
        </w:r>
        <w:r w:rsidR="009320D6">
          <w:rPr>
            <w:rFonts w:eastAsiaTheme="minorEastAsia"/>
            <w:sz w:val="22"/>
            <w:szCs w:val="22"/>
            <w:lang w:eastAsia="it-IT"/>
          </w:rPr>
          <w:tab/>
        </w:r>
        <w:r w:rsidR="009320D6" w:rsidRPr="00A655EC">
          <w:rPr>
            <w:rStyle w:val="Collegamentoipertestuale"/>
          </w:rPr>
          <w:t>Servizio di INSERIMENTO RICHIESTA PER ESAME BOLLETTINO</w:t>
        </w:r>
        <w:r w:rsidR="009320D6">
          <w:rPr>
            <w:webHidden/>
          </w:rPr>
          <w:tab/>
        </w:r>
        <w:r w:rsidR="009320D6">
          <w:rPr>
            <w:webHidden/>
          </w:rPr>
          <w:fldChar w:fldCharType="begin"/>
        </w:r>
        <w:r w:rsidR="009320D6">
          <w:rPr>
            <w:webHidden/>
          </w:rPr>
          <w:instrText xml:space="preserve"> PAGEREF _Toc122706711 \h </w:instrText>
        </w:r>
        <w:r w:rsidR="009320D6">
          <w:rPr>
            <w:webHidden/>
          </w:rPr>
        </w:r>
        <w:r w:rsidR="009320D6">
          <w:rPr>
            <w:webHidden/>
          </w:rPr>
          <w:fldChar w:fldCharType="separate"/>
        </w:r>
        <w:r w:rsidR="009320D6">
          <w:rPr>
            <w:webHidden/>
          </w:rPr>
          <w:t>33</w:t>
        </w:r>
        <w:r w:rsidR="009320D6">
          <w:rPr>
            <w:webHidden/>
          </w:rPr>
          <w:fldChar w:fldCharType="end"/>
        </w:r>
      </w:hyperlink>
    </w:p>
    <w:p w14:paraId="4499DC1F" w14:textId="50351B95" w:rsidR="009320D6" w:rsidRDefault="00220DCD">
      <w:pPr>
        <w:pStyle w:val="Sommario2"/>
        <w:rPr>
          <w:rFonts w:eastAsiaTheme="minorEastAsia"/>
          <w:sz w:val="22"/>
          <w:szCs w:val="22"/>
          <w:lang w:eastAsia="it-IT"/>
        </w:rPr>
      </w:pPr>
      <w:hyperlink w:anchor="_Toc122706712" w:history="1">
        <w:r w:rsidR="009320D6" w:rsidRPr="00A655EC">
          <w:rPr>
            <w:rStyle w:val="Collegamentoipertestuale"/>
            <w:rFonts w:cs="Times New Roman"/>
          </w:rPr>
          <w:t>3.5</w:t>
        </w:r>
        <w:r w:rsidR="009320D6">
          <w:rPr>
            <w:rFonts w:eastAsiaTheme="minorEastAsia"/>
            <w:sz w:val="22"/>
            <w:szCs w:val="22"/>
            <w:lang w:eastAsia="it-IT"/>
          </w:rPr>
          <w:tab/>
        </w:r>
        <w:r w:rsidR="009320D6" w:rsidRPr="00A655EC">
          <w:rPr>
            <w:rStyle w:val="Collegamentoipertestuale"/>
          </w:rPr>
          <w:t>Servizio di INSERIMENTO RICHIESTA PER ESAME CERTIFICATO MEDICO BOLLETTINO</w:t>
        </w:r>
        <w:r w:rsidR="009320D6">
          <w:rPr>
            <w:webHidden/>
          </w:rPr>
          <w:tab/>
        </w:r>
        <w:r w:rsidR="009320D6">
          <w:rPr>
            <w:webHidden/>
          </w:rPr>
          <w:fldChar w:fldCharType="begin"/>
        </w:r>
        <w:r w:rsidR="009320D6">
          <w:rPr>
            <w:webHidden/>
          </w:rPr>
          <w:instrText xml:space="preserve"> PAGEREF _Toc122706712 \h </w:instrText>
        </w:r>
        <w:r w:rsidR="009320D6">
          <w:rPr>
            <w:webHidden/>
          </w:rPr>
        </w:r>
        <w:r w:rsidR="009320D6">
          <w:rPr>
            <w:webHidden/>
          </w:rPr>
          <w:fldChar w:fldCharType="separate"/>
        </w:r>
        <w:r w:rsidR="009320D6">
          <w:rPr>
            <w:webHidden/>
          </w:rPr>
          <w:t>33</w:t>
        </w:r>
        <w:r w:rsidR="009320D6">
          <w:rPr>
            <w:webHidden/>
          </w:rPr>
          <w:fldChar w:fldCharType="end"/>
        </w:r>
      </w:hyperlink>
    </w:p>
    <w:p w14:paraId="5D9E5DFD" w14:textId="64895D57" w:rsidR="009320D6" w:rsidRDefault="00220DCD">
      <w:pPr>
        <w:pStyle w:val="Sommario2"/>
        <w:rPr>
          <w:rFonts w:eastAsiaTheme="minorEastAsia"/>
          <w:sz w:val="22"/>
          <w:szCs w:val="22"/>
          <w:lang w:eastAsia="it-IT"/>
        </w:rPr>
      </w:pPr>
      <w:hyperlink w:anchor="_Toc122706713" w:history="1">
        <w:r w:rsidR="009320D6" w:rsidRPr="00A655EC">
          <w:rPr>
            <w:rStyle w:val="Collegamentoipertestuale"/>
            <w:rFonts w:cs="Times New Roman"/>
          </w:rPr>
          <w:t>3.6</w:t>
        </w:r>
        <w:r w:rsidR="009320D6">
          <w:rPr>
            <w:rFonts w:eastAsiaTheme="minorEastAsia"/>
            <w:sz w:val="22"/>
            <w:szCs w:val="22"/>
            <w:lang w:eastAsia="it-IT"/>
          </w:rPr>
          <w:tab/>
        </w:r>
        <w:r w:rsidR="009320D6" w:rsidRPr="00A655EC">
          <w:rPr>
            <w:rStyle w:val="Collegamentoipertestuale"/>
          </w:rPr>
          <w:t>Servizio di INSERIMENTO RICHIESTA PER ESAME DECURTAZIONE</w:t>
        </w:r>
        <w:r w:rsidR="009320D6">
          <w:rPr>
            <w:webHidden/>
          </w:rPr>
          <w:tab/>
        </w:r>
        <w:r w:rsidR="009320D6">
          <w:rPr>
            <w:webHidden/>
          </w:rPr>
          <w:fldChar w:fldCharType="begin"/>
        </w:r>
        <w:r w:rsidR="009320D6">
          <w:rPr>
            <w:webHidden/>
          </w:rPr>
          <w:instrText xml:space="preserve"> PAGEREF _Toc122706713 \h </w:instrText>
        </w:r>
        <w:r w:rsidR="009320D6">
          <w:rPr>
            <w:webHidden/>
          </w:rPr>
        </w:r>
        <w:r w:rsidR="009320D6">
          <w:rPr>
            <w:webHidden/>
          </w:rPr>
          <w:fldChar w:fldCharType="separate"/>
        </w:r>
        <w:r w:rsidR="009320D6">
          <w:rPr>
            <w:webHidden/>
          </w:rPr>
          <w:t>34</w:t>
        </w:r>
        <w:r w:rsidR="009320D6">
          <w:rPr>
            <w:webHidden/>
          </w:rPr>
          <w:fldChar w:fldCharType="end"/>
        </w:r>
      </w:hyperlink>
    </w:p>
    <w:p w14:paraId="1F888CC0" w14:textId="6146D951" w:rsidR="009320D6" w:rsidRDefault="00220DCD">
      <w:pPr>
        <w:pStyle w:val="Sommario2"/>
        <w:rPr>
          <w:rFonts w:eastAsiaTheme="minorEastAsia"/>
          <w:sz w:val="22"/>
          <w:szCs w:val="22"/>
          <w:lang w:eastAsia="it-IT"/>
        </w:rPr>
      </w:pPr>
      <w:hyperlink w:anchor="_Toc122706714" w:history="1">
        <w:r w:rsidR="009320D6" w:rsidRPr="00A655EC">
          <w:rPr>
            <w:rStyle w:val="Collegamentoipertestuale"/>
            <w:rFonts w:cs="Times New Roman"/>
          </w:rPr>
          <w:t>3.7</w:t>
        </w:r>
        <w:r w:rsidR="009320D6">
          <w:rPr>
            <w:rFonts w:eastAsiaTheme="minorEastAsia"/>
            <w:sz w:val="22"/>
            <w:szCs w:val="22"/>
            <w:lang w:eastAsia="it-IT"/>
          </w:rPr>
          <w:tab/>
        </w:r>
        <w:r w:rsidR="009320D6" w:rsidRPr="00A655EC">
          <w:rPr>
            <w:rStyle w:val="Collegamentoipertestuale"/>
          </w:rPr>
          <w:t>Servizio di INSERIMENTO RICHIESTA PER ESAME CERTIFICATO MEDICO DECURTAZIONE</w:t>
        </w:r>
        <w:r w:rsidR="009320D6">
          <w:rPr>
            <w:webHidden/>
          </w:rPr>
          <w:tab/>
        </w:r>
        <w:r w:rsidR="009320D6">
          <w:rPr>
            <w:webHidden/>
          </w:rPr>
          <w:fldChar w:fldCharType="begin"/>
        </w:r>
        <w:r w:rsidR="009320D6">
          <w:rPr>
            <w:webHidden/>
          </w:rPr>
          <w:instrText xml:space="preserve"> PAGEREF _Toc122706714 \h </w:instrText>
        </w:r>
        <w:r w:rsidR="009320D6">
          <w:rPr>
            <w:webHidden/>
          </w:rPr>
        </w:r>
        <w:r w:rsidR="009320D6">
          <w:rPr>
            <w:webHidden/>
          </w:rPr>
          <w:fldChar w:fldCharType="separate"/>
        </w:r>
        <w:r w:rsidR="009320D6">
          <w:rPr>
            <w:webHidden/>
          </w:rPr>
          <w:t>34</w:t>
        </w:r>
        <w:r w:rsidR="009320D6">
          <w:rPr>
            <w:webHidden/>
          </w:rPr>
          <w:fldChar w:fldCharType="end"/>
        </w:r>
      </w:hyperlink>
    </w:p>
    <w:p w14:paraId="548C736C" w14:textId="7DBD244C" w:rsidR="009320D6" w:rsidRDefault="00220DCD">
      <w:pPr>
        <w:pStyle w:val="Sommario2"/>
        <w:rPr>
          <w:rFonts w:eastAsiaTheme="minorEastAsia"/>
          <w:sz w:val="22"/>
          <w:szCs w:val="22"/>
          <w:lang w:eastAsia="it-IT"/>
        </w:rPr>
      </w:pPr>
      <w:hyperlink w:anchor="_Toc122706715" w:history="1">
        <w:r w:rsidR="009320D6" w:rsidRPr="00A655EC">
          <w:rPr>
            <w:rStyle w:val="Collegamentoipertestuale"/>
            <w:rFonts w:cs="Times New Roman"/>
          </w:rPr>
          <w:t>3.8</w:t>
        </w:r>
        <w:r w:rsidR="009320D6">
          <w:rPr>
            <w:rFonts w:eastAsiaTheme="minorEastAsia"/>
            <w:sz w:val="22"/>
            <w:szCs w:val="22"/>
            <w:lang w:eastAsia="it-IT"/>
          </w:rPr>
          <w:tab/>
        </w:r>
        <w:r w:rsidR="009320D6" w:rsidRPr="00A655EC">
          <w:rPr>
            <w:rStyle w:val="Collegamentoipertestuale"/>
          </w:rPr>
          <w:t>Servizio di INSERIMENTO RICHIESTA PER ESAME PAGOPA</w:t>
        </w:r>
        <w:r w:rsidR="009320D6">
          <w:rPr>
            <w:webHidden/>
          </w:rPr>
          <w:tab/>
        </w:r>
        <w:r w:rsidR="009320D6">
          <w:rPr>
            <w:webHidden/>
          </w:rPr>
          <w:fldChar w:fldCharType="begin"/>
        </w:r>
        <w:r w:rsidR="009320D6">
          <w:rPr>
            <w:webHidden/>
          </w:rPr>
          <w:instrText xml:space="preserve"> PAGEREF _Toc122706715 \h </w:instrText>
        </w:r>
        <w:r w:rsidR="009320D6">
          <w:rPr>
            <w:webHidden/>
          </w:rPr>
        </w:r>
        <w:r w:rsidR="009320D6">
          <w:rPr>
            <w:webHidden/>
          </w:rPr>
          <w:fldChar w:fldCharType="separate"/>
        </w:r>
        <w:r w:rsidR="009320D6">
          <w:rPr>
            <w:webHidden/>
          </w:rPr>
          <w:t>35</w:t>
        </w:r>
        <w:r w:rsidR="009320D6">
          <w:rPr>
            <w:webHidden/>
          </w:rPr>
          <w:fldChar w:fldCharType="end"/>
        </w:r>
      </w:hyperlink>
    </w:p>
    <w:p w14:paraId="2B34CFA0" w14:textId="3E657AF9" w:rsidR="009320D6" w:rsidRDefault="00220DCD">
      <w:pPr>
        <w:pStyle w:val="Sommario2"/>
        <w:rPr>
          <w:rFonts w:eastAsiaTheme="minorEastAsia"/>
          <w:sz w:val="22"/>
          <w:szCs w:val="22"/>
          <w:lang w:eastAsia="it-IT"/>
        </w:rPr>
      </w:pPr>
      <w:hyperlink w:anchor="_Toc122706716" w:history="1">
        <w:r w:rsidR="009320D6" w:rsidRPr="00A655EC">
          <w:rPr>
            <w:rStyle w:val="Collegamentoipertestuale"/>
            <w:rFonts w:cs="Times New Roman"/>
          </w:rPr>
          <w:t>3.9</w:t>
        </w:r>
        <w:r w:rsidR="009320D6">
          <w:rPr>
            <w:rFonts w:eastAsiaTheme="minorEastAsia"/>
            <w:sz w:val="22"/>
            <w:szCs w:val="22"/>
            <w:lang w:eastAsia="it-IT"/>
          </w:rPr>
          <w:tab/>
        </w:r>
        <w:r w:rsidR="009320D6" w:rsidRPr="00A655EC">
          <w:rPr>
            <w:rStyle w:val="Collegamentoipertestuale"/>
          </w:rPr>
          <w:t>Servizio di INSERIMENTO RICHIESTA PER ESAME CERTIFICATO MEDICO PAGOPA</w:t>
        </w:r>
        <w:r w:rsidR="009320D6">
          <w:rPr>
            <w:webHidden/>
          </w:rPr>
          <w:tab/>
        </w:r>
        <w:r w:rsidR="009320D6">
          <w:rPr>
            <w:webHidden/>
          </w:rPr>
          <w:fldChar w:fldCharType="begin"/>
        </w:r>
        <w:r w:rsidR="009320D6">
          <w:rPr>
            <w:webHidden/>
          </w:rPr>
          <w:instrText xml:space="preserve"> PAGEREF _Toc122706716 \h </w:instrText>
        </w:r>
        <w:r w:rsidR="009320D6">
          <w:rPr>
            <w:webHidden/>
          </w:rPr>
        </w:r>
        <w:r w:rsidR="009320D6">
          <w:rPr>
            <w:webHidden/>
          </w:rPr>
          <w:fldChar w:fldCharType="separate"/>
        </w:r>
        <w:r w:rsidR="009320D6">
          <w:rPr>
            <w:webHidden/>
          </w:rPr>
          <w:t>35</w:t>
        </w:r>
        <w:r w:rsidR="009320D6">
          <w:rPr>
            <w:webHidden/>
          </w:rPr>
          <w:fldChar w:fldCharType="end"/>
        </w:r>
      </w:hyperlink>
    </w:p>
    <w:p w14:paraId="240DFB5A" w14:textId="06CC94D8" w:rsidR="009320D6" w:rsidRDefault="00220DCD">
      <w:pPr>
        <w:pStyle w:val="Sommario2"/>
        <w:rPr>
          <w:rFonts w:eastAsiaTheme="minorEastAsia"/>
          <w:sz w:val="22"/>
          <w:szCs w:val="22"/>
          <w:lang w:eastAsia="it-IT"/>
        </w:rPr>
      </w:pPr>
      <w:hyperlink w:anchor="_Toc122706717" w:history="1">
        <w:r w:rsidR="009320D6" w:rsidRPr="00A655EC">
          <w:rPr>
            <w:rStyle w:val="Collegamentoipertestuale"/>
            <w:rFonts w:cs="Times New Roman"/>
          </w:rPr>
          <w:t>3.10</w:t>
        </w:r>
        <w:r w:rsidR="009320D6">
          <w:rPr>
            <w:rFonts w:eastAsiaTheme="minorEastAsia"/>
            <w:sz w:val="22"/>
            <w:szCs w:val="22"/>
            <w:lang w:eastAsia="it-IT"/>
          </w:rPr>
          <w:tab/>
        </w:r>
        <w:r w:rsidR="009320D6" w:rsidRPr="00A655EC">
          <w:rPr>
            <w:rStyle w:val="Collegamentoipertestuale"/>
          </w:rPr>
          <w:t>Servizio di MODIFICA RICHIESTA PER ESAME</w:t>
        </w:r>
        <w:r w:rsidR="009320D6">
          <w:rPr>
            <w:webHidden/>
          </w:rPr>
          <w:tab/>
        </w:r>
        <w:r w:rsidR="009320D6">
          <w:rPr>
            <w:webHidden/>
          </w:rPr>
          <w:fldChar w:fldCharType="begin"/>
        </w:r>
        <w:r w:rsidR="009320D6">
          <w:rPr>
            <w:webHidden/>
          </w:rPr>
          <w:instrText xml:space="preserve"> PAGEREF _Toc122706717 \h </w:instrText>
        </w:r>
        <w:r w:rsidR="009320D6">
          <w:rPr>
            <w:webHidden/>
          </w:rPr>
        </w:r>
        <w:r w:rsidR="009320D6">
          <w:rPr>
            <w:webHidden/>
          </w:rPr>
          <w:fldChar w:fldCharType="separate"/>
        </w:r>
        <w:r w:rsidR="009320D6">
          <w:rPr>
            <w:webHidden/>
          </w:rPr>
          <w:t>35</w:t>
        </w:r>
        <w:r w:rsidR="009320D6">
          <w:rPr>
            <w:webHidden/>
          </w:rPr>
          <w:fldChar w:fldCharType="end"/>
        </w:r>
      </w:hyperlink>
    </w:p>
    <w:p w14:paraId="47707773" w14:textId="7CAFB4ED" w:rsidR="009320D6" w:rsidRDefault="00220DCD">
      <w:pPr>
        <w:pStyle w:val="Sommario2"/>
        <w:rPr>
          <w:rFonts w:eastAsiaTheme="minorEastAsia"/>
          <w:sz w:val="22"/>
          <w:szCs w:val="22"/>
          <w:lang w:eastAsia="it-IT"/>
        </w:rPr>
      </w:pPr>
      <w:hyperlink w:anchor="_Toc122706718" w:history="1">
        <w:r w:rsidR="009320D6" w:rsidRPr="00A655EC">
          <w:rPr>
            <w:rStyle w:val="Collegamentoipertestuale"/>
            <w:rFonts w:cs="Times New Roman"/>
          </w:rPr>
          <w:t>3.11</w:t>
        </w:r>
        <w:r w:rsidR="009320D6">
          <w:rPr>
            <w:rFonts w:eastAsiaTheme="minorEastAsia"/>
            <w:sz w:val="22"/>
            <w:szCs w:val="22"/>
            <w:lang w:eastAsia="it-IT"/>
          </w:rPr>
          <w:tab/>
        </w:r>
        <w:r w:rsidR="009320D6" w:rsidRPr="00A655EC">
          <w:rPr>
            <w:rStyle w:val="Collegamentoipertestuale"/>
          </w:rPr>
          <w:t>Servizio di MODIFICA RICHIESTA PER ESAME CERTIFICATO MEDICO</w:t>
        </w:r>
        <w:r w:rsidR="009320D6">
          <w:rPr>
            <w:webHidden/>
          </w:rPr>
          <w:tab/>
        </w:r>
        <w:r w:rsidR="009320D6">
          <w:rPr>
            <w:webHidden/>
          </w:rPr>
          <w:fldChar w:fldCharType="begin"/>
        </w:r>
        <w:r w:rsidR="009320D6">
          <w:rPr>
            <w:webHidden/>
          </w:rPr>
          <w:instrText xml:space="preserve"> PAGEREF _Toc122706718 \h </w:instrText>
        </w:r>
        <w:r w:rsidR="009320D6">
          <w:rPr>
            <w:webHidden/>
          </w:rPr>
        </w:r>
        <w:r w:rsidR="009320D6">
          <w:rPr>
            <w:webHidden/>
          </w:rPr>
          <w:fldChar w:fldCharType="separate"/>
        </w:r>
        <w:r w:rsidR="009320D6">
          <w:rPr>
            <w:webHidden/>
          </w:rPr>
          <w:t>36</w:t>
        </w:r>
        <w:r w:rsidR="009320D6">
          <w:rPr>
            <w:webHidden/>
          </w:rPr>
          <w:fldChar w:fldCharType="end"/>
        </w:r>
      </w:hyperlink>
    </w:p>
    <w:p w14:paraId="40A342C1" w14:textId="279B2011" w:rsidR="009320D6" w:rsidRDefault="00220DCD">
      <w:pPr>
        <w:pStyle w:val="Sommario2"/>
        <w:rPr>
          <w:rFonts w:eastAsiaTheme="minorEastAsia"/>
          <w:sz w:val="22"/>
          <w:szCs w:val="22"/>
          <w:lang w:eastAsia="it-IT"/>
        </w:rPr>
      </w:pPr>
      <w:hyperlink w:anchor="_Toc122706719" w:history="1">
        <w:r w:rsidR="009320D6" w:rsidRPr="00A655EC">
          <w:rPr>
            <w:rStyle w:val="Collegamentoipertestuale"/>
            <w:rFonts w:cs="Times New Roman"/>
          </w:rPr>
          <w:t>3.12</w:t>
        </w:r>
        <w:r w:rsidR="009320D6">
          <w:rPr>
            <w:rFonts w:eastAsiaTheme="minorEastAsia"/>
            <w:sz w:val="22"/>
            <w:szCs w:val="22"/>
            <w:lang w:eastAsia="it-IT"/>
          </w:rPr>
          <w:tab/>
        </w:r>
        <w:r w:rsidR="009320D6" w:rsidRPr="00A655EC">
          <w:rPr>
            <w:rStyle w:val="Collegamentoipertestuale"/>
          </w:rPr>
          <w:t>Servizio di MODIFICA FOTO FIRMA RICHIESTA PER ESAME</w:t>
        </w:r>
        <w:r w:rsidR="009320D6">
          <w:rPr>
            <w:webHidden/>
          </w:rPr>
          <w:tab/>
        </w:r>
        <w:r w:rsidR="009320D6">
          <w:rPr>
            <w:webHidden/>
          </w:rPr>
          <w:fldChar w:fldCharType="begin"/>
        </w:r>
        <w:r w:rsidR="009320D6">
          <w:rPr>
            <w:webHidden/>
          </w:rPr>
          <w:instrText xml:space="preserve"> PAGEREF _Toc122706719 \h </w:instrText>
        </w:r>
        <w:r w:rsidR="009320D6">
          <w:rPr>
            <w:webHidden/>
          </w:rPr>
        </w:r>
        <w:r w:rsidR="009320D6">
          <w:rPr>
            <w:webHidden/>
          </w:rPr>
          <w:fldChar w:fldCharType="separate"/>
        </w:r>
        <w:r w:rsidR="009320D6">
          <w:rPr>
            <w:webHidden/>
          </w:rPr>
          <w:t>36</w:t>
        </w:r>
        <w:r w:rsidR="009320D6">
          <w:rPr>
            <w:webHidden/>
          </w:rPr>
          <w:fldChar w:fldCharType="end"/>
        </w:r>
      </w:hyperlink>
    </w:p>
    <w:p w14:paraId="5244C6FF" w14:textId="1EF40812" w:rsidR="009320D6" w:rsidRDefault="00220DCD">
      <w:pPr>
        <w:pStyle w:val="Sommario2"/>
        <w:rPr>
          <w:rFonts w:eastAsiaTheme="minorEastAsia"/>
          <w:sz w:val="22"/>
          <w:szCs w:val="22"/>
          <w:lang w:eastAsia="it-IT"/>
        </w:rPr>
      </w:pPr>
      <w:hyperlink w:anchor="_Toc122706720" w:history="1">
        <w:r w:rsidR="009320D6" w:rsidRPr="00A655EC">
          <w:rPr>
            <w:rStyle w:val="Collegamentoipertestuale"/>
            <w:rFonts w:cs="Times New Roman"/>
          </w:rPr>
          <w:t>3.13</w:t>
        </w:r>
        <w:r w:rsidR="009320D6">
          <w:rPr>
            <w:rFonts w:eastAsiaTheme="minorEastAsia"/>
            <w:sz w:val="22"/>
            <w:szCs w:val="22"/>
            <w:lang w:eastAsia="it-IT"/>
          </w:rPr>
          <w:tab/>
        </w:r>
        <w:r w:rsidR="009320D6" w:rsidRPr="00A655EC">
          <w:rPr>
            <w:rStyle w:val="Collegamentoipertestuale"/>
          </w:rPr>
          <w:t>Servizio di MODIFICA RICHIESTA PER ESAME CIA UP</w:t>
        </w:r>
        <w:r w:rsidR="009320D6">
          <w:rPr>
            <w:webHidden/>
          </w:rPr>
          <w:tab/>
        </w:r>
        <w:r w:rsidR="009320D6">
          <w:rPr>
            <w:webHidden/>
          </w:rPr>
          <w:fldChar w:fldCharType="begin"/>
        </w:r>
        <w:r w:rsidR="009320D6">
          <w:rPr>
            <w:webHidden/>
          </w:rPr>
          <w:instrText xml:space="preserve"> PAGEREF _Toc122706720 \h </w:instrText>
        </w:r>
        <w:r w:rsidR="009320D6">
          <w:rPr>
            <w:webHidden/>
          </w:rPr>
        </w:r>
        <w:r w:rsidR="009320D6">
          <w:rPr>
            <w:webHidden/>
          </w:rPr>
          <w:fldChar w:fldCharType="separate"/>
        </w:r>
        <w:r w:rsidR="009320D6">
          <w:rPr>
            <w:webHidden/>
          </w:rPr>
          <w:t>37</w:t>
        </w:r>
        <w:r w:rsidR="009320D6">
          <w:rPr>
            <w:webHidden/>
          </w:rPr>
          <w:fldChar w:fldCharType="end"/>
        </w:r>
      </w:hyperlink>
    </w:p>
    <w:p w14:paraId="3392F928" w14:textId="0A66AD3B" w:rsidR="009320D6" w:rsidRDefault="00220DCD">
      <w:pPr>
        <w:pStyle w:val="Sommario2"/>
        <w:rPr>
          <w:rFonts w:eastAsiaTheme="minorEastAsia"/>
          <w:sz w:val="22"/>
          <w:szCs w:val="22"/>
          <w:lang w:eastAsia="it-IT"/>
        </w:rPr>
      </w:pPr>
      <w:hyperlink w:anchor="_Toc122706721" w:history="1">
        <w:r w:rsidR="009320D6" w:rsidRPr="00A655EC">
          <w:rPr>
            <w:rStyle w:val="Collegamentoipertestuale"/>
            <w:rFonts w:cs="Times New Roman"/>
          </w:rPr>
          <w:t>3.14</w:t>
        </w:r>
        <w:r w:rsidR="009320D6">
          <w:rPr>
            <w:rFonts w:eastAsiaTheme="minorEastAsia"/>
            <w:sz w:val="22"/>
            <w:szCs w:val="22"/>
            <w:lang w:eastAsia="it-IT"/>
          </w:rPr>
          <w:tab/>
        </w:r>
        <w:r w:rsidR="009320D6" w:rsidRPr="00A655EC">
          <w:rPr>
            <w:rStyle w:val="Collegamentoipertestuale"/>
          </w:rPr>
          <w:t>Servizio di RICERCA RICHIESTA ESAME</w:t>
        </w:r>
        <w:r w:rsidR="009320D6">
          <w:rPr>
            <w:webHidden/>
          </w:rPr>
          <w:tab/>
        </w:r>
        <w:r w:rsidR="009320D6">
          <w:rPr>
            <w:webHidden/>
          </w:rPr>
          <w:fldChar w:fldCharType="begin"/>
        </w:r>
        <w:r w:rsidR="009320D6">
          <w:rPr>
            <w:webHidden/>
          </w:rPr>
          <w:instrText xml:space="preserve"> PAGEREF _Toc122706721 \h </w:instrText>
        </w:r>
        <w:r w:rsidR="009320D6">
          <w:rPr>
            <w:webHidden/>
          </w:rPr>
        </w:r>
        <w:r w:rsidR="009320D6">
          <w:rPr>
            <w:webHidden/>
          </w:rPr>
          <w:fldChar w:fldCharType="separate"/>
        </w:r>
        <w:r w:rsidR="009320D6">
          <w:rPr>
            <w:webHidden/>
          </w:rPr>
          <w:t>37</w:t>
        </w:r>
        <w:r w:rsidR="009320D6">
          <w:rPr>
            <w:webHidden/>
          </w:rPr>
          <w:fldChar w:fldCharType="end"/>
        </w:r>
      </w:hyperlink>
    </w:p>
    <w:p w14:paraId="286D492D" w14:textId="2AAAF529" w:rsidR="009320D6" w:rsidRDefault="00220DCD">
      <w:pPr>
        <w:pStyle w:val="Sommario2"/>
        <w:rPr>
          <w:rFonts w:eastAsiaTheme="minorEastAsia"/>
          <w:sz w:val="22"/>
          <w:szCs w:val="22"/>
          <w:lang w:eastAsia="it-IT"/>
        </w:rPr>
      </w:pPr>
      <w:hyperlink w:anchor="_Toc122706723" w:history="1">
        <w:r w:rsidR="009320D6" w:rsidRPr="00A655EC">
          <w:rPr>
            <w:rStyle w:val="Collegamentoipertestuale"/>
            <w:rFonts w:cs="Times New Roman"/>
          </w:rPr>
          <w:t>3.15</w:t>
        </w:r>
        <w:r w:rsidR="009320D6">
          <w:rPr>
            <w:rFonts w:eastAsiaTheme="minorEastAsia"/>
            <w:sz w:val="22"/>
            <w:szCs w:val="22"/>
            <w:lang w:eastAsia="it-IT"/>
          </w:rPr>
          <w:tab/>
        </w:r>
        <w:r w:rsidR="009320D6" w:rsidRPr="00A655EC">
          <w:rPr>
            <w:rStyle w:val="Collegamentoipertestuale"/>
          </w:rPr>
          <w:t>Servizio di ELIMINA RICHIESTA ESAME CARRELLO</w:t>
        </w:r>
        <w:r w:rsidR="009320D6">
          <w:rPr>
            <w:webHidden/>
          </w:rPr>
          <w:tab/>
        </w:r>
        <w:r w:rsidR="009320D6">
          <w:rPr>
            <w:webHidden/>
          </w:rPr>
          <w:fldChar w:fldCharType="begin"/>
        </w:r>
        <w:r w:rsidR="009320D6">
          <w:rPr>
            <w:webHidden/>
          </w:rPr>
          <w:instrText xml:space="preserve"> PAGEREF _Toc122706723 \h </w:instrText>
        </w:r>
        <w:r w:rsidR="009320D6">
          <w:rPr>
            <w:webHidden/>
          </w:rPr>
        </w:r>
        <w:r w:rsidR="009320D6">
          <w:rPr>
            <w:webHidden/>
          </w:rPr>
          <w:fldChar w:fldCharType="separate"/>
        </w:r>
        <w:r w:rsidR="009320D6">
          <w:rPr>
            <w:webHidden/>
          </w:rPr>
          <w:t>37</w:t>
        </w:r>
        <w:r w:rsidR="009320D6">
          <w:rPr>
            <w:webHidden/>
          </w:rPr>
          <w:fldChar w:fldCharType="end"/>
        </w:r>
      </w:hyperlink>
    </w:p>
    <w:p w14:paraId="039D0E6E" w14:textId="0789F745" w:rsidR="009320D6" w:rsidRDefault="00220DCD">
      <w:pPr>
        <w:pStyle w:val="Sommario2"/>
        <w:rPr>
          <w:rFonts w:eastAsiaTheme="minorEastAsia"/>
          <w:sz w:val="22"/>
          <w:szCs w:val="22"/>
          <w:lang w:eastAsia="it-IT"/>
        </w:rPr>
      </w:pPr>
      <w:hyperlink w:anchor="_Toc122706724" w:history="1">
        <w:r w:rsidR="009320D6" w:rsidRPr="00A655EC">
          <w:rPr>
            <w:rStyle w:val="Collegamentoipertestuale"/>
            <w:rFonts w:cs="Times New Roman"/>
          </w:rPr>
          <w:t>3.16</w:t>
        </w:r>
        <w:r w:rsidR="009320D6">
          <w:rPr>
            <w:rFonts w:eastAsiaTheme="minorEastAsia"/>
            <w:sz w:val="22"/>
            <w:szCs w:val="22"/>
            <w:lang w:eastAsia="it-IT"/>
          </w:rPr>
          <w:tab/>
        </w:r>
        <w:r w:rsidR="009320D6" w:rsidRPr="00A655EC">
          <w:rPr>
            <w:rStyle w:val="Collegamentoipertestuale"/>
          </w:rPr>
          <w:t>Servizio di RITENTA PAGAMENTO RICHIESTA ESAME TRAMITE BOLLETTINO</w:t>
        </w:r>
        <w:r w:rsidR="009320D6">
          <w:rPr>
            <w:webHidden/>
          </w:rPr>
          <w:tab/>
        </w:r>
        <w:r w:rsidR="009320D6">
          <w:rPr>
            <w:webHidden/>
          </w:rPr>
          <w:fldChar w:fldCharType="begin"/>
        </w:r>
        <w:r w:rsidR="009320D6">
          <w:rPr>
            <w:webHidden/>
          </w:rPr>
          <w:instrText xml:space="preserve"> PAGEREF _Toc122706724 \h </w:instrText>
        </w:r>
        <w:r w:rsidR="009320D6">
          <w:rPr>
            <w:webHidden/>
          </w:rPr>
        </w:r>
        <w:r w:rsidR="009320D6">
          <w:rPr>
            <w:webHidden/>
          </w:rPr>
          <w:fldChar w:fldCharType="separate"/>
        </w:r>
        <w:r w:rsidR="009320D6">
          <w:rPr>
            <w:webHidden/>
          </w:rPr>
          <w:t>38</w:t>
        </w:r>
        <w:r w:rsidR="009320D6">
          <w:rPr>
            <w:webHidden/>
          </w:rPr>
          <w:fldChar w:fldCharType="end"/>
        </w:r>
      </w:hyperlink>
    </w:p>
    <w:p w14:paraId="3B3F4596" w14:textId="2ED041AD" w:rsidR="009320D6" w:rsidRDefault="00220DCD">
      <w:pPr>
        <w:pStyle w:val="Sommario2"/>
        <w:rPr>
          <w:rFonts w:eastAsiaTheme="minorEastAsia"/>
          <w:sz w:val="22"/>
          <w:szCs w:val="22"/>
          <w:lang w:eastAsia="it-IT"/>
        </w:rPr>
      </w:pPr>
      <w:hyperlink w:anchor="_Toc122706725" w:history="1">
        <w:r w:rsidR="009320D6" w:rsidRPr="00A655EC">
          <w:rPr>
            <w:rStyle w:val="Collegamentoipertestuale"/>
            <w:rFonts w:cs="Times New Roman"/>
          </w:rPr>
          <w:t>3.17</w:t>
        </w:r>
        <w:r w:rsidR="009320D6">
          <w:rPr>
            <w:rFonts w:eastAsiaTheme="minorEastAsia"/>
            <w:sz w:val="22"/>
            <w:szCs w:val="22"/>
            <w:lang w:eastAsia="it-IT"/>
          </w:rPr>
          <w:tab/>
        </w:r>
        <w:r w:rsidR="009320D6" w:rsidRPr="00A655EC">
          <w:rPr>
            <w:rStyle w:val="Collegamentoipertestuale"/>
          </w:rPr>
          <w:t>Servizio di RITENTA PAGAMENTO RICHIESTA ESAME TRAMITE DECURTAZIONE CREDITO</w:t>
        </w:r>
        <w:r w:rsidR="009320D6">
          <w:rPr>
            <w:webHidden/>
          </w:rPr>
          <w:tab/>
        </w:r>
        <w:r w:rsidR="009320D6">
          <w:rPr>
            <w:webHidden/>
          </w:rPr>
          <w:fldChar w:fldCharType="begin"/>
        </w:r>
        <w:r w:rsidR="009320D6">
          <w:rPr>
            <w:webHidden/>
          </w:rPr>
          <w:instrText xml:space="preserve"> PAGEREF _Toc122706725 \h </w:instrText>
        </w:r>
        <w:r w:rsidR="009320D6">
          <w:rPr>
            <w:webHidden/>
          </w:rPr>
        </w:r>
        <w:r w:rsidR="009320D6">
          <w:rPr>
            <w:webHidden/>
          </w:rPr>
          <w:fldChar w:fldCharType="separate"/>
        </w:r>
        <w:r w:rsidR="009320D6">
          <w:rPr>
            <w:webHidden/>
          </w:rPr>
          <w:t>38</w:t>
        </w:r>
        <w:r w:rsidR="009320D6">
          <w:rPr>
            <w:webHidden/>
          </w:rPr>
          <w:fldChar w:fldCharType="end"/>
        </w:r>
      </w:hyperlink>
    </w:p>
    <w:p w14:paraId="055D6B1B" w14:textId="3DF77FE8" w:rsidR="009320D6" w:rsidRDefault="00220DCD">
      <w:pPr>
        <w:pStyle w:val="Sommario2"/>
        <w:rPr>
          <w:rFonts w:eastAsiaTheme="minorEastAsia"/>
          <w:sz w:val="22"/>
          <w:szCs w:val="22"/>
          <w:lang w:eastAsia="it-IT"/>
        </w:rPr>
      </w:pPr>
      <w:hyperlink w:anchor="_Toc122706726" w:history="1">
        <w:r w:rsidR="009320D6" w:rsidRPr="00A655EC">
          <w:rPr>
            <w:rStyle w:val="Collegamentoipertestuale"/>
            <w:rFonts w:cs="Times New Roman"/>
          </w:rPr>
          <w:t>3.18</w:t>
        </w:r>
        <w:r w:rsidR="009320D6">
          <w:rPr>
            <w:rFonts w:eastAsiaTheme="minorEastAsia"/>
            <w:sz w:val="22"/>
            <w:szCs w:val="22"/>
            <w:lang w:eastAsia="it-IT"/>
          </w:rPr>
          <w:tab/>
        </w:r>
        <w:r w:rsidR="009320D6" w:rsidRPr="00A655EC">
          <w:rPr>
            <w:rStyle w:val="Collegamentoipertestuale"/>
          </w:rPr>
          <w:t>Servizio di RITENTA PAGAMENTO RICHIESTA ESAME TRAMITE PagoPA</w:t>
        </w:r>
        <w:r w:rsidR="009320D6">
          <w:rPr>
            <w:webHidden/>
          </w:rPr>
          <w:tab/>
        </w:r>
        <w:r w:rsidR="009320D6">
          <w:rPr>
            <w:webHidden/>
          </w:rPr>
          <w:fldChar w:fldCharType="begin"/>
        </w:r>
        <w:r w:rsidR="009320D6">
          <w:rPr>
            <w:webHidden/>
          </w:rPr>
          <w:instrText xml:space="preserve"> PAGEREF _Toc122706726 \h </w:instrText>
        </w:r>
        <w:r w:rsidR="009320D6">
          <w:rPr>
            <w:webHidden/>
          </w:rPr>
        </w:r>
        <w:r w:rsidR="009320D6">
          <w:rPr>
            <w:webHidden/>
          </w:rPr>
          <w:fldChar w:fldCharType="separate"/>
        </w:r>
        <w:r w:rsidR="009320D6">
          <w:rPr>
            <w:webHidden/>
          </w:rPr>
          <w:t>38</w:t>
        </w:r>
        <w:r w:rsidR="009320D6">
          <w:rPr>
            <w:webHidden/>
          </w:rPr>
          <w:fldChar w:fldCharType="end"/>
        </w:r>
      </w:hyperlink>
    </w:p>
    <w:p w14:paraId="6BE29597" w14:textId="40C86D6D" w:rsidR="009320D6" w:rsidRDefault="00220DCD">
      <w:pPr>
        <w:pStyle w:val="Sommario2"/>
        <w:rPr>
          <w:rFonts w:eastAsiaTheme="minorEastAsia"/>
          <w:sz w:val="22"/>
          <w:szCs w:val="22"/>
          <w:lang w:eastAsia="it-IT"/>
        </w:rPr>
      </w:pPr>
      <w:hyperlink w:anchor="_Toc122706727" w:history="1">
        <w:r w:rsidR="009320D6" w:rsidRPr="00A655EC">
          <w:rPr>
            <w:rStyle w:val="Collegamentoipertestuale"/>
            <w:rFonts w:cs="Times New Roman"/>
          </w:rPr>
          <w:t>3.19</w:t>
        </w:r>
        <w:r w:rsidR="009320D6">
          <w:rPr>
            <w:rFonts w:eastAsiaTheme="minorEastAsia"/>
            <w:sz w:val="22"/>
            <w:szCs w:val="22"/>
            <w:lang w:eastAsia="it-IT"/>
          </w:rPr>
          <w:tab/>
        </w:r>
        <w:r w:rsidR="009320D6" w:rsidRPr="00A655EC">
          <w:rPr>
            <w:rStyle w:val="Collegamentoipertestuale"/>
          </w:rPr>
          <w:t>Servizio di ANNULLA RICHIESTA ESAME PAGATA</w:t>
        </w:r>
        <w:r w:rsidR="009320D6">
          <w:rPr>
            <w:webHidden/>
          </w:rPr>
          <w:tab/>
        </w:r>
        <w:r w:rsidR="009320D6">
          <w:rPr>
            <w:webHidden/>
          </w:rPr>
          <w:fldChar w:fldCharType="begin"/>
        </w:r>
        <w:r w:rsidR="009320D6">
          <w:rPr>
            <w:webHidden/>
          </w:rPr>
          <w:instrText xml:space="preserve"> PAGEREF _Toc122706727 \h </w:instrText>
        </w:r>
        <w:r w:rsidR="009320D6">
          <w:rPr>
            <w:webHidden/>
          </w:rPr>
        </w:r>
        <w:r w:rsidR="009320D6">
          <w:rPr>
            <w:webHidden/>
          </w:rPr>
          <w:fldChar w:fldCharType="separate"/>
        </w:r>
        <w:r w:rsidR="009320D6">
          <w:rPr>
            <w:webHidden/>
          </w:rPr>
          <w:t>39</w:t>
        </w:r>
        <w:r w:rsidR="009320D6">
          <w:rPr>
            <w:webHidden/>
          </w:rPr>
          <w:fldChar w:fldCharType="end"/>
        </w:r>
      </w:hyperlink>
    </w:p>
    <w:p w14:paraId="6E91B731" w14:textId="04BCC5E2" w:rsidR="009320D6" w:rsidRDefault="00220DCD">
      <w:pPr>
        <w:pStyle w:val="Sommario2"/>
        <w:rPr>
          <w:rFonts w:eastAsiaTheme="minorEastAsia"/>
          <w:sz w:val="22"/>
          <w:szCs w:val="22"/>
          <w:lang w:eastAsia="it-IT"/>
        </w:rPr>
      </w:pPr>
      <w:hyperlink w:anchor="_Toc122706728" w:history="1">
        <w:r w:rsidR="009320D6" w:rsidRPr="00A655EC">
          <w:rPr>
            <w:rStyle w:val="Collegamentoipertestuale"/>
            <w:rFonts w:cs="Times New Roman"/>
          </w:rPr>
          <w:t>3.20</w:t>
        </w:r>
        <w:r w:rsidR="009320D6">
          <w:rPr>
            <w:rFonts w:eastAsiaTheme="minorEastAsia"/>
            <w:sz w:val="22"/>
            <w:szCs w:val="22"/>
            <w:lang w:eastAsia="it-IT"/>
          </w:rPr>
          <w:tab/>
        </w:r>
        <w:r w:rsidR="009320D6" w:rsidRPr="00A655EC">
          <w:rPr>
            <w:rStyle w:val="Collegamentoipertestuale"/>
          </w:rPr>
          <w:t>Servizio di ANNULLA RICHIESTA ESAME “PAGAMENTO DA RIPETERE”</w:t>
        </w:r>
        <w:r w:rsidR="009320D6">
          <w:rPr>
            <w:webHidden/>
          </w:rPr>
          <w:tab/>
        </w:r>
        <w:r w:rsidR="009320D6">
          <w:rPr>
            <w:webHidden/>
          </w:rPr>
          <w:fldChar w:fldCharType="begin"/>
        </w:r>
        <w:r w:rsidR="009320D6">
          <w:rPr>
            <w:webHidden/>
          </w:rPr>
          <w:instrText xml:space="preserve"> PAGEREF _Toc122706728 \h </w:instrText>
        </w:r>
        <w:r w:rsidR="009320D6">
          <w:rPr>
            <w:webHidden/>
          </w:rPr>
        </w:r>
        <w:r w:rsidR="009320D6">
          <w:rPr>
            <w:webHidden/>
          </w:rPr>
          <w:fldChar w:fldCharType="separate"/>
        </w:r>
        <w:r w:rsidR="009320D6">
          <w:rPr>
            <w:webHidden/>
          </w:rPr>
          <w:t>39</w:t>
        </w:r>
        <w:r w:rsidR="009320D6">
          <w:rPr>
            <w:webHidden/>
          </w:rPr>
          <w:fldChar w:fldCharType="end"/>
        </w:r>
      </w:hyperlink>
    </w:p>
    <w:p w14:paraId="672DBE05" w14:textId="64EEF5DC" w:rsidR="009320D6" w:rsidRDefault="00220DCD">
      <w:pPr>
        <w:pStyle w:val="Sommario2"/>
        <w:rPr>
          <w:rFonts w:eastAsiaTheme="minorEastAsia"/>
          <w:sz w:val="22"/>
          <w:szCs w:val="22"/>
          <w:lang w:eastAsia="it-IT"/>
        </w:rPr>
      </w:pPr>
      <w:hyperlink w:anchor="_Toc122706729" w:history="1">
        <w:r w:rsidR="009320D6" w:rsidRPr="00A655EC">
          <w:rPr>
            <w:rStyle w:val="Collegamentoipertestuale"/>
            <w:rFonts w:cs="Times New Roman"/>
          </w:rPr>
          <w:t>3.21</w:t>
        </w:r>
        <w:r w:rsidR="009320D6">
          <w:rPr>
            <w:rFonts w:eastAsiaTheme="minorEastAsia"/>
            <w:sz w:val="22"/>
            <w:szCs w:val="22"/>
            <w:lang w:eastAsia="it-IT"/>
          </w:rPr>
          <w:tab/>
        </w:r>
        <w:r w:rsidR="009320D6" w:rsidRPr="00A655EC">
          <w:rPr>
            <w:rStyle w:val="Collegamentoipertestuale"/>
          </w:rPr>
          <w:t>Servizio di RECUPERO CREDITO RICHIESTA PER ESAME</w:t>
        </w:r>
        <w:r w:rsidR="009320D6">
          <w:rPr>
            <w:webHidden/>
          </w:rPr>
          <w:tab/>
        </w:r>
        <w:r w:rsidR="009320D6">
          <w:rPr>
            <w:webHidden/>
          </w:rPr>
          <w:fldChar w:fldCharType="begin"/>
        </w:r>
        <w:r w:rsidR="009320D6">
          <w:rPr>
            <w:webHidden/>
          </w:rPr>
          <w:instrText xml:space="preserve"> PAGEREF _Toc122706729 \h </w:instrText>
        </w:r>
        <w:r w:rsidR="009320D6">
          <w:rPr>
            <w:webHidden/>
          </w:rPr>
        </w:r>
        <w:r w:rsidR="009320D6">
          <w:rPr>
            <w:webHidden/>
          </w:rPr>
          <w:fldChar w:fldCharType="separate"/>
        </w:r>
        <w:r w:rsidR="009320D6">
          <w:rPr>
            <w:webHidden/>
          </w:rPr>
          <w:t>39</w:t>
        </w:r>
        <w:r w:rsidR="009320D6">
          <w:rPr>
            <w:webHidden/>
          </w:rPr>
          <w:fldChar w:fldCharType="end"/>
        </w:r>
      </w:hyperlink>
    </w:p>
    <w:p w14:paraId="60DFC352" w14:textId="34ABD128" w:rsidR="009320D6" w:rsidRDefault="00220DCD">
      <w:pPr>
        <w:pStyle w:val="Sommario2"/>
        <w:rPr>
          <w:rFonts w:eastAsiaTheme="minorEastAsia"/>
          <w:sz w:val="22"/>
          <w:szCs w:val="22"/>
          <w:lang w:eastAsia="it-IT"/>
        </w:rPr>
      </w:pPr>
      <w:hyperlink w:anchor="_Toc122706730" w:history="1">
        <w:r w:rsidR="009320D6" w:rsidRPr="00A655EC">
          <w:rPr>
            <w:rStyle w:val="Collegamentoipertestuale"/>
            <w:rFonts w:cs="Times New Roman"/>
          </w:rPr>
          <w:t>3.22</w:t>
        </w:r>
        <w:r w:rsidR="009320D6">
          <w:rPr>
            <w:rFonts w:eastAsiaTheme="minorEastAsia"/>
            <w:sz w:val="22"/>
            <w:szCs w:val="22"/>
            <w:lang w:eastAsia="it-IT"/>
          </w:rPr>
          <w:tab/>
        </w:r>
        <w:r w:rsidR="009320D6" w:rsidRPr="00A655EC">
          <w:rPr>
            <w:rStyle w:val="Collegamentoipertestuale"/>
          </w:rPr>
          <w:t>Servizio di RECUPERO CREDITO RICHIESTA PER ESAME CERTIFICATO MEDICO</w:t>
        </w:r>
        <w:r w:rsidR="009320D6">
          <w:rPr>
            <w:webHidden/>
          </w:rPr>
          <w:tab/>
        </w:r>
        <w:r w:rsidR="009320D6">
          <w:rPr>
            <w:webHidden/>
          </w:rPr>
          <w:fldChar w:fldCharType="begin"/>
        </w:r>
        <w:r w:rsidR="009320D6">
          <w:rPr>
            <w:webHidden/>
          </w:rPr>
          <w:instrText xml:space="preserve"> PAGEREF _Toc122706730 \h </w:instrText>
        </w:r>
        <w:r w:rsidR="009320D6">
          <w:rPr>
            <w:webHidden/>
          </w:rPr>
        </w:r>
        <w:r w:rsidR="009320D6">
          <w:rPr>
            <w:webHidden/>
          </w:rPr>
          <w:fldChar w:fldCharType="separate"/>
        </w:r>
        <w:r w:rsidR="009320D6">
          <w:rPr>
            <w:webHidden/>
          </w:rPr>
          <w:t>40</w:t>
        </w:r>
        <w:r w:rsidR="009320D6">
          <w:rPr>
            <w:webHidden/>
          </w:rPr>
          <w:fldChar w:fldCharType="end"/>
        </w:r>
      </w:hyperlink>
    </w:p>
    <w:p w14:paraId="03550426" w14:textId="1C445C3F" w:rsidR="009320D6" w:rsidRDefault="00220DCD">
      <w:pPr>
        <w:pStyle w:val="Sommario2"/>
        <w:rPr>
          <w:rFonts w:eastAsiaTheme="minorEastAsia"/>
          <w:sz w:val="22"/>
          <w:szCs w:val="22"/>
          <w:lang w:eastAsia="it-IT"/>
        </w:rPr>
      </w:pPr>
      <w:hyperlink w:anchor="_Toc122706731" w:history="1">
        <w:r w:rsidR="009320D6" w:rsidRPr="00A655EC">
          <w:rPr>
            <w:rStyle w:val="Collegamentoipertestuale"/>
            <w:rFonts w:cs="Times New Roman"/>
          </w:rPr>
          <w:t>3.23</w:t>
        </w:r>
        <w:r w:rsidR="009320D6">
          <w:rPr>
            <w:rFonts w:eastAsiaTheme="minorEastAsia"/>
            <w:sz w:val="22"/>
            <w:szCs w:val="22"/>
            <w:lang w:eastAsia="it-IT"/>
          </w:rPr>
          <w:tab/>
        </w:r>
        <w:r w:rsidR="009320D6" w:rsidRPr="00A655EC">
          <w:rPr>
            <w:rStyle w:val="Collegamentoipertestuale"/>
          </w:rPr>
          <w:t>Servizio di RICERCA RICHIESTA ESAME RECUPERO CREDITO</w:t>
        </w:r>
        <w:r w:rsidR="009320D6">
          <w:rPr>
            <w:webHidden/>
          </w:rPr>
          <w:tab/>
        </w:r>
        <w:r w:rsidR="009320D6">
          <w:rPr>
            <w:webHidden/>
          </w:rPr>
          <w:fldChar w:fldCharType="begin"/>
        </w:r>
        <w:r w:rsidR="009320D6">
          <w:rPr>
            <w:webHidden/>
          </w:rPr>
          <w:instrText xml:space="preserve"> PAGEREF _Toc122706731 \h </w:instrText>
        </w:r>
        <w:r w:rsidR="009320D6">
          <w:rPr>
            <w:webHidden/>
          </w:rPr>
        </w:r>
        <w:r w:rsidR="009320D6">
          <w:rPr>
            <w:webHidden/>
          </w:rPr>
          <w:fldChar w:fldCharType="separate"/>
        </w:r>
        <w:r w:rsidR="009320D6">
          <w:rPr>
            <w:webHidden/>
          </w:rPr>
          <w:t>40</w:t>
        </w:r>
        <w:r w:rsidR="009320D6">
          <w:rPr>
            <w:webHidden/>
          </w:rPr>
          <w:fldChar w:fldCharType="end"/>
        </w:r>
      </w:hyperlink>
    </w:p>
    <w:p w14:paraId="6F8CD3BC" w14:textId="46BD697F" w:rsidR="009320D6" w:rsidRDefault="00220DCD">
      <w:pPr>
        <w:pStyle w:val="Sommario2"/>
        <w:rPr>
          <w:rFonts w:eastAsiaTheme="minorEastAsia"/>
          <w:sz w:val="22"/>
          <w:szCs w:val="22"/>
          <w:lang w:eastAsia="it-IT"/>
        </w:rPr>
      </w:pPr>
      <w:hyperlink w:anchor="_Toc122706732" w:history="1">
        <w:r w:rsidR="009320D6" w:rsidRPr="00A655EC">
          <w:rPr>
            <w:rStyle w:val="Collegamentoipertestuale"/>
            <w:rFonts w:cs="Times New Roman"/>
          </w:rPr>
          <w:t>3.24</w:t>
        </w:r>
        <w:r w:rsidR="009320D6">
          <w:rPr>
            <w:rFonts w:eastAsiaTheme="minorEastAsia"/>
            <w:sz w:val="22"/>
            <w:szCs w:val="22"/>
            <w:lang w:eastAsia="it-IT"/>
          </w:rPr>
          <w:tab/>
        </w:r>
        <w:r w:rsidR="009320D6" w:rsidRPr="00A655EC">
          <w:rPr>
            <w:rStyle w:val="Collegamentoipertestuale"/>
          </w:rPr>
          <w:t>Servizio di FACSIMILE RICHIESTA ESAME</w:t>
        </w:r>
        <w:r w:rsidR="009320D6">
          <w:rPr>
            <w:webHidden/>
          </w:rPr>
          <w:tab/>
        </w:r>
        <w:r w:rsidR="009320D6">
          <w:rPr>
            <w:webHidden/>
          </w:rPr>
          <w:fldChar w:fldCharType="begin"/>
        </w:r>
        <w:r w:rsidR="009320D6">
          <w:rPr>
            <w:webHidden/>
          </w:rPr>
          <w:instrText xml:space="preserve"> PAGEREF _Toc122706732 \h </w:instrText>
        </w:r>
        <w:r w:rsidR="009320D6">
          <w:rPr>
            <w:webHidden/>
          </w:rPr>
        </w:r>
        <w:r w:rsidR="009320D6">
          <w:rPr>
            <w:webHidden/>
          </w:rPr>
          <w:fldChar w:fldCharType="separate"/>
        </w:r>
        <w:r w:rsidR="009320D6">
          <w:rPr>
            <w:webHidden/>
          </w:rPr>
          <w:t>41</w:t>
        </w:r>
        <w:r w:rsidR="009320D6">
          <w:rPr>
            <w:webHidden/>
          </w:rPr>
          <w:fldChar w:fldCharType="end"/>
        </w:r>
      </w:hyperlink>
    </w:p>
    <w:p w14:paraId="08A3BA67" w14:textId="2D9D7EDE" w:rsidR="009320D6" w:rsidRDefault="00220DCD">
      <w:pPr>
        <w:pStyle w:val="Sommario2"/>
        <w:rPr>
          <w:rFonts w:eastAsiaTheme="minorEastAsia"/>
          <w:sz w:val="22"/>
          <w:szCs w:val="22"/>
          <w:lang w:eastAsia="it-IT"/>
        </w:rPr>
      </w:pPr>
      <w:hyperlink w:anchor="_Toc122706733" w:history="1">
        <w:r w:rsidR="009320D6" w:rsidRPr="00A655EC">
          <w:rPr>
            <w:rStyle w:val="Collegamentoipertestuale"/>
            <w:rFonts w:cs="Times New Roman"/>
          </w:rPr>
          <w:t>3.25</w:t>
        </w:r>
        <w:r w:rsidR="009320D6">
          <w:rPr>
            <w:rFonts w:eastAsiaTheme="minorEastAsia"/>
            <w:sz w:val="22"/>
            <w:szCs w:val="22"/>
            <w:lang w:eastAsia="it-IT"/>
          </w:rPr>
          <w:tab/>
        </w:r>
        <w:r w:rsidR="009320D6" w:rsidRPr="00A655EC">
          <w:rPr>
            <w:rStyle w:val="Collegamentoipertestuale"/>
          </w:rPr>
          <w:t>Servizio di STAMPA MODELLO TT2112 PER RICHIESTE PER ESAME</w:t>
        </w:r>
        <w:r w:rsidR="009320D6">
          <w:rPr>
            <w:webHidden/>
          </w:rPr>
          <w:tab/>
        </w:r>
        <w:r w:rsidR="009320D6">
          <w:rPr>
            <w:webHidden/>
          </w:rPr>
          <w:fldChar w:fldCharType="begin"/>
        </w:r>
        <w:r w:rsidR="009320D6">
          <w:rPr>
            <w:webHidden/>
          </w:rPr>
          <w:instrText xml:space="preserve"> PAGEREF _Toc122706733 \h </w:instrText>
        </w:r>
        <w:r w:rsidR="009320D6">
          <w:rPr>
            <w:webHidden/>
          </w:rPr>
        </w:r>
        <w:r w:rsidR="009320D6">
          <w:rPr>
            <w:webHidden/>
          </w:rPr>
          <w:fldChar w:fldCharType="separate"/>
        </w:r>
        <w:r w:rsidR="009320D6">
          <w:rPr>
            <w:webHidden/>
          </w:rPr>
          <w:t>41</w:t>
        </w:r>
        <w:r w:rsidR="009320D6">
          <w:rPr>
            <w:webHidden/>
          </w:rPr>
          <w:fldChar w:fldCharType="end"/>
        </w:r>
      </w:hyperlink>
    </w:p>
    <w:p w14:paraId="0C32C994" w14:textId="54563AF1" w:rsidR="009320D6" w:rsidRDefault="00220DCD">
      <w:pPr>
        <w:pStyle w:val="Sommario2"/>
        <w:rPr>
          <w:rFonts w:eastAsiaTheme="minorEastAsia"/>
          <w:sz w:val="22"/>
          <w:szCs w:val="22"/>
          <w:lang w:eastAsia="it-IT"/>
        </w:rPr>
      </w:pPr>
      <w:hyperlink w:anchor="_Toc122706734" w:history="1">
        <w:r w:rsidR="009320D6" w:rsidRPr="00A655EC">
          <w:rPr>
            <w:rStyle w:val="Collegamentoipertestuale"/>
            <w:rFonts w:cs="Times New Roman"/>
          </w:rPr>
          <w:t>3.26</w:t>
        </w:r>
        <w:r w:rsidR="009320D6">
          <w:rPr>
            <w:rFonts w:eastAsiaTheme="minorEastAsia"/>
            <w:sz w:val="22"/>
            <w:szCs w:val="22"/>
            <w:lang w:eastAsia="it-IT"/>
          </w:rPr>
          <w:tab/>
        </w:r>
        <w:r w:rsidR="009320D6" w:rsidRPr="00A655EC">
          <w:rPr>
            <w:rStyle w:val="Collegamentoipertestuale"/>
          </w:rPr>
          <w:t>Servizio di MODIFICA FOTO FIRMA RICHIESTA ESAME</w:t>
        </w:r>
        <w:r w:rsidR="009320D6">
          <w:rPr>
            <w:webHidden/>
          </w:rPr>
          <w:tab/>
        </w:r>
        <w:r w:rsidR="009320D6">
          <w:rPr>
            <w:webHidden/>
          </w:rPr>
          <w:fldChar w:fldCharType="begin"/>
        </w:r>
        <w:r w:rsidR="009320D6">
          <w:rPr>
            <w:webHidden/>
          </w:rPr>
          <w:instrText xml:space="preserve"> PAGEREF _Toc122706734 \h </w:instrText>
        </w:r>
        <w:r w:rsidR="009320D6">
          <w:rPr>
            <w:webHidden/>
          </w:rPr>
        </w:r>
        <w:r w:rsidR="009320D6">
          <w:rPr>
            <w:webHidden/>
          </w:rPr>
          <w:fldChar w:fldCharType="separate"/>
        </w:r>
        <w:r w:rsidR="009320D6">
          <w:rPr>
            <w:webHidden/>
          </w:rPr>
          <w:t>41</w:t>
        </w:r>
        <w:r w:rsidR="009320D6">
          <w:rPr>
            <w:webHidden/>
          </w:rPr>
          <w:fldChar w:fldCharType="end"/>
        </w:r>
      </w:hyperlink>
    </w:p>
    <w:p w14:paraId="136BE32C" w14:textId="6AE819A9" w:rsidR="009320D6" w:rsidRDefault="00220DCD">
      <w:pPr>
        <w:pStyle w:val="Sommario2"/>
        <w:rPr>
          <w:rFonts w:eastAsiaTheme="minorEastAsia"/>
          <w:sz w:val="22"/>
          <w:szCs w:val="22"/>
          <w:lang w:eastAsia="it-IT"/>
        </w:rPr>
      </w:pPr>
      <w:hyperlink w:anchor="_Toc122706735" w:history="1">
        <w:r w:rsidR="009320D6" w:rsidRPr="00A655EC">
          <w:rPr>
            <w:rStyle w:val="Collegamentoipertestuale"/>
            <w:rFonts w:cs="Times New Roman"/>
          </w:rPr>
          <w:t>3.27</w:t>
        </w:r>
        <w:r w:rsidR="009320D6">
          <w:rPr>
            <w:rFonts w:eastAsiaTheme="minorEastAsia"/>
            <w:sz w:val="22"/>
            <w:szCs w:val="22"/>
            <w:lang w:eastAsia="it-IT"/>
          </w:rPr>
          <w:tab/>
        </w:r>
        <w:r w:rsidR="009320D6" w:rsidRPr="00A655EC">
          <w:rPr>
            <w:rStyle w:val="Collegamentoipertestuale"/>
          </w:rPr>
          <w:t>Servizio di CANCELLAZIONE RICHIESTA ESAME</w:t>
        </w:r>
        <w:r w:rsidR="009320D6">
          <w:rPr>
            <w:webHidden/>
          </w:rPr>
          <w:tab/>
        </w:r>
        <w:r w:rsidR="009320D6">
          <w:rPr>
            <w:webHidden/>
          </w:rPr>
          <w:fldChar w:fldCharType="begin"/>
        </w:r>
        <w:r w:rsidR="009320D6">
          <w:rPr>
            <w:webHidden/>
          </w:rPr>
          <w:instrText xml:space="preserve"> PAGEREF _Toc122706735 \h </w:instrText>
        </w:r>
        <w:r w:rsidR="009320D6">
          <w:rPr>
            <w:webHidden/>
          </w:rPr>
        </w:r>
        <w:r w:rsidR="009320D6">
          <w:rPr>
            <w:webHidden/>
          </w:rPr>
          <w:fldChar w:fldCharType="separate"/>
        </w:r>
        <w:r w:rsidR="009320D6">
          <w:rPr>
            <w:webHidden/>
          </w:rPr>
          <w:t>42</w:t>
        </w:r>
        <w:r w:rsidR="009320D6">
          <w:rPr>
            <w:webHidden/>
          </w:rPr>
          <w:fldChar w:fldCharType="end"/>
        </w:r>
      </w:hyperlink>
    </w:p>
    <w:p w14:paraId="2CF6CF80" w14:textId="53837817" w:rsidR="009320D6" w:rsidRDefault="00220DCD">
      <w:pPr>
        <w:pStyle w:val="Sommario2"/>
        <w:rPr>
          <w:rFonts w:eastAsiaTheme="minorEastAsia"/>
          <w:sz w:val="22"/>
          <w:szCs w:val="22"/>
          <w:lang w:eastAsia="it-IT"/>
        </w:rPr>
      </w:pPr>
      <w:hyperlink w:anchor="_Toc122706736" w:history="1">
        <w:r w:rsidR="009320D6" w:rsidRPr="00A655EC">
          <w:rPr>
            <w:rStyle w:val="Collegamentoipertestuale"/>
            <w:rFonts w:cs="Times New Roman"/>
          </w:rPr>
          <w:t>3.28</w:t>
        </w:r>
        <w:r w:rsidR="009320D6">
          <w:rPr>
            <w:rFonts w:eastAsiaTheme="minorEastAsia"/>
            <w:sz w:val="22"/>
            <w:szCs w:val="22"/>
            <w:lang w:eastAsia="it-IT"/>
          </w:rPr>
          <w:tab/>
        </w:r>
        <w:r w:rsidR="009320D6" w:rsidRPr="00A655EC">
          <w:rPr>
            <w:rStyle w:val="Collegamentoipertestuale"/>
          </w:rPr>
          <w:t>Servizio di FACSIMILE RICHIESTA ESAME</w:t>
        </w:r>
        <w:r w:rsidR="009320D6">
          <w:rPr>
            <w:webHidden/>
          </w:rPr>
          <w:tab/>
        </w:r>
        <w:r w:rsidR="009320D6">
          <w:rPr>
            <w:webHidden/>
          </w:rPr>
          <w:fldChar w:fldCharType="begin"/>
        </w:r>
        <w:r w:rsidR="009320D6">
          <w:rPr>
            <w:webHidden/>
          </w:rPr>
          <w:instrText xml:space="preserve"> PAGEREF _Toc122706736 \h </w:instrText>
        </w:r>
        <w:r w:rsidR="009320D6">
          <w:rPr>
            <w:webHidden/>
          </w:rPr>
        </w:r>
        <w:r w:rsidR="009320D6">
          <w:rPr>
            <w:webHidden/>
          </w:rPr>
          <w:fldChar w:fldCharType="separate"/>
        </w:r>
        <w:r w:rsidR="009320D6">
          <w:rPr>
            <w:webHidden/>
          </w:rPr>
          <w:t>42</w:t>
        </w:r>
        <w:r w:rsidR="009320D6">
          <w:rPr>
            <w:webHidden/>
          </w:rPr>
          <w:fldChar w:fldCharType="end"/>
        </w:r>
      </w:hyperlink>
    </w:p>
    <w:p w14:paraId="1383240A" w14:textId="14F44841" w:rsidR="009320D6" w:rsidRDefault="00220DCD">
      <w:pPr>
        <w:pStyle w:val="Sommario2"/>
        <w:rPr>
          <w:rFonts w:eastAsiaTheme="minorEastAsia"/>
          <w:sz w:val="22"/>
          <w:szCs w:val="22"/>
          <w:lang w:eastAsia="it-IT"/>
        </w:rPr>
      </w:pPr>
      <w:hyperlink w:anchor="_Toc122706737" w:history="1">
        <w:r w:rsidR="009320D6" w:rsidRPr="00A655EC">
          <w:rPr>
            <w:rStyle w:val="Collegamentoipertestuale"/>
            <w:rFonts w:cs="Times New Roman"/>
          </w:rPr>
          <w:t>3.29</w:t>
        </w:r>
        <w:r w:rsidR="009320D6">
          <w:rPr>
            <w:rFonts w:eastAsiaTheme="minorEastAsia"/>
            <w:sz w:val="22"/>
            <w:szCs w:val="22"/>
            <w:lang w:eastAsia="it-IT"/>
          </w:rPr>
          <w:tab/>
        </w:r>
        <w:r w:rsidR="009320D6" w:rsidRPr="00A655EC">
          <w:rPr>
            <w:rStyle w:val="Collegamentoipertestuale"/>
          </w:rPr>
          <w:t>Servizio di RICERCA FOGLIO ROSA PER PRIMA STAMPA</w:t>
        </w:r>
        <w:r w:rsidR="009320D6">
          <w:rPr>
            <w:webHidden/>
          </w:rPr>
          <w:tab/>
        </w:r>
        <w:r w:rsidR="009320D6">
          <w:rPr>
            <w:webHidden/>
          </w:rPr>
          <w:fldChar w:fldCharType="begin"/>
        </w:r>
        <w:r w:rsidR="009320D6">
          <w:rPr>
            <w:webHidden/>
          </w:rPr>
          <w:instrText xml:space="preserve"> PAGEREF _Toc122706737 \h </w:instrText>
        </w:r>
        <w:r w:rsidR="009320D6">
          <w:rPr>
            <w:webHidden/>
          </w:rPr>
        </w:r>
        <w:r w:rsidR="009320D6">
          <w:rPr>
            <w:webHidden/>
          </w:rPr>
          <w:fldChar w:fldCharType="separate"/>
        </w:r>
        <w:r w:rsidR="009320D6">
          <w:rPr>
            <w:webHidden/>
          </w:rPr>
          <w:t>42</w:t>
        </w:r>
        <w:r w:rsidR="009320D6">
          <w:rPr>
            <w:webHidden/>
          </w:rPr>
          <w:fldChar w:fldCharType="end"/>
        </w:r>
      </w:hyperlink>
    </w:p>
    <w:p w14:paraId="290A5280" w14:textId="276A061C" w:rsidR="009320D6" w:rsidRDefault="00220DCD">
      <w:pPr>
        <w:pStyle w:val="Sommario2"/>
        <w:rPr>
          <w:rFonts w:eastAsiaTheme="minorEastAsia"/>
          <w:sz w:val="22"/>
          <w:szCs w:val="22"/>
          <w:lang w:eastAsia="it-IT"/>
        </w:rPr>
      </w:pPr>
      <w:hyperlink w:anchor="_Toc122706738" w:history="1">
        <w:r w:rsidR="009320D6" w:rsidRPr="00A655EC">
          <w:rPr>
            <w:rStyle w:val="Collegamentoipertestuale"/>
            <w:rFonts w:cs="Times New Roman"/>
          </w:rPr>
          <w:t>3.30</w:t>
        </w:r>
        <w:r w:rsidR="009320D6">
          <w:rPr>
            <w:rFonts w:eastAsiaTheme="minorEastAsia"/>
            <w:sz w:val="22"/>
            <w:szCs w:val="22"/>
            <w:lang w:eastAsia="it-IT"/>
          </w:rPr>
          <w:tab/>
        </w:r>
        <w:r w:rsidR="009320D6" w:rsidRPr="00A655EC">
          <w:rPr>
            <w:rStyle w:val="Collegamentoipertestuale"/>
          </w:rPr>
          <w:t>Servizio di STAMPA FOGLIO ROSA</w:t>
        </w:r>
        <w:r w:rsidR="009320D6">
          <w:rPr>
            <w:webHidden/>
          </w:rPr>
          <w:tab/>
        </w:r>
        <w:r w:rsidR="009320D6">
          <w:rPr>
            <w:webHidden/>
          </w:rPr>
          <w:fldChar w:fldCharType="begin"/>
        </w:r>
        <w:r w:rsidR="009320D6">
          <w:rPr>
            <w:webHidden/>
          </w:rPr>
          <w:instrText xml:space="preserve"> PAGEREF _Toc122706738 \h </w:instrText>
        </w:r>
        <w:r w:rsidR="009320D6">
          <w:rPr>
            <w:webHidden/>
          </w:rPr>
        </w:r>
        <w:r w:rsidR="009320D6">
          <w:rPr>
            <w:webHidden/>
          </w:rPr>
          <w:fldChar w:fldCharType="separate"/>
        </w:r>
        <w:r w:rsidR="009320D6">
          <w:rPr>
            <w:webHidden/>
          </w:rPr>
          <w:t>43</w:t>
        </w:r>
        <w:r w:rsidR="009320D6">
          <w:rPr>
            <w:webHidden/>
          </w:rPr>
          <w:fldChar w:fldCharType="end"/>
        </w:r>
      </w:hyperlink>
    </w:p>
    <w:p w14:paraId="0C0BBB31" w14:textId="545324B3" w:rsidR="009320D6" w:rsidRDefault="00220DCD">
      <w:pPr>
        <w:pStyle w:val="Sommario2"/>
        <w:rPr>
          <w:rFonts w:eastAsiaTheme="minorEastAsia"/>
          <w:sz w:val="22"/>
          <w:szCs w:val="22"/>
          <w:lang w:eastAsia="it-IT"/>
        </w:rPr>
      </w:pPr>
      <w:hyperlink w:anchor="_Toc122706739" w:history="1">
        <w:r w:rsidR="009320D6" w:rsidRPr="00A655EC">
          <w:rPr>
            <w:rStyle w:val="Collegamentoipertestuale"/>
            <w:rFonts w:cs="Times New Roman"/>
          </w:rPr>
          <w:t>3.31</w:t>
        </w:r>
        <w:r w:rsidR="009320D6">
          <w:rPr>
            <w:rFonts w:eastAsiaTheme="minorEastAsia"/>
            <w:sz w:val="22"/>
            <w:szCs w:val="22"/>
            <w:lang w:eastAsia="it-IT"/>
          </w:rPr>
          <w:tab/>
        </w:r>
        <w:r w:rsidR="009320D6" w:rsidRPr="00A655EC">
          <w:rPr>
            <w:rStyle w:val="Collegamentoipertestuale"/>
          </w:rPr>
          <w:t>Servizio di RICERCA FOGLIO ROSA PER RISTAMPA</w:t>
        </w:r>
        <w:r w:rsidR="009320D6">
          <w:rPr>
            <w:webHidden/>
          </w:rPr>
          <w:tab/>
        </w:r>
        <w:r w:rsidR="009320D6">
          <w:rPr>
            <w:webHidden/>
          </w:rPr>
          <w:fldChar w:fldCharType="begin"/>
        </w:r>
        <w:r w:rsidR="009320D6">
          <w:rPr>
            <w:webHidden/>
          </w:rPr>
          <w:instrText xml:space="preserve"> PAGEREF _Toc122706739 \h </w:instrText>
        </w:r>
        <w:r w:rsidR="009320D6">
          <w:rPr>
            <w:webHidden/>
          </w:rPr>
        </w:r>
        <w:r w:rsidR="009320D6">
          <w:rPr>
            <w:webHidden/>
          </w:rPr>
          <w:fldChar w:fldCharType="separate"/>
        </w:r>
        <w:r w:rsidR="009320D6">
          <w:rPr>
            <w:webHidden/>
          </w:rPr>
          <w:t>43</w:t>
        </w:r>
        <w:r w:rsidR="009320D6">
          <w:rPr>
            <w:webHidden/>
          </w:rPr>
          <w:fldChar w:fldCharType="end"/>
        </w:r>
      </w:hyperlink>
    </w:p>
    <w:p w14:paraId="3918ED3D" w14:textId="4F15686F" w:rsidR="009320D6" w:rsidRDefault="00220DCD">
      <w:pPr>
        <w:pStyle w:val="Sommario2"/>
        <w:rPr>
          <w:rFonts w:eastAsiaTheme="minorEastAsia"/>
          <w:sz w:val="22"/>
          <w:szCs w:val="22"/>
          <w:lang w:eastAsia="it-IT"/>
        </w:rPr>
      </w:pPr>
      <w:hyperlink w:anchor="_Toc122706740" w:history="1">
        <w:r w:rsidR="009320D6" w:rsidRPr="00A655EC">
          <w:rPr>
            <w:rStyle w:val="Collegamentoipertestuale"/>
            <w:rFonts w:cs="Times New Roman"/>
          </w:rPr>
          <w:t>3.32</w:t>
        </w:r>
        <w:r w:rsidR="009320D6">
          <w:rPr>
            <w:rFonts w:eastAsiaTheme="minorEastAsia"/>
            <w:sz w:val="22"/>
            <w:szCs w:val="22"/>
            <w:lang w:eastAsia="it-IT"/>
          </w:rPr>
          <w:tab/>
        </w:r>
        <w:r w:rsidR="009320D6" w:rsidRPr="00A655EC">
          <w:rPr>
            <w:rStyle w:val="Collegamentoipertestuale"/>
          </w:rPr>
          <w:t>Servizio di RISTAMPA FOGLIO ROSA</w:t>
        </w:r>
        <w:r w:rsidR="009320D6">
          <w:rPr>
            <w:webHidden/>
          </w:rPr>
          <w:tab/>
        </w:r>
        <w:r w:rsidR="009320D6">
          <w:rPr>
            <w:webHidden/>
          </w:rPr>
          <w:fldChar w:fldCharType="begin"/>
        </w:r>
        <w:r w:rsidR="009320D6">
          <w:rPr>
            <w:webHidden/>
          </w:rPr>
          <w:instrText xml:space="preserve"> PAGEREF _Toc122706740 \h </w:instrText>
        </w:r>
        <w:r w:rsidR="009320D6">
          <w:rPr>
            <w:webHidden/>
          </w:rPr>
        </w:r>
        <w:r w:rsidR="009320D6">
          <w:rPr>
            <w:webHidden/>
          </w:rPr>
          <w:fldChar w:fldCharType="separate"/>
        </w:r>
        <w:r w:rsidR="009320D6">
          <w:rPr>
            <w:webHidden/>
          </w:rPr>
          <w:t>43</w:t>
        </w:r>
        <w:r w:rsidR="009320D6">
          <w:rPr>
            <w:webHidden/>
          </w:rPr>
          <w:fldChar w:fldCharType="end"/>
        </w:r>
      </w:hyperlink>
    </w:p>
    <w:p w14:paraId="0C521DF9" w14:textId="3DA0CA2D" w:rsidR="009320D6" w:rsidRDefault="00220DCD">
      <w:pPr>
        <w:pStyle w:val="Sommario2"/>
        <w:rPr>
          <w:rFonts w:eastAsiaTheme="minorEastAsia"/>
          <w:sz w:val="22"/>
          <w:szCs w:val="22"/>
          <w:lang w:eastAsia="it-IT"/>
        </w:rPr>
      </w:pPr>
      <w:hyperlink w:anchor="_Toc122706741" w:history="1">
        <w:r w:rsidR="009320D6" w:rsidRPr="00A655EC">
          <w:rPr>
            <w:rStyle w:val="Collegamentoipertestuale"/>
            <w:rFonts w:cs="Times New Roman"/>
          </w:rPr>
          <w:t>3.33</w:t>
        </w:r>
        <w:r w:rsidR="009320D6">
          <w:rPr>
            <w:rFonts w:eastAsiaTheme="minorEastAsia"/>
            <w:sz w:val="22"/>
            <w:szCs w:val="22"/>
            <w:lang w:eastAsia="it-IT"/>
          </w:rPr>
          <w:tab/>
        </w:r>
        <w:r w:rsidR="009320D6" w:rsidRPr="00A655EC">
          <w:rPr>
            <w:rStyle w:val="Collegamentoipertestuale"/>
          </w:rPr>
          <w:t>Servizio di STAMPA RICEVUTA CERTIFICATO MEDICO</w:t>
        </w:r>
        <w:r w:rsidR="009320D6">
          <w:rPr>
            <w:webHidden/>
          </w:rPr>
          <w:tab/>
        </w:r>
        <w:r w:rsidR="009320D6">
          <w:rPr>
            <w:webHidden/>
          </w:rPr>
          <w:fldChar w:fldCharType="begin"/>
        </w:r>
        <w:r w:rsidR="009320D6">
          <w:rPr>
            <w:webHidden/>
          </w:rPr>
          <w:instrText xml:space="preserve"> PAGEREF _Toc122706741 \h </w:instrText>
        </w:r>
        <w:r w:rsidR="009320D6">
          <w:rPr>
            <w:webHidden/>
          </w:rPr>
        </w:r>
        <w:r w:rsidR="009320D6">
          <w:rPr>
            <w:webHidden/>
          </w:rPr>
          <w:fldChar w:fldCharType="separate"/>
        </w:r>
        <w:r w:rsidR="009320D6">
          <w:rPr>
            <w:webHidden/>
          </w:rPr>
          <w:t>44</w:t>
        </w:r>
        <w:r w:rsidR="009320D6">
          <w:rPr>
            <w:webHidden/>
          </w:rPr>
          <w:fldChar w:fldCharType="end"/>
        </w:r>
      </w:hyperlink>
    </w:p>
    <w:p w14:paraId="455480A5" w14:textId="62070C29" w:rsidR="009320D6" w:rsidRDefault="00220DCD">
      <w:pPr>
        <w:pStyle w:val="Sommario1"/>
        <w:rPr>
          <w:rFonts w:eastAsiaTheme="minorEastAsia"/>
          <w:sz w:val="22"/>
          <w:szCs w:val="22"/>
          <w:lang w:eastAsia="it-IT"/>
        </w:rPr>
      </w:pPr>
      <w:hyperlink w:anchor="_Toc122706742" w:history="1">
        <w:r w:rsidR="009320D6" w:rsidRPr="00A655EC">
          <w:rPr>
            <w:rStyle w:val="Collegamentoipertestuale"/>
            <w:rFonts w:cs="Times New Roman"/>
          </w:rPr>
          <w:t>4</w:t>
        </w:r>
        <w:r w:rsidR="009320D6">
          <w:rPr>
            <w:rFonts w:eastAsiaTheme="minorEastAsia"/>
            <w:sz w:val="22"/>
            <w:szCs w:val="22"/>
            <w:lang w:eastAsia="it-IT"/>
          </w:rPr>
          <w:tab/>
        </w:r>
        <w:r w:rsidR="009320D6" w:rsidRPr="00A655EC">
          <w:rPr>
            <w:rStyle w:val="Collegamentoipertestuale"/>
          </w:rPr>
          <w:t>Servizi di RINNOVO PATENTE</w:t>
        </w:r>
        <w:r w:rsidR="009320D6">
          <w:rPr>
            <w:webHidden/>
          </w:rPr>
          <w:tab/>
        </w:r>
        <w:r w:rsidR="009320D6">
          <w:rPr>
            <w:webHidden/>
          </w:rPr>
          <w:fldChar w:fldCharType="begin"/>
        </w:r>
        <w:r w:rsidR="009320D6">
          <w:rPr>
            <w:webHidden/>
          </w:rPr>
          <w:instrText xml:space="preserve"> PAGEREF _Toc122706742 \h </w:instrText>
        </w:r>
        <w:r w:rsidR="009320D6">
          <w:rPr>
            <w:webHidden/>
          </w:rPr>
        </w:r>
        <w:r w:rsidR="009320D6">
          <w:rPr>
            <w:webHidden/>
          </w:rPr>
          <w:fldChar w:fldCharType="separate"/>
        </w:r>
        <w:r w:rsidR="009320D6">
          <w:rPr>
            <w:webHidden/>
          </w:rPr>
          <w:t>45</w:t>
        </w:r>
        <w:r w:rsidR="009320D6">
          <w:rPr>
            <w:webHidden/>
          </w:rPr>
          <w:fldChar w:fldCharType="end"/>
        </w:r>
      </w:hyperlink>
    </w:p>
    <w:p w14:paraId="55D813B4" w14:textId="5B3EE684" w:rsidR="009320D6" w:rsidRDefault="00220DCD">
      <w:pPr>
        <w:pStyle w:val="Sommario2"/>
        <w:rPr>
          <w:rFonts w:eastAsiaTheme="minorEastAsia"/>
          <w:sz w:val="22"/>
          <w:szCs w:val="22"/>
          <w:lang w:eastAsia="it-IT"/>
        </w:rPr>
      </w:pPr>
      <w:hyperlink w:anchor="_Toc122706743" w:history="1">
        <w:r w:rsidR="009320D6" w:rsidRPr="00A655EC">
          <w:rPr>
            <w:rStyle w:val="Collegamentoipertestuale"/>
            <w:rFonts w:cs="Times New Roman"/>
          </w:rPr>
          <w:t>4.1</w:t>
        </w:r>
        <w:r w:rsidR="009320D6">
          <w:rPr>
            <w:rFonts w:eastAsiaTheme="minorEastAsia"/>
            <w:sz w:val="22"/>
            <w:szCs w:val="22"/>
            <w:lang w:eastAsia="it-IT"/>
          </w:rPr>
          <w:tab/>
        </w:r>
        <w:r w:rsidR="009320D6" w:rsidRPr="00A655EC">
          <w:rPr>
            <w:rStyle w:val="Collegamentoipertestuale"/>
          </w:rPr>
          <w:t>Servizio d'inserimento rinnovo patente</w:t>
        </w:r>
        <w:r w:rsidR="009320D6">
          <w:rPr>
            <w:webHidden/>
          </w:rPr>
          <w:tab/>
        </w:r>
        <w:r w:rsidR="009320D6">
          <w:rPr>
            <w:webHidden/>
          </w:rPr>
          <w:fldChar w:fldCharType="begin"/>
        </w:r>
        <w:r w:rsidR="009320D6">
          <w:rPr>
            <w:webHidden/>
          </w:rPr>
          <w:instrText xml:space="preserve"> PAGEREF _Toc122706743 \h </w:instrText>
        </w:r>
        <w:r w:rsidR="009320D6">
          <w:rPr>
            <w:webHidden/>
          </w:rPr>
        </w:r>
        <w:r w:rsidR="009320D6">
          <w:rPr>
            <w:webHidden/>
          </w:rPr>
          <w:fldChar w:fldCharType="separate"/>
        </w:r>
        <w:r w:rsidR="009320D6">
          <w:rPr>
            <w:webHidden/>
          </w:rPr>
          <w:t>45</w:t>
        </w:r>
        <w:r w:rsidR="009320D6">
          <w:rPr>
            <w:webHidden/>
          </w:rPr>
          <w:fldChar w:fldCharType="end"/>
        </w:r>
      </w:hyperlink>
    </w:p>
    <w:p w14:paraId="5D78D175" w14:textId="2B9BDC8F" w:rsidR="009320D6" w:rsidRDefault="00220DCD">
      <w:pPr>
        <w:pStyle w:val="Sommario2"/>
        <w:rPr>
          <w:rFonts w:eastAsiaTheme="minorEastAsia"/>
          <w:sz w:val="22"/>
          <w:szCs w:val="22"/>
          <w:lang w:eastAsia="it-IT"/>
        </w:rPr>
      </w:pPr>
      <w:hyperlink w:anchor="_Toc122706746" w:history="1">
        <w:r w:rsidR="009320D6" w:rsidRPr="00A655EC">
          <w:rPr>
            <w:rStyle w:val="Collegamentoipertestuale"/>
            <w:rFonts w:cs="Times New Roman"/>
          </w:rPr>
          <w:t>4.2</w:t>
        </w:r>
        <w:r w:rsidR="009320D6">
          <w:rPr>
            <w:rFonts w:eastAsiaTheme="minorEastAsia"/>
            <w:sz w:val="22"/>
            <w:szCs w:val="22"/>
            <w:lang w:eastAsia="it-IT"/>
          </w:rPr>
          <w:tab/>
        </w:r>
        <w:r w:rsidR="009320D6" w:rsidRPr="00A655EC">
          <w:rPr>
            <w:rStyle w:val="Collegamentoipertestuale"/>
          </w:rPr>
          <w:t>Servizio di modifica rinnovo patente</w:t>
        </w:r>
        <w:r w:rsidR="009320D6">
          <w:rPr>
            <w:webHidden/>
          </w:rPr>
          <w:tab/>
        </w:r>
        <w:r w:rsidR="009320D6">
          <w:rPr>
            <w:webHidden/>
          </w:rPr>
          <w:fldChar w:fldCharType="begin"/>
        </w:r>
        <w:r w:rsidR="009320D6">
          <w:rPr>
            <w:webHidden/>
          </w:rPr>
          <w:instrText xml:space="preserve"> PAGEREF _Toc122706746 \h </w:instrText>
        </w:r>
        <w:r w:rsidR="009320D6">
          <w:rPr>
            <w:webHidden/>
          </w:rPr>
        </w:r>
        <w:r w:rsidR="009320D6">
          <w:rPr>
            <w:webHidden/>
          </w:rPr>
          <w:fldChar w:fldCharType="separate"/>
        </w:r>
        <w:r w:rsidR="009320D6">
          <w:rPr>
            <w:webHidden/>
          </w:rPr>
          <w:t>45</w:t>
        </w:r>
        <w:r w:rsidR="009320D6">
          <w:rPr>
            <w:webHidden/>
          </w:rPr>
          <w:fldChar w:fldCharType="end"/>
        </w:r>
      </w:hyperlink>
    </w:p>
    <w:p w14:paraId="7F085303" w14:textId="74B451CE" w:rsidR="009320D6" w:rsidRDefault="00220DCD">
      <w:pPr>
        <w:pStyle w:val="Sommario2"/>
        <w:rPr>
          <w:rFonts w:eastAsiaTheme="minorEastAsia"/>
          <w:sz w:val="22"/>
          <w:szCs w:val="22"/>
          <w:lang w:eastAsia="it-IT"/>
        </w:rPr>
      </w:pPr>
      <w:hyperlink w:anchor="_Toc122706747" w:history="1">
        <w:r w:rsidR="009320D6" w:rsidRPr="00A655EC">
          <w:rPr>
            <w:rStyle w:val="Collegamentoipertestuale"/>
            <w:rFonts w:cs="Times New Roman"/>
          </w:rPr>
          <w:t>4.3</w:t>
        </w:r>
        <w:r w:rsidR="009320D6">
          <w:rPr>
            <w:rFonts w:eastAsiaTheme="minorEastAsia"/>
            <w:sz w:val="22"/>
            <w:szCs w:val="22"/>
            <w:lang w:eastAsia="it-IT"/>
          </w:rPr>
          <w:tab/>
        </w:r>
        <w:r w:rsidR="009320D6" w:rsidRPr="00A655EC">
          <w:rPr>
            <w:rStyle w:val="Collegamentoipertestuale"/>
          </w:rPr>
          <w:t>Servizio di RICERCA GESTIONE RINNOVO PATENTE</w:t>
        </w:r>
        <w:r w:rsidR="009320D6">
          <w:rPr>
            <w:webHidden/>
          </w:rPr>
          <w:tab/>
        </w:r>
        <w:r w:rsidR="009320D6">
          <w:rPr>
            <w:webHidden/>
          </w:rPr>
          <w:fldChar w:fldCharType="begin"/>
        </w:r>
        <w:r w:rsidR="009320D6">
          <w:rPr>
            <w:webHidden/>
          </w:rPr>
          <w:instrText xml:space="preserve"> PAGEREF _Toc122706747 \h </w:instrText>
        </w:r>
        <w:r w:rsidR="009320D6">
          <w:rPr>
            <w:webHidden/>
          </w:rPr>
        </w:r>
        <w:r w:rsidR="009320D6">
          <w:rPr>
            <w:webHidden/>
          </w:rPr>
          <w:fldChar w:fldCharType="separate"/>
        </w:r>
        <w:r w:rsidR="009320D6">
          <w:rPr>
            <w:webHidden/>
          </w:rPr>
          <w:t>45</w:t>
        </w:r>
        <w:r w:rsidR="009320D6">
          <w:rPr>
            <w:webHidden/>
          </w:rPr>
          <w:fldChar w:fldCharType="end"/>
        </w:r>
      </w:hyperlink>
    </w:p>
    <w:p w14:paraId="7D658E4D" w14:textId="6FD85A1B" w:rsidR="009320D6" w:rsidRDefault="00220DCD">
      <w:pPr>
        <w:pStyle w:val="Sommario2"/>
        <w:rPr>
          <w:rFonts w:eastAsiaTheme="minorEastAsia"/>
          <w:sz w:val="22"/>
          <w:szCs w:val="22"/>
          <w:lang w:eastAsia="it-IT"/>
        </w:rPr>
      </w:pPr>
      <w:hyperlink w:anchor="_Toc122706748" w:history="1">
        <w:r w:rsidR="009320D6" w:rsidRPr="00A655EC">
          <w:rPr>
            <w:rStyle w:val="Collegamentoipertestuale"/>
            <w:rFonts w:cs="Times New Roman"/>
          </w:rPr>
          <w:t>4.4</w:t>
        </w:r>
        <w:r w:rsidR="009320D6">
          <w:rPr>
            <w:rFonts w:eastAsiaTheme="minorEastAsia"/>
            <w:sz w:val="22"/>
            <w:szCs w:val="22"/>
            <w:lang w:eastAsia="it-IT"/>
          </w:rPr>
          <w:tab/>
        </w:r>
        <w:r w:rsidR="009320D6" w:rsidRPr="00A655EC">
          <w:rPr>
            <w:rStyle w:val="Collegamentoipertestuale"/>
          </w:rPr>
          <w:t>Servizio di ricerca recupero credito</w:t>
        </w:r>
        <w:r w:rsidR="009320D6">
          <w:rPr>
            <w:webHidden/>
          </w:rPr>
          <w:tab/>
        </w:r>
        <w:r w:rsidR="009320D6">
          <w:rPr>
            <w:webHidden/>
          </w:rPr>
          <w:fldChar w:fldCharType="begin"/>
        </w:r>
        <w:r w:rsidR="009320D6">
          <w:rPr>
            <w:webHidden/>
          </w:rPr>
          <w:instrText xml:space="preserve"> PAGEREF _Toc122706748 \h </w:instrText>
        </w:r>
        <w:r w:rsidR="009320D6">
          <w:rPr>
            <w:webHidden/>
          </w:rPr>
        </w:r>
        <w:r w:rsidR="009320D6">
          <w:rPr>
            <w:webHidden/>
          </w:rPr>
          <w:fldChar w:fldCharType="separate"/>
        </w:r>
        <w:r w:rsidR="009320D6">
          <w:rPr>
            <w:webHidden/>
          </w:rPr>
          <w:t>46</w:t>
        </w:r>
        <w:r w:rsidR="009320D6">
          <w:rPr>
            <w:webHidden/>
          </w:rPr>
          <w:fldChar w:fldCharType="end"/>
        </w:r>
      </w:hyperlink>
    </w:p>
    <w:p w14:paraId="3C1115B0" w14:textId="4E6C7DF4" w:rsidR="009320D6" w:rsidRDefault="00220DCD">
      <w:pPr>
        <w:pStyle w:val="Sommario2"/>
        <w:rPr>
          <w:rFonts w:eastAsiaTheme="minorEastAsia"/>
          <w:sz w:val="22"/>
          <w:szCs w:val="22"/>
          <w:lang w:eastAsia="it-IT"/>
        </w:rPr>
      </w:pPr>
      <w:hyperlink w:anchor="_Toc122706749" w:history="1">
        <w:r w:rsidR="009320D6" w:rsidRPr="00A655EC">
          <w:rPr>
            <w:rStyle w:val="Collegamentoipertestuale"/>
            <w:rFonts w:cs="Times New Roman"/>
          </w:rPr>
          <w:t>4.5</w:t>
        </w:r>
        <w:r w:rsidR="009320D6">
          <w:rPr>
            <w:rFonts w:eastAsiaTheme="minorEastAsia"/>
            <w:sz w:val="22"/>
            <w:szCs w:val="22"/>
            <w:lang w:eastAsia="it-IT"/>
          </w:rPr>
          <w:tab/>
        </w:r>
        <w:r w:rsidR="009320D6" w:rsidRPr="00A655EC">
          <w:rPr>
            <w:rStyle w:val="Collegamentoipertestuale"/>
          </w:rPr>
          <w:t>Servizio di dettaglio rinnovo patente</w:t>
        </w:r>
        <w:r w:rsidR="009320D6">
          <w:rPr>
            <w:webHidden/>
          </w:rPr>
          <w:tab/>
        </w:r>
        <w:r w:rsidR="009320D6">
          <w:rPr>
            <w:webHidden/>
          </w:rPr>
          <w:fldChar w:fldCharType="begin"/>
        </w:r>
        <w:r w:rsidR="009320D6">
          <w:rPr>
            <w:webHidden/>
          </w:rPr>
          <w:instrText xml:space="preserve"> PAGEREF _Toc122706749 \h </w:instrText>
        </w:r>
        <w:r w:rsidR="009320D6">
          <w:rPr>
            <w:webHidden/>
          </w:rPr>
        </w:r>
        <w:r w:rsidR="009320D6">
          <w:rPr>
            <w:webHidden/>
          </w:rPr>
          <w:fldChar w:fldCharType="separate"/>
        </w:r>
        <w:r w:rsidR="009320D6">
          <w:rPr>
            <w:webHidden/>
          </w:rPr>
          <w:t>46</w:t>
        </w:r>
        <w:r w:rsidR="009320D6">
          <w:rPr>
            <w:webHidden/>
          </w:rPr>
          <w:fldChar w:fldCharType="end"/>
        </w:r>
      </w:hyperlink>
    </w:p>
    <w:p w14:paraId="7679C232" w14:textId="24D20D2C" w:rsidR="009320D6" w:rsidRDefault="00220DCD">
      <w:pPr>
        <w:pStyle w:val="Sommario2"/>
        <w:rPr>
          <w:rFonts w:eastAsiaTheme="minorEastAsia"/>
          <w:sz w:val="22"/>
          <w:szCs w:val="22"/>
          <w:lang w:eastAsia="it-IT"/>
        </w:rPr>
      </w:pPr>
      <w:hyperlink w:anchor="_Toc122706750" w:history="1">
        <w:r w:rsidR="009320D6" w:rsidRPr="00A655EC">
          <w:rPr>
            <w:rStyle w:val="Collegamentoipertestuale"/>
            <w:rFonts w:cs="Times New Roman"/>
          </w:rPr>
          <w:t>4.6</w:t>
        </w:r>
        <w:r w:rsidR="009320D6">
          <w:rPr>
            <w:rFonts w:eastAsiaTheme="minorEastAsia"/>
            <w:sz w:val="22"/>
            <w:szCs w:val="22"/>
            <w:lang w:eastAsia="it-IT"/>
          </w:rPr>
          <w:tab/>
        </w:r>
        <w:r w:rsidR="009320D6" w:rsidRPr="00A655EC">
          <w:rPr>
            <w:rStyle w:val="Collegamentoipertestuale"/>
          </w:rPr>
          <w:t>Servizio di recupero credito rinnovo</w:t>
        </w:r>
        <w:r w:rsidR="009320D6">
          <w:rPr>
            <w:webHidden/>
          </w:rPr>
          <w:tab/>
        </w:r>
        <w:r w:rsidR="009320D6">
          <w:rPr>
            <w:webHidden/>
          </w:rPr>
          <w:fldChar w:fldCharType="begin"/>
        </w:r>
        <w:r w:rsidR="009320D6">
          <w:rPr>
            <w:webHidden/>
          </w:rPr>
          <w:instrText xml:space="preserve"> PAGEREF _Toc122706750 \h </w:instrText>
        </w:r>
        <w:r w:rsidR="009320D6">
          <w:rPr>
            <w:webHidden/>
          </w:rPr>
        </w:r>
        <w:r w:rsidR="009320D6">
          <w:rPr>
            <w:webHidden/>
          </w:rPr>
          <w:fldChar w:fldCharType="separate"/>
        </w:r>
        <w:r w:rsidR="009320D6">
          <w:rPr>
            <w:webHidden/>
          </w:rPr>
          <w:t>46</w:t>
        </w:r>
        <w:r w:rsidR="009320D6">
          <w:rPr>
            <w:webHidden/>
          </w:rPr>
          <w:fldChar w:fldCharType="end"/>
        </w:r>
      </w:hyperlink>
    </w:p>
    <w:p w14:paraId="381C0062" w14:textId="192A2400" w:rsidR="009320D6" w:rsidRDefault="00220DCD">
      <w:pPr>
        <w:pStyle w:val="Sommario2"/>
        <w:rPr>
          <w:rFonts w:eastAsiaTheme="minorEastAsia"/>
          <w:sz w:val="22"/>
          <w:szCs w:val="22"/>
          <w:lang w:eastAsia="it-IT"/>
        </w:rPr>
      </w:pPr>
      <w:hyperlink w:anchor="_Toc122706751" w:history="1">
        <w:r w:rsidR="009320D6" w:rsidRPr="00A655EC">
          <w:rPr>
            <w:rStyle w:val="Collegamentoipertestuale"/>
            <w:rFonts w:cs="Times New Roman"/>
          </w:rPr>
          <w:t>4.7</w:t>
        </w:r>
        <w:r w:rsidR="009320D6">
          <w:rPr>
            <w:rFonts w:eastAsiaTheme="minorEastAsia"/>
            <w:sz w:val="22"/>
            <w:szCs w:val="22"/>
            <w:lang w:eastAsia="it-IT"/>
          </w:rPr>
          <w:tab/>
        </w:r>
        <w:r w:rsidR="009320D6" w:rsidRPr="00A655EC">
          <w:rPr>
            <w:rStyle w:val="Collegamentoipertestuale"/>
          </w:rPr>
          <w:t>Servizio elenco rinnovo</w:t>
        </w:r>
        <w:r w:rsidR="009320D6">
          <w:rPr>
            <w:webHidden/>
          </w:rPr>
          <w:tab/>
        </w:r>
        <w:r w:rsidR="009320D6">
          <w:rPr>
            <w:webHidden/>
          </w:rPr>
          <w:fldChar w:fldCharType="begin"/>
        </w:r>
        <w:r w:rsidR="009320D6">
          <w:rPr>
            <w:webHidden/>
          </w:rPr>
          <w:instrText xml:space="preserve"> PAGEREF _Toc122706751 \h </w:instrText>
        </w:r>
        <w:r w:rsidR="009320D6">
          <w:rPr>
            <w:webHidden/>
          </w:rPr>
        </w:r>
        <w:r w:rsidR="009320D6">
          <w:rPr>
            <w:webHidden/>
          </w:rPr>
          <w:fldChar w:fldCharType="separate"/>
        </w:r>
        <w:r w:rsidR="009320D6">
          <w:rPr>
            <w:webHidden/>
          </w:rPr>
          <w:t>47</w:t>
        </w:r>
        <w:r w:rsidR="009320D6">
          <w:rPr>
            <w:webHidden/>
          </w:rPr>
          <w:fldChar w:fldCharType="end"/>
        </w:r>
      </w:hyperlink>
    </w:p>
    <w:p w14:paraId="25479222" w14:textId="76505F50" w:rsidR="009320D6" w:rsidRDefault="00220DCD">
      <w:pPr>
        <w:pStyle w:val="Sommario2"/>
        <w:rPr>
          <w:rFonts w:eastAsiaTheme="minorEastAsia"/>
          <w:sz w:val="22"/>
          <w:szCs w:val="22"/>
          <w:lang w:eastAsia="it-IT"/>
        </w:rPr>
      </w:pPr>
      <w:hyperlink w:anchor="_Toc122706752" w:history="1">
        <w:r w:rsidR="009320D6" w:rsidRPr="00A655EC">
          <w:rPr>
            <w:rStyle w:val="Collegamentoipertestuale"/>
            <w:rFonts w:cs="Times New Roman"/>
          </w:rPr>
          <w:t>4.8</w:t>
        </w:r>
        <w:r w:rsidR="009320D6">
          <w:rPr>
            <w:rFonts w:eastAsiaTheme="minorEastAsia"/>
            <w:sz w:val="22"/>
            <w:szCs w:val="22"/>
            <w:lang w:eastAsia="it-IT"/>
          </w:rPr>
          <w:tab/>
        </w:r>
        <w:r w:rsidR="009320D6" w:rsidRPr="00A655EC">
          <w:rPr>
            <w:rStyle w:val="Collegamentoipertestuale"/>
          </w:rPr>
          <w:t>Servizio annullamento rinnovo</w:t>
        </w:r>
        <w:r w:rsidR="009320D6">
          <w:rPr>
            <w:webHidden/>
          </w:rPr>
          <w:tab/>
        </w:r>
        <w:r w:rsidR="009320D6">
          <w:rPr>
            <w:webHidden/>
          </w:rPr>
          <w:fldChar w:fldCharType="begin"/>
        </w:r>
        <w:r w:rsidR="009320D6">
          <w:rPr>
            <w:webHidden/>
          </w:rPr>
          <w:instrText xml:space="preserve"> PAGEREF _Toc122706752 \h </w:instrText>
        </w:r>
        <w:r w:rsidR="009320D6">
          <w:rPr>
            <w:webHidden/>
          </w:rPr>
        </w:r>
        <w:r w:rsidR="009320D6">
          <w:rPr>
            <w:webHidden/>
          </w:rPr>
          <w:fldChar w:fldCharType="separate"/>
        </w:r>
        <w:r w:rsidR="009320D6">
          <w:rPr>
            <w:webHidden/>
          </w:rPr>
          <w:t>47</w:t>
        </w:r>
        <w:r w:rsidR="009320D6">
          <w:rPr>
            <w:webHidden/>
          </w:rPr>
          <w:fldChar w:fldCharType="end"/>
        </w:r>
      </w:hyperlink>
    </w:p>
    <w:p w14:paraId="45BDF6B9" w14:textId="5B536DC3" w:rsidR="009320D6" w:rsidRDefault="00220DCD">
      <w:pPr>
        <w:pStyle w:val="Sommario2"/>
        <w:rPr>
          <w:rFonts w:eastAsiaTheme="minorEastAsia"/>
          <w:sz w:val="22"/>
          <w:szCs w:val="22"/>
          <w:lang w:eastAsia="it-IT"/>
        </w:rPr>
      </w:pPr>
      <w:hyperlink w:anchor="_Toc122706753" w:history="1">
        <w:r w:rsidR="009320D6" w:rsidRPr="00A655EC">
          <w:rPr>
            <w:rStyle w:val="Collegamentoipertestuale"/>
            <w:rFonts w:cs="Times New Roman"/>
          </w:rPr>
          <w:t>4.9</w:t>
        </w:r>
        <w:r w:rsidR="009320D6">
          <w:rPr>
            <w:rFonts w:eastAsiaTheme="minorEastAsia"/>
            <w:sz w:val="22"/>
            <w:szCs w:val="22"/>
            <w:lang w:eastAsia="it-IT"/>
          </w:rPr>
          <w:tab/>
        </w:r>
        <w:r w:rsidR="009320D6" w:rsidRPr="00A655EC">
          <w:rPr>
            <w:rStyle w:val="Collegamentoipertestuale"/>
          </w:rPr>
          <w:t>Servizio d'inserimento richiesta non rinnovabile</w:t>
        </w:r>
        <w:r w:rsidR="009320D6">
          <w:rPr>
            <w:webHidden/>
          </w:rPr>
          <w:tab/>
        </w:r>
        <w:r w:rsidR="009320D6">
          <w:rPr>
            <w:webHidden/>
          </w:rPr>
          <w:fldChar w:fldCharType="begin"/>
        </w:r>
        <w:r w:rsidR="009320D6">
          <w:rPr>
            <w:webHidden/>
          </w:rPr>
          <w:instrText xml:space="preserve"> PAGEREF _Toc122706753 \h </w:instrText>
        </w:r>
        <w:r w:rsidR="009320D6">
          <w:rPr>
            <w:webHidden/>
          </w:rPr>
        </w:r>
        <w:r w:rsidR="009320D6">
          <w:rPr>
            <w:webHidden/>
          </w:rPr>
          <w:fldChar w:fldCharType="separate"/>
        </w:r>
        <w:r w:rsidR="009320D6">
          <w:rPr>
            <w:webHidden/>
          </w:rPr>
          <w:t>47</w:t>
        </w:r>
        <w:r w:rsidR="009320D6">
          <w:rPr>
            <w:webHidden/>
          </w:rPr>
          <w:fldChar w:fldCharType="end"/>
        </w:r>
      </w:hyperlink>
    </w:p>
    <w:p w14:paraId="23AEDEEA" w14:textId="18096DCA" w:rsidR="009320D6" w:rsidRDefault="00220DCD">
      <w:pPr>
        <w:pStyle w:val="Sommario2"/>
        <w:rPr>
          <w:rFonts w:eastAsiaTheme="minorEastAsia"/>
          <w:sz w:val="22"/>
          <w:szCs w:val="22"/>
          <w:lang w:eastAsia="it-IT"/>
        </w:rPr>
      </w:pPr>
      <w:hyperlink w:anchor="_Toc122706754" w:history="1">
        <w:r w:rsidR="009320D6" w:rsidRPr="00A655EC">
          <w:rPr>
            <w:rStyle w:val="Collegamentoipertestuale"/>
            <w:rFonts w:cs="Times New Roman"/>
          </w:rPr>
          <w:t>4.10</w:t>
        </w:r>
        <w:r w:rsidR="009320D6">
          <w:rPr>
            <w:rFonts w:eastAsiaTheme="minorEastAsia"/>
            <w:sz w:val="22"/>
            <w:szCs w:val="22"/>
            <w:lang w:eastAsia="it-IT"/>
          </w:rPr>
          <w:tab/>
        </w:r>
        <w:r w:rsidR="009320D6" w:rsidRPr="00A655EC">
          <w:rPr>
            <w:rStyle w:val="Collegamentoipertestuale"/>
          </w:rPr>
          <w:t>Servizio d'inserimento rinnovo medico</w:t>
        </w:r>
        <w:r w:rsidR="009320D6">
          <w:rPr>
            <w:webHidden/>
          </w:rPr>
          <w:tab/>
        </w:r>
        <w:r w:rsidR="009320D6">
          <w:rPr>
            <w:webHidden/>
          </w:rPr>
          <w:fldChar w:fldCharType="begin"/>
        </w:r>
        <w:r w:rsidR="009320D6">
          <w:rPr>
            <w:webHidden/>
          </w:rPr>
          <w:instrText xml:space="preserve"> PAGEREF _Toc122706754 \h </w:instrText>
        </w:r>
        <w:r w:rsidR="009320D6">
          <w:rPr>
            <w:webHidden/>
          </w:rPr>
        </w:r>
        <w:r w:rsidR="009320D6">
          <w:rPr>
            <w:webHidden/>
          </w:rPr>
          <w:fldChar w:fldCharType="separate"/>
        </w:r>
        <w:r w:rsidR="009320D6">
          <w:rPr>
            <w:webHidden/>
          </w:rPr>
          <w:t>48</w:t>
        </w:r>
        <w:r w:rsidR="009320D6">
          <w:rPr>
            <w:webHidden/>
          </w:rPr>
          <w:fldChar w:fldCharType="end"/>
        </w:r>
      </w:hyperlink>
    </w:p>
    <w:p w14:paraId="06AA8A55" w14:textId="545A16BD" w:rsidR="009320D6" w:rsidRDefault="00220DCD">
      <w:pPr>
        <w:pStyle w:val="Sommario2"/>
        <w:rPr>
          <w:rFonts w:eastAsiaTheme="minorEastAsia"/>
          <w:sz w:val="22"/>
          <w:szCs w:val="22"/>
          <w:lang w:eastAsia="it-IT"/>
        </w:rPr>
      </w:pPr>
      <w:hyperlink w:anchor="_Toc122706755" w:history="1">
        <w:r w:rsidR="009320D6" w:rsidRPr="00A655EC">
          <w:rPr>
            <w:rStyle w:val="Collegamentoipertestuale"/>
            <w:rFonts w:cs="Times New Roman"/>
          </w:rPr>
          <w:t>4.11</w:t>
        </w:r>
        <w:r w:rsidR="009320D6">
          <w:rPr>
            <w:rFonts w:eastAsiaTheme="minorEastAsia"/>
            <w:sz w:val="22"/>
            <w:szCs w:val="22"/>
            <w:lang w:eastAsia="it-IT"/>
          </w:rPr>
          <w:tab/>
        </w:r>
        <w:r w:rsidR="009320D6" w:rsidRPr="00A655EC">
          <w:rPr>
            <w:rStyle w:val="Collegamentoipertestuale"/>
          </w:rPr>
          <w:t>Servizio di modifica rinnovo medico</w:t>
        </w:r>
        <w:r w:rsidR="009320D6">
          <w:rPr>
            <w:webHidden/>
          </w:rPr>
          <w:tab/>
        </w:r>
        <w:r w:rsidR="009320D6">
          <w:rPr>
            <w:webHidden/>
          </w:rPr>
          <w:fldChar w:fldCharType="begin"/>
        </w:r>
        <w:r w:rsidR="009320D6">
          <w:rPr>
            <w:webHidden/>
          </w:rPr>
          <w:instrText xml:space="preserve"> PAGEREF _Toc122706755 \h </w:instrText>
        </w:r>
        <w:r w:rsidR="009320D6">
          <w:rPr>
            <w:webHidden/>
          </w:rPr>
        </w:r>
        <w:r w:rsidR="009320D6">
          <w:rPr>
            <w:webHidden/>
          </w:rPr>
          <w:fldChar w:fldCharType="separate"/>
        </w:r>
        <w:r w:rsidR="009320D6">
          <w:rPr>
            <w:webHidden/>
          </w:rPr>
          <w:t>48</w:t>
        </w:r>
        <w:r w:rsidR="009320D6">
          <w:rPr>
            <w:webHidden/>
          </w:rPr>
          <w:fldChar w:fldCharType="end"/>
        </w:r>
      </w:hyperlink>
    </w:p>
    <w:p w14:paraId="578991C1" w14:textId="4F94FF3B" w:rsidR="009320D6" w:rsidRDefault="00220DCD">
      <w:pPr>
        <w:pStyle w:val="Sommario2"/>
        <w:rPr>
          <w:rFonts w:eastAsiaTheme="minorEastAsia"/>
          <w:sz w:val="22"/>
          <w:szCs w:val="22"/>
          <w:lang w:eastAsia="it-IT"/>
        </w:rPr>
      </w:pPr>
      <w:hyperlink w:anchor="_Toc122706756" w:history="1">
        <w:r w:rsidR="009320D6" w:rsidRPr="00A655EC">
          <w:rPr>
            <w:rStyle w:val="Collegamentoipertestuale"/>
            <w:rFonts w:cs="Times New Roman"/>
          </w:rPr>
          <w:t>4.12</w:t>
        </w:r>
        <w:r w:rsidR="009320D6">
          <w:rPr>
            <w:rFonts w:eastAsiaTheme="minorEastAsia"/>
            <w:sz w:val="22"/>
            <w:szCs w:val="22"/>
            <w:lang w:eastAsia="it-IT"/>
          </w:rPr>
          <w:tab/>
        </w:r>
        <w:r w:rsidR="009320D6" w:rsidRPr="00A655EC">
          <w:rPr>
            <w:rStyle w:val="Collegamentoipertestuale"/>
          </w:rPr>
          <w:t>Servizio di dettaglio rinnovo patente medico</w:t>
        </w:r>
        <w:r w:rsidR="009320D6">
          <w:rPr>
            <w:webHidden/>
          </w:rPr>
          <w:tab/>
        </w:r>
        <w:r w:rsidR="009320D6">
          <w:rPr>
            <w:webHidden/>
          </w:rPr>
          <w:fldChar w:fldCharType="begin"/>
        </w:r>
        <w:r w:rsidR="009320D6">
          <w:rPr>
            <w:webHidden/>
          </w:rPr>
          <w:instrText xml:space="preserve"> PAGEREF _Toc122706756 \h </w:instrText>
        </w:r>
        <w:r w:rsidR="009320D6">
          <w:rPr>
            <w:webHidden/>
          </w:rPr>
        </w:r>
        <w:r w:rsidR="009320D6">
          <w:rPr>
            <w:webHidden/>
          </w:rPr>
          <w:fldChar w:fldCharType="separate"/>
        </w:r>
        <w:r w:rsidR="009320D6">
          <w:rPr>
            <w:webHidden/>
          </w:rPr>
          <w:t>49</w:t>
        </w:r>
        <w:r w:rsidR="009320D6">
          <w:rPr>
            <w:webHidden/>
          </w:rPr>
          <w:fldChar w:fldCharType="end"/>
        </w:r>
      </w:hyperlink>
    </w:p>
    <w:p w14:paraId="53A97FC4" w14:textId="54E30887" w:rsidR="009320D6" w:rsidRDefault="00220DCD">
      <w:pPr>
        <w:pStyle w:val="Sommario2"/>
        <w:rPr>
          <w:rFonts w:eastAsiaTheme="minorEastAsia"/>
          <w:sz w:val="22"/>
          <w:szCs w:val="22"/>
          <w:lang w:eastAsia="it-IT"/>
        </w:rPr>
      </w:pPr>
      <w:hyperlink w:anchor="_Toc122706757" w:history="1">
        <w:r w:rsidR="009320D6" w:rsidRPr="00A655EC">
          <w:rPr>
            <w:rStyle w:val="Collegamentoipertestuale"/>
            <w:rFonts w:cs="Times New Roman"/>
          </w:rPr>
          <w:t>4.13</w:t>
        </w:r>
        <w:r w:rsidR="009320D6">
          <w:rPr>
            <w:rFonts w:eastAsiaTheme="minorEastAsia"/>
            <w:sz w:val="22"/>
            <w:szCs w:val="22"/>
            <w:lang w:eastAsia="it-IT"/>
          </w:rPr>
          <w:tab/>
        </w:r>
        <w:r w:rsidR="009320D6" w:rsidRPr="00A655EC">
          <w:rPr>
            <w:rStyle w:val="Collegamentoipertestuale"/>
          </w:rPr>
          <w:t>Servizio stampa comunicazione medico</w:t>
        </w:r>
        <w:r w:rsidR="009320D6">
          <w:rPr>
            <w:webHidden/>
          </w:rPr>
          <w:tab/>
        </w:r>
        <w:r w:rsidR="009320D6">
          <w:rPr>
            <w:webHidden/>
          </w:rPr>
          <w:fldChar w:fldCharType="begin"/>
        </w:r>
        <w:r w:rsidR="009320D6">
          <w:rPr>
            <w:webHidden/>
          </w:rPr>
          <w:instrText xml:space="preserve"> PAGEREF _Toc122706757 \h </w:instrText>
        </w:r>
        <w:r w:rsidR="009320D6">
          <w:rPr>
            <w:webHidden/>
          </w:rPr>
        </w:r>
        <w:r w:rsidR="009320D6">
          <w:rPr>
            <w:webHidden/>
          </w:rPr>
          <w:fldChar w:fldCharType="separate"/>
        </w:r>
        <w:r w:rsidR="009320D6">
          <w:rPr>
            <w:webHidden/>
          </w:rPr>
          <w:t>49</w:t>
        </w:r>
        <w:r w:rsidR="009320D6">
          <w:rPr>
            <w:webHidden/>
          </w:rPr>
          <w:fldChar w:fldCharType="end"/>
        </w:r>
      </w:hyperlink>
    </w:p>
    <w:p w14:paraId="28975633" w14:textId="64C9C2A4" w:rsidR="009320D6" w:rsidRDefault="00220DCD">
      <w:pPr>
        <w:pStyle w:val="Sommario2"/>
        <w:rPr>
          <w:rFonts w:eastAsiaTheme="minorEastAsia"/>
          <w:sz w:val="22"/>
          <w:szCs w:val="22"/>
          <w:lang w:eastAsia="it-IT"/>
        </w:rPr>
      </w:pPr>
      <w:hyperlink w:anchor="_Toc122706758" w:history="1">
        <w:r w:rsidR="009320D6" w:rsidRPr="00A655EC">
          <w:rPr>
            <w:rStyle w:val="Collegamentoipertestuale"/>
            <w:rFonts w:cs="Times New Roman"/>
          </w:rPr>
          <w:t>4.14</w:t>
        </w:r>
        <w:r w:rsidR="009320D6">
          <w:rPr>
            <w:rFonts w:eastAsiaTheme="minorEastAsia"/>
            <w:sz w:val="22"/>
            <w:szCs w:val="22"/>
            <w:lang w:eastAsia="it-IT"/>
          </w:rPr>
          <w:tab/>
        </w:r>
        <w:r w:rsidR="009320D6" w:rsidRPr="00A655EC">
          <w:rPr>
            <w:rStyle w:val="Collegamentoipertestuale"/>
          </w:rPr>
          <w:t>Servizio stampa facsimile medico</w:t>
        </w:r>
        <w:r w:rsidR="009320D6">
          <w:rPr>
            <w:webHidden/>
          </w:rPr>
          <w:tab/>
        </w:r>
        <w:r w:rsidR="009320D6">
          <w:rPr>
            <w:webHidden/>
          </w:rPr>
          <w:fldChar w:fldCharType="begin"/>
        </w:r>
        <w:r w:rsidR="009320D6">
          <w:rPr>
            <w:webHidden/>
          </w:rPr>
          <w:instrText xml:space="preserve"> PAGEREF _Toc122706758 \h </w:instrText>
        </w:r>
        <w:r w:rsidR="009320D6">
          <w:rPr>
            <w:webHidden/>
          </w:rPr>
        </w:r>
        <w:r w:rsidR="009320D6">
          <w:rPr>
            <w:webHidden/>
          </w:rPr>
          <w:fldChar w:fldCharType="separate"/>
        </w:r>
        <w:r w:rsidR="009320D6">
          <w:rPr>
            <w:webHidden/>
          </w:rPr>
          <w:t>49</w:t>
        </w:r>
        <w:r w:rsidR="009320D6">
          <w:rPr>
            <w:webHidden/>
          </w:rPr>
          <w:fldChar w:fldCharType="end"/>
        </w:r>
      </w:hyperlink>
    </w:p>
    <w:p w14:paraId="50D2ADC1" w14:textId="51E3369A" w:rsidR="009320D6" w:rsidRDefault="00220DCD">
      <w:pPr>
        <w:pStyle w:val="Sommario2"/>
        <w:rPr>
          <w:rFonts w:eastAsiaTheme="minorEastAsia"/>
          <w:sz w:val="22"/>
          <w:szCs w:val="22"/>
          <w:lang w:eastAsia="it-IT"/>
        </w:rPr>
      </w:pPr>
      <w:hyperlink w:anchor="_Toc122706759" w:history="1">
        <w:r w:rsidR="009320D6" w:rsidRPr="00A655EC">
          <w:rPr>
            <w:rStyle w:val="Collegamentoipertestuale"/>
            <w:rFonts w:cs="Times New Roman"/>
          </w:rPr>
          <w:t>4.15</w:t>
        </w:r>
        <w:r w:rsidR="009320D6">
          <w:rPr>
            <w:rFonts w:eastAsiaTheme="minorEastAsia"/>
            <w:sz w:val="22"/>
            <w:szCs w:val="22"/>
            <w:lang w:eastAsia="it-IT"/>
          </w:rPr>
          <w:tab/>
        </w:r>
        <w:r w:rsidR="009320D6" w:rsidRPr="00A655EC">
          <w:rPr>
            <w:rStyle w:val="Collegamentoipertestuale"/>
          </w:rPr>
          <w:t>Servizio stampa ricevuta medico</w:t>
        </w:r>
        <w:r w:rsidR="009320D6">
          <w:rPr>
            <w:webHidden/>
          </w:rPr>
          <w:tab/>
        </w:r>
        <w:r w:rsidR="009320D6">
          <w:rPr>
            <w:webHidden/>
          </w:rPr>
          <w:fldChar w:fldCharType="begin"/>
        </w:r>
        <w:r w:rsidR="009320D6">
          <w:rPr>
            <w:webHidden/>
          </w:rPr>
          <w:instrText xml:space="preserve"> PAGEREF _Toc122706759 \h </w:instrText>
        </w:r>
        <w:r w:rsidR="009320D6">
          <w:rPr>
            <w:webHidden/>
          </w:rPr>
        </w:r>
        <w:r w:rsidR="009320D6">
          <w:rPr>
            <w:webHidden/>
          </w:rPr>
          <w:fldChar w:fldCharType="separate"/>
        </w:r>
        <w:r w:rsidR="009320D6">
          <w:rPr>
            <w:webHidden/>
          </w:rPr>
          <w:t>50</w:t>
        </w:r>
        <w:r w:rsidR="009320D6">
          <w:rPr>
            <w:webHidden/>
          </w:rPr>
          <w:fldChar w:fldCharType="end"/>
        </w:r>
      </w:hyperlink>
    </w:p>
    <w:p w14:paraId="3D60AD0A" w14:textId="3DDB60FD" w:rsidR="009320D6" w:rsidRDefault="00220DCD">
      <w:pPr>
        <w:pStyle w:val="Sommario2"/>
        <w:rPr>
          <w:rFonts w:eastAsiaTheme="minorEastAsia"/>
          <w:sz w:val="22"/>
          <w:szCs w:val="22"/>
          <w:lang w:eastAsia="it-IT"/>
        </w:rPr>
      </w:pPr>
      <w:hyperlink w:anchor="_Toc122706760" w:history="1">
        <w:r w:rsidR="009320D6" w:rsidRPr="00A655EC">
          <w:rPr>
            <w:rStyle w:val="Collegamentoipertestuale"/>
            <w:rFonts w:cs="Times New Roman"/>
          </w:rPr>
          <w:t>4.16</w:t>
        </w:r>
        <w:r w:rsidR="009320D6">
          <w:rPr>
            <w:rFonts w:eastAsiaTheme="minorEastAsia"/>
            <w:sz w:val="22"/>
            <w:szCs w:val="22"/>
            <w:lang w:eastAsia="it-IT"/>
          </w:rPr>
          <w:tab/>
        </w:r>
        <w:r w:rsidR="009320D6" w:rsidRPr="00A655EC">
          <w:rPr>
            <w:rStyle w:val="Collegamentoipertestuale"/>
          </w:rPr>
          <w:t>Servizio di INSERIMENTO RINNOVO CON DECURTAZIONE CREDITO</w:t>
        </w:r>
        <w:r w:rsidR="009320D6">
          <w:rPr>
            <w:webHidden/>
          </w:rPr>
          <w:tab/>
        </w:r>
        <w:r w:rsidR="009320D6">
          <w:rPr>
            <w:webHidden/>
          </w:rPr>
          <w:fldChar w:fldCharType="begin"/>
        </w:r>
        <w:r w:rsidR="009320D6">
          <w:rPr>
            <w:webHidden/>
          </w:rPr>
          <w:instrText xml:space="preserve"> PAGEREF _Toc122706760 \h </w:instrText>
        </w:r>
        <w:r w:rsidR="009320D6">
          <w:rPr>
            <w:webHidden/>
          </w:rPr>
        </w:r>
        <w:r w:rsidR="009320D6">
          <w:rPr>
            <w:webHidden/>
          </w:rPr>
          <w:fldChar w:fldCharType="separate"/>
        </w:r>
        <w:r w:rsidR="009320D6">
          <w:rPr>
            <w:webHidden/>
          </w:rPr>
          <w:t>50</w:t>
        </w:r>
        <w:r w:rsidR="009320D6">
          <w:rPr>
            <w:webHidden/>
          </w:rPr>
          <w:fldChar w:fldCharType="end"/>
        </w:r>
      </w:hyperlink>
    </w:p>
    <w:p w14:paraId="40DB3000" w14:textId="70D635F9" w:rsidR="009320D6" w:rsidRDefault="00220DCD">
      <w:pPr>
        <w:pStyle w:val="Sommario2"/>
        <w:rPr>
          <w:rFonts w:eastAsiaTheme="minorEastAsia"/>
          <w:sz w:val="22"/>
          <w:szCs w:val="22"/>
          <w:lang w:eastAsia="it-IT"/>
        </w:rPr>
      </w:pPr>
      <w:hyperlink w:anchor="_Toc122706761" w:history="1">
        <w:r w:rsidR="009320D6" w:rsidRPr="00A655EC">
          <w:rPr>
            <w:rStyle w:val="Collegamentoipertestuale"/>
            <w:rFonts w:cs="Times New Roman"/>
          </w:rPr>
          <w:t>4.17</w:t>
        </w:r>
        <w:r w:rsidR="009320D6">
          <w:rPr>
            <w:rFonts w:eastAsiaTheme="minorEastAsia"/>
            <w:sz w:val="22"/>
            <w:szCs w:val="22"/>
            <w:lang w:eastAsia="it-IT"/>
          </w:rPr>
          <w:tab/>
        </w:r>
        <w:r w:rsidR="009320D6" w:rsidRPr="00A655EC">
          <w:rPr>
            <w:rStyle w:val="Collegamentoipertestuale"/>
          </w:rPr>
          <w:t>Servizio d'inserimento rinnovo patente PagoPA</w:t>
        </w:r>
        <w:r w:rsidR="009320D6">
          <w:rPr>
            <w:webHidden/>
          </w:rPr>
          <w:tab/>
        </w:r>
        <w:r w:rsidR="009320D6">
          <w:rPr>
            <w:webHidden/>
          </w:rPr>
          <w:fldChar w:fldCharType="begin"/>
        </w:r>
        <w:r w:rsidR="009320D6">
          <w:rPr>
            <w:webHidden/>
          </w:rPr>
          <w:instrText xml:space="preserve"> PAGEREF _Toc122706761 \h </w:instrText>
        </w:r>
        <w:r w:rsidR="009320D6">
          <w:rPr>
            <w:webHidden/>
          </w:rPr>
        </w:r>
        <w:r w:rsidR="009320D6">
          <w:rPr>
            <w:webHidden/>
          </w:rPr>
          <w:fldChar w:fldCharType="separate"/>
        </w:r>
        <w:r w:rsidR="009320D6">
          <w:rPr>
            <w:webHidden/>
          </w:rPr>
          <w:t>50</w:t>
        </w:r>
        <w:r w:rsidR="009320D6">
          <w:rPr>
            <w:webHidden/>
          </w:rPr>
          <w:fldChar w:fldCharType="end"/>
        </w:r>
      </w:hyperlink>
    </w:p>
    <w:p w14:paraId="33CD41E6" w14:textId="64DB2729" w:rsidR="009320D6" w:rsidRDefault="00220DCD">
      <w:pPr>
        <w:pStyle w:val="Sommario2"/>
        <w:rPr>
          <w:rFonts w:eastAsiaTheme="minorEastAsia"/>
          <w:sz w:val="22"/>
          <w:szCs w:val="22"/>
          <w:lang w:eastAsia="it-IT"/>
        </w:rPr>
      </w:pPr>
      <w:hyperlink w:anchor="_Toc122706764" w:history="1">
        <w:r w:rsidR="009320D6" w:rsidRPr="00A655EC">
          <w:rPr>
            <w:rStyle w:val="Collegamentoipertestuale"/>
            <w:rFonts w:cs="Times New Roman"/>
          </w:rPr>
          <w:t>4.18</w:t>
        </w:r>
        <w:r w:rsidR="009320D6">
          <w:rPr>
            <w:rFonts w:eastAsiaTheme="minorEastAsia"/>
            <w:sz w:val="22"/>
            <w:szCs w:val="22"/>
            <w:lang w:eastAsia="it-IT"/>
          </w:rPr>
          <w:tab/>
        </w:r>
        <w:r w:rsidR="009320D6" w:rsidRPr="00A655EC">
          <w:rPr>
            <w:rStyle w:val="Collegamentoipertestuale"/>
          </w:rPr>
          <w:t>Servizio di VISUALIZZAZIONE SALDO CREDITI</w:t>
        </w:r>
        <w:r w:rsidR="009320D6">
          <w:rPr>
            <w:webHidden/>
          </w:rPr>
          <w:tab/>
        </w:r>
        <w:r w:rsidR="009320D6">
          <w:rPr>
            <w:webHidden/>
          </w:rPr>
          <w:fldChar w:fldCharType="begin"/>
        </w:r>
        <w:r w:rsidR="009320D6">
          <w:rPr>
            <w:webHidden/>
          </w:rPr>
          <w:instrText xml:space="preserve"> PAGEREF _Toc122706764 \h </w:instrText>
        </w:r>
        <w:r w:rsidR="009320D6">
          <w:rPr>
            <w:webHidden/>
          </w:rPr>
        </w:r>
        <w:r w:rsidR="009320D6">
          <w:rPr>
            <w:webHidden/>
          </w:rPr>
          <w:fldChar w:fldCharType="separate"/>
        </w:r>
        <w:r w:rsidR="009320D6">
          <w:rPr>
            <w:webHidden/>
          </w:rPr>
          <w:t>51</w:t>
        </w:r>
        <w:r w:rsidR="009320D6">
          <w:rPr>
            <w:webHidden/>
          </w:rPr>
          <w:fldChar w:fldCharType="end"/>
        </w:r>
      </w:hyperlink>
    </w:p>
    <w:p w14:paraId="6465DC7C" w14:textId="5FE85B2C" w:rsidR="009320D6" w:rsidRDefault="00220DCD">
      <w:pPr>
        <w:pStyle w:val="Sommario2"/>
        <w:rPr>
          <w:rFonts w:eastAsiaTheme="minorEastAsia"/>
          <w:sz w:val="22"/>
          <w:szCs w:val="22"/>
          <w:lang w:eastAsia="it-IT"/>
        </w:rPr>
      </w:pPr>
      <w:hyperlink w:anchor="_Toc122706765" w:history="1">
        <w:r w:rsidR="009320D6" w:rsidRPr="00A655EC">
          <w:rPr>
            <w:rStyle w:val="Collegamentoipertestuale"/>
            <w:rFonts w:cs="Times New Roman"/>
          </w:rPr>
          <w:t>4.19</w:t>
        </w:r>
        <w:r w:rsidR="009320D6">
          <w:rPr>
            <w:rFonts w:eastAsiaTheme="minorEastAsia"/>
            <w:sz w:val="22"/>
            <w:szCs w:val="22"/>
            <w:lang w:eastAsia="it-IT"/>
          </w:rPr>
          <w:tab/>
        </w:r>
        <w:r w:rsidR="009320D6" w:rsidRPr="00A655EC">
          <w:rPr>
            <w:rStyle w:val="Collegamentoipertestuale"/>
          </w:rPr>
          <w:t>Servizio ricerca gestione rinnovo medico</w:t>
        </w:r>
        <w:r w:rsidR="009320D6">
          <w:rPr>
            <w:webHidden/>
          </w:rPr>
          <w:tab/>
        </w:r>
        <w:r w:rsidR="009320D6">
          <w:rPr>
            <w:webHidden/>
          </w:rPr>
          <w:fldChar w:fldCharType="begin"/>
        </w:r>
        <w:r w:rsidR="009320D6">
          <w:rPr>
            <w:webHidden/>
          </w:rPr>
          <w:instrText xml:space="preserve"> PAGEREF _Toc122706765 \h </w:instrText>
        </w:r>
        <w:r w:rsidR="009320D6">
          <w:rPr>
            <w:webHidden/>
          </w:rPr>
        </w:r>
        <w:r w:rsidR="009320D6">
          <w:rPr>
            <w:webHidden/>
          </w:rPr>
          <w:fldChar w:fldCharType="separate"/>
        </w:r>
        <w:r w:rsidR="009320D6">
          <w:rPr>
            <w:webHidden/>
          </w:rPr>
          <w:t>51</w:t>
        </w:r>
        <w:r w:rsidR="009320D6">
          <w:rPr>
            <w:webHidden/>
          </w:rPr>
          <w:fldChar w:fldCharType="end"/>
        </w:r>
      </w:hyperlink>
    </w:p>
    <w:p w14:paraId="32C86946" w14:textId="0B24EF3C" w:rsidR="009320D6" w:rsidRDefault="00220DCD">
      <w:pPr>
        <w:pStyle w:val="Sommario2"/>
        <w:rPr>
          <w:rFonts w:eastAsiaTheme="minorEastAsia"/>
          <w:sz w:val="22"/>
          <w:szCs w:val="22"/>
          <w:lang w:eastAsia="it-IT"/>
        </w:rPr>
      </w:pPr>
      <w:hyperlink w:anchor="_Toc122706766" w:history="1">
        <w:r w:rsidR="009320D6" w:rsidRPr="00A655EC">
          <w:rPr>
            <w:rStyle w:val="Collegamentoipertestuale"/>
            <w:rFonts w:cs="Times New Roman"/>
          </w:rPr>
          <w:t>4.20</w:t>
        </w:r>
        <w:r w:rsidR="009320D6">
          <w:rPr>
            <w:rFonts w:eastAsiaTheme="minorEastAsia"/>
            <w:sz w:val="22"/>
            <w:szCs w:val="22"/>
            <w:lang w:eastAsia="it-IT"/>
          </w:rPr>
          <w:tab/>
        </w:r>
        <w:r w:rsidR="009320D6" w:rsidRPr="00A655EC">
          <w:rPr>
            <w:rStyle w:val="Collegamentoipertestuale"/>
          </w:rPr>
          <w:t>Servizio di modifica rinnovo foto firma</w:t>
        </w:r>
        <w:r w:rsidR="009320D6">
          <w:rPr>
            <w:webHidden/>
          </w:rPr>
          <w:tab/>
        </w:r>
        <w:r w:rsidR="009320D6">
          <w:rPr>
            <w:webHidden/>
          </w:rPr>
          <w:fldChar w:fldCharType="begin"/>
        </w:r>
        <w:r w:rsidR="009320D6">
          <w:rPr>
            <w:webHidden/>
          </w:rPr>
          <w:instrText xml:space="preserve"> PAGEREF _Toc122706766 \h </w:instrText>
        </w:r>
        <w:r w:rsidR="009320D6">
          <w:rPr>
            <w:webHidden/>
          </w:rPr>
        </w:r>
        <w:r w:rsidR="009320D6">
          <w:rPr>
            <w:webHidden/>
          </w:rPr>
          <w:fldChar w:fldCharType="separate"/>
        </w:r>
        <w:r w:rsidR="009320D6">
          <w:rPr>
            <w:webHidden/>
          </w:rPr>
          <w:t>51</w:t>
        </w:r>
        <w:r w:rsidR="009320D6">
          <w:rPr>
            <w:webHidden/>
          </w:rPr>
          <w:fldChar w:fldCharType="end"/>
        </w:r>
      </w:hyperlink>
    </w:p>
    <w:p w14:paraId="4D7B6F4E" w14:textId="65FB9E0A" w:rsidR="009320D6" w:rsidRDefault="00220DCD">
      <w:pPr>
        <w:pStyle w:val="Sommario2"/>
        <w:rPr>
          <w:rFonts w:eastAsiaTheme="minorEastAsia"/>
          <w:sz w:val="22"/>
          <w:szCs w:val="22"/>
          <w:lang w:eastAsia="it-IT"/>
        </w:rPr>
      </w:pPr>
      <w:hyperlink w:anchor="_Toc122706767" w:history="1">
        <w:r w:rsidR="009320D6" w:rsidRPr="00A655EC">
          <w:rPr>
            <w:rStyle w:val="Collegamentoipertestuale"/>
            <w:rFonts w:cs="Times New Roman"/>
          </w:rPr>
          <w:t>4.21</w:t>
        </w:r>
        <w:r w:rsidR="009320D6">
          <w:rPr>
            <w:rFonts w:eastAsiaTheme="minorEastAsia"/>
            <w:sz w:val="22"/>
            <w:szCs w:val="22"/>
            <w:lang w:eastAsia="it-IT"/>
          </w:rPr>
          <w:tab/>
        </w:r>
        <w:r w:rsidR="009320D6" w:rsidRPr="00A655EC">
          <w:rPr>
            <w:rStyle w:val="Collegamentoipertestuale"/>
          </w:rPr>
          <w:t>Servizio di modifica rinnovo medico Foto Firma</w:t>
        </w:r>
        <w:r w:rsidR="009320D6">
          <w:rPr>
            <w:webHidden/>
          </w:rPr>
          <w:tab/>
        </w:r>
        <w:r w:rsidR="009320D6">
          <w:rPr>
            <w:webHidden/>
          </w:rPr>
          <w:fldChar w:fldCharType="begin"/>
        </w:r>
        <w:r w:rsidR="009320D6">
          <w:rPr>
            <w:webHidden/>
          </w:rPr>
          <w:instrText xml:space="preserve"> PAGEREF _Toc122706767 \h </w:instrText>
        </w:r>
        <w:r w:rsidR="009320D6">
          <w:rPr>
            <w:webHidden/>
          </w:rPr>
        </w:r>
        <w:r w:rsidR="009320D6">
          <w:rPr>
            <w:webHidden/>
          </w:rPr>
          <w:fldChar w:fldCharType="separate"/>
        </w:r>
        <w:r w:rsidR="009320D6">
          <w:rPr>
            <w:webHidden/>
          </w:rPr>
          <w:t>52</w:t>
        </w:r>
        <w:r w:rsidR="009320D6">
          <w:rPr>
            <w:webHidden/>
          </w:rPr>
          <w:fldChar w:fldCharType="end"/>
        </w:r>
      </w:hyperlink>
    </w:p>
    <w:p w14:paraId="1369EB1D" w14:textId="490A68F8" w:rsidR="009320D6" w:rsidRDefault="00220DCD">
      <w:pPr>
        <w:pStyle w:val="Sommario2"/>
        <w:rPr>
          <w:rFonts w:eastAsiaTheme="minorEastAsia"/>
          <w:sz w:val="22"/>
          <w:szCs w:val="22"/>
          <w:lang w:eastAsia="it-IT"/>
        </w:rPr>
      </w:pPr>
      <w:hyperlink w:anchor="_Toc122706768" w:history="1">
        <w:r w:rsidR="009320D6" w:rsidRPr="00A655EC">
          <w:rPr>
            <w:rStyle w:val="Collegamentoipertestuale"/>
            <w:rFonts w:cs="Times New Roman"/>
          </w:rPr>
          <w:t>4.22</w:t>
        </w:r>
        <w:r w:rsidR="009320D6">
          <w:rPr>
            <w:rFonts w:eastAsiaTheme="minorEastAsia"/>
            <w:sz w:val="22"/>
            <w:szCs w:val="22"/>
            <w:lang w:eastAsia="it-IT"/>
          </w:rPr>
          <w:tab/>
        </w:r>
        <w:r w:rsidR="009320D6" w:rsidRPr="00A655EC">
          <w:rPr>
            <w:rStyle w:val="Collegamentoipertestuale"/>
          </w:rPr>
          <w:t>Servizio di RITENTA PAGAMENTO CON BOLLETTINI - AG</w:t>
        </w:r>
        <w:r w:rsidR="009320D6">
          <w:rPr>
            <w:webHidden/>
          </w:rPr>
          <w:tab/>
        </w:r>
        <w:r w:rsidR="009320D6">
          <w:rPr>
            <w:webHidden/>
          </w:rPr>
          <w:fldChar w:fldCharType="begin"/>
        </w:r>
        <w:r w:rsidR="009320D6">
          <w:rPr>
            <w:webHidden/>
          </w:rPr>
          <w:instrText xml:space="preserve"> PAGEREF _Toc122706768 \h </w:instrText>
        </w:r>
        <w:r w:rsidR="009320D6">
          <w:rPr>
            <w:webHidden/>
          </w:rPr>
        </w:r>
        <w:r w:rsidR="009320D6">
          <w:rPr>
            <w:webHidden/>
          </w:rPr>
          <w:fldChar w:fldCharType="separate"/>
        </w:r>
        <w:r w:rsidR="009320D6">
          <w:rPr>
            <w:webHidden/>
          </w:rPr>
          <w:t>52</w:t>
        </w:r>
        <w:r w:rsidR="009320D6">
          <w:rPr>
            <w:webHidden/>
          </w:rPr>
          <w:fldChar w:fldCharType="end"/>
        </w:r>
      </w:hyperlink>
    </w:p>
    <w:p w14:paraId="616D80F7" w14:textId="4000EDD7" w:rsidR="009320D6" w:rsidRDefault="00220DCD">
      <w:pPr>
        <w:pStyle w:val="Sommario2"/>
        <w:rPr>
          <w:rFonts w:eastAsiaTheme="minorEastAsia"/>
          <w:sz w:val="22"/>
          <w:szCs w:val="22"/>
          <w:lang w:eastAsia="it-IT"/>
        </w:rPr>
      </w:pPr>
      <w:hyperlink w:anchor="_Toc122706769" w:history="1">
        <w:r w:rsidR="009320D6" w:rsidRPr="00A655EC">
          <w:rPr>
            <w:rStyle w:val="Collegamentoipertestuale"/>
            <w:rFonts w:cs="Times New Roman"/>
          </w:rPr>
          <w:t>4.23</w:t>
        </w:r>
        <w:r w:rsidR="009320D6">
          <w:rPr>
            <w:rFonts w:eastAsiaTheme="minorEastAsia"/>
            <w:sz w:val="22"/>
            <w:szCs w:val="22"/>
            <w:lang w:eastAsia="it-IT"/>
          </w:rPr>
          <w:tab/>
        </w:r>
        <w:r w:rsidR="009320D6" w:rsidRPr="00A655EC">
          <w:rPr>
            <w:rStyle w:val="Collegamentoipertestuale"/>
          </w:rPr>
          <w:t>Servizio di RITENTA PAGAMENTO CON DECURTAZIONE - AG</w:t>
        </w:r>
        <w:r w:rsidR="009320D6">
          <w:rPr>
            <w:webHidden/>
          </w:rPr>
          <w:tab/>
        </w:r>
        <w:r w:rsidR="009320D6">
          <w:rPr>
            <w:webHidden/>
          </w:rPr>
          <w:fldChar w:fldCharType="begin"/>
        </w:r>
        <w:r w:rsidR="009320D6">
          <w:rPr>
            <w:webHidden/>
          </w:rPr>
          <w:instrText xml:space="preserve"> PAGEREF _Toc122706769 \h </w:instrText>
        </w:r>
        <w:r w:rsidR="009320D6">
          <w:rPr>
            <w:webHidden/>
          </w:rPr>
        </w:r>
        <w:r w:rsidR="009320D6">
          <w:rPr>
            <w:webHidden/>
          </w:rPr>
          <w:fldChar w:fldCharType="separate"/>
        </w:r>
        <w:r w:rsidR="009320D6">
          <w:rPr>
            <w:webHidden/>
          </w:rPr>
          <w:t>52</w:t>
        </w:r>
        <w:r w:rsidR="009320D6">
          <w:rPr>
            <w:webHidden/>
          </w:rPr>
          <w:fldChar w:fldCharType="end"/>
        </w:r>
      </w:hyperlink>
    </w:p>
    <w:p w14:paraId="40F95DDF" w14:textId="544B7433" w:rsidR="009320D6" w:rsidRDefault="00220DCD">
      <w:pPr>
        <w:pStyle w:val="Sommario2"/>
        <w:rPr>
          <w:rFonts w:eastAsiaTheme="minorEastAsia"/>
          <w:sz w:val="22"/>
          <w:szCs w:val="22"/>
          <w:lang w:eastAsia="it-IT"/>
        </w:rPr>
      </w:pPr>
      <w:hyperlink w:anchor="_Toc122706770" w:history="1">
        <w:r w:rsidR="009320D6" w:rsidRPr="00A655EC">
          <w:rPr>
            <w:rStyle w:val="Collegamentoipertestuale"/>
            <w:rFonts w:cs="Times New Roman"/>
          </w:rPr>
          <w:t>4.24</w:t>
        </w:r>
        <w:r w:rsidR="009320D6">
          <w:rPr>
            <w:rFonts w:eastAsiaTheme="minorEastAsia"/>
            <w:sz w:val="22"/>
            <w:szCs w:val="22"/>
            <w:lang w:eastAsia="it-IT"/>
          </w:rPr>
          <w:tab/>
        </w:r>
        <w:r w:rsidR="009320D6" w:rsidRPr="00A655EC">
          <w:rPr>
            <w:rStyle w:val="Collegamentoipertestuale"/>
          </w:rPr>
          <w:t>Servizio di RITENTA PAGAMENTO CON PagoPA - AG</w:t>
        </w:r>
        <w:r w:rsidR="009320D6">
          <w:rPr>
            <w:webHidden/>
          </w:rPr>
          <w:tab/>
        </w:r>
        <w:r w:rsidR="009320D6">
          <w:rPr>
            <w:webHidden/>
          </w:rPr>
          <w:fldChar w:fldCharType="begin"/>
        </w:r>
        <w:r w:rsidR="009320D6">
          <w:rPr>
            <w:webHidden/>
          </w:rPr>
          <w:instrText xml:space="preserve"> PAGEREF _Toc122706770 \h </w:instrText>
        </w:r>
        <w:r w:rsidR="009320D6">
          <w:rPr>
            <w:webHidden/>
          </w:rPr>
        </w:r>
        <w:r w:rsidR="009320D6">
          <w:rPr>
            <w:webHidden/>
          </w:rPr>
          <w:fldChar w:fldCharType="separate"/>
        </w:r>
        <w:r w:rsidR="009320D6">
          <w:rPr>
            <w:webHidden/>
          </w:rPr>
          <w:t>53</w:t>
        </w:r>
        <w:r w:rsidR="009320D6">
          <w:rPr>
            <w:webHidden/>
          </w:rPr>
          <w:fldChar w:fldCharType="end"/>
        </w:r>
      </w:hyperlink>
    </w:p>
    <w:p w14:paraId="3992FB32" w14:textId="3F703FEE" w:rsidR="009320D6" w:rsidRDefault="00220DCD">
      <w:pPr>
        <w:pStyle w:val="Sommario2"/>
        <w:rPr>
          <w:rFonts w:eastAsiaTheme="minorEastAsia"/>
          <w:sz w:val="22"/>
          <w:szCs w:val="22"/>
          <w:lang w:eastAsia="it-IT"/>
        </w:rPr>
      </w:pPr>
      <w:hyperlink w:anchor="_Toc122706771" w:history="1">
        <w:r w:rsidR="009320D6" w:rsidRPr="00A655EC">
          <w:rPr>
            <w:rStyle w:val="Collegamentoipertestuale"/>
            <w:rFonts w:cs="Times New Roman"/>
          </w:rPr>
          <w:t>4.25</w:t>
        </w:r>
        <w:r w:rsidR="009320D6">
          <w:rPr>
            <w:rFonts w:eastAsiaTheme="minorEastAsia"/>
            <w:sz w:val="22"/>
            <w:szCs w:val="22"/>
            <w:lang w:eastAsia="it-IT"/>
          </w:rPr>
          <w:tab/>
        </w:r>
        <w:r w:rsidR="009320D6" w:rsidRPr="00A655EC">
          <w:rPr>
            <w:rStyle w:val="Collegamentoipertestuale"/>
          </w:rPr>
          <w:t>Servizio di ANNULLAMENTO RINNOVO PAGAMENTO DA RIPETERE - AG</w:t>
        </w:r>
        <w:r w:rsidR="009320D6">
          <w:rPr>
            <w:webHidden/>
          </w:rPr>
          <w:tab/>
        </w:r>
        <w:r w:rsidR="009320D6">
          <w:rPr>
            <w:webHidden/>
          </w:rPr>
          <w:fldChar w:fldCharType="begin"/>
        </w:r>
        <w:r w:rsidR="009320D6">
          <w:rPr>
            <w:webHidden/>
          </w:rPr>
          <w:instrText xml:space="preserve"> PAGEREF _Toc122706771 \h </w:instrText>
        </w:r>
        <w:r w:rsidR="009320D6">
          <w:rPr>
            <w:webHidden/>
          </w:rPr>
        </w:r>
        <w:r w:rsidR="009320D6">
          <w:rPr>
            <w:webHidden/>
          </w:rPr>
          <w:fldChar w:fldCharType="separate"/>
        </w:r>
        <w:r w:rsidR="009320D6">
          <w:rPr>
            <w:webHidden/>
          </w:rPr>
          <w:t>53</w:t>
        </w:r>
        <w:r w:rsidR="009320D6">
          <w:rPr>
            <w:webHidden/>
          </w:rPr>
          <w:fldChar w:fldCharType="end"/>
        </w:r>
      </w:hyperlink>
    </w:p>
    <w:p w14:paraId="56BB7611" w14:textId="450C11B9" w:rsidR="009320D6" w:rsidRDefault="00220DCD">
      <w:pPr>
        <w:pStyle w:val="Sommario1"/>
        <w:rPr>
          <w:rFonts w:eastAsiaTheme="minorEastAsia"/>
          <w:sz w:val="22"/>
          <w:szCs w:val="22"/>
          <w:lang w:eastAsia="it-IT"/>
        </w:rPr>
      </w:pPr>
      <w:hyperlink w:anchor="_Toc122706772" w:history="1">
        <w:r w:rsidR="009320D6" w:rsidRPr="00A655EC">
          <w:rPr>
            <w:rStyle w:val="Collegamentoipertestuale"/>
            <w:rFonts w:cs="Times New Roman"/>
          </w:rPr>
          <w:t>5</w:t>
        </w:r>
        <w:r w:rsidR="009320D6">
          <w:rPr>
            <w:rFonts w:eastAsiaTheme="minorEastAsia"/>
            <w:sz w:val="22"/>
            <w:szCs w:val="22"/>
            <w:lang w:eastAsia="it-IT"/>
          </w:rPr>
          <w:tab/>
        </w:r>
        <w:r w:rsidR="009320D6" w:rsidRPr="00A655EC">
          <w:rPr>
            <w:rStyle w:val="Collegamentoipertestuale"/>
          </w:rPr>
          <w:t>Servizi di RINNOVO PATENTE - procedimento in due fasi per medico, struttura e cml</w:t>
        </w:r>
        <w:r w:rsidR="009320D6">
          <w:rPr>
            <w:webHidden/>
          </w:rPr>
          <w:tab/>
        </w:r>
        <w:r w:rsidR="009320D6">
          <w:rPr>
            <w:webHidden/>
          </w:rPr>
          <w:fldChar w:fldCharType="begin"/>
        </w:r>
        <w:r w:rsidR="009320D6">
          <w:rPr>
            <w:webHidden/>
          </w:rPr>
          <w:instrText xml:space="preserve"> PAGEREF _Toc122706772 \h </w:instrText>
        </w:r>
        <w:r w:rsidR="009320D6">
          <w:rPr>
            <w:webHidden/>
          </w:rPr>
        </w:r>
        <w:r w:rsidR="009320D6">
          <w:rPr>
            <w:webHidden/>
          </w:rPr>
          <w:fldChar w:fldCharType="separate"/>
        </w:r>
        <w:r w:rsidR="009320D6">
          <w:rPr>
            <w:webHidden/>
          </w:rPr>
          <w:t>54</w:t>
        </w:r>
        <w:r w:rsidR="009320D6">
          <w:rPr>
            <w:webHidden/>
          </w:rPr>
          <w:fldChar w:fldCharType="end"/>
        </w:r>
      </w:hyperlink>
    </w:p>
    <w:p w14:paraId="70AD6043" w14:textId="72AD2DC0" w:rsidR="009320D6" w:rsidRDefault="00220DCD">
      <w:pPr>
        <w:pStyle w:val="Sommario2"/>
        <w:rPr>
          <w:rFonts w:eastAsiaTheme="minorEastAsia"/>
          <w:sz w:val="22"/>
          <w:szCs w:val="22"/>
          <w:lang w:eastAsia="it-IT"/>
        </w:rPr>
      </w:pPr>
      <w:hyperlink w:anchor="_Toc122706773" w:history="1">
        <w:r w:rsidR="009320D6" w:rsidRPr="00A655EC">
          <w:rPr>
            <w:rStyle w:val="Collegamentoipertestuale"/>
            <w:rFonts w:cs="Times New Roman"/>
          </w:rPr>
          <w:t>5.1</w:t>
        </w:r>
        <w:r w:rsidR="009320D6">
          <w:rPr>
            <w:rFonts w:eastAsiaTheme="minorEastAsia"/>
            <w:sz w:val="22"/>
            <w:szCs w:val="22"/>
            <w:lang w:eastAsia="it-IT"/>
          </w:rPr>
          <w:tab/>
        </w:r>
        <w:r w:rsidR="009320D6" w:rsidRPr="00A655EC">
          <w:rPr>
            <w:rStyle w:val="Collegamentoipertestuale"/>
          </w:rPr>
          <w:t>Servizio d'inserimento prima fase</w:t>
        </w:r>
        <w:r w:rsidR="009320D6">
          <w:rPr>
            <w:webHidden/>
          </w:rPr>
          <w:tab/>
        </w:r>
        <w:r w:rsidR="009320D6">
          <w:rPr>
            <w:webHidden/>
          </w:rPr>
          <w:fldChar w:fldCharType="begin"/>
        </w:r>
        <w:r w:rsidR="009320D6">
          <w:rPr>
            <w:webHidden/>
          </w:rPr>
          <w:instrText xml:space="preserve"> PAGEREF _Toc122706773 \h </w:instrText>
        </w:r>
        <w:r w:rsidR="009320D6">
          <w:rPr>
            <w:webHidden/>
          </w:rPr>
        </w:r>
        <w:r w:rsidR="009320D6">
          <w:rPr>
            <w:webHidden/>
          </w:rPr>
          <w:fldChar w:fldCharType="separate"/>
        </w:r>
        <w:r w:rsidR="009320D6">
          <w:rPr>
            <w:webHidden/>
          </w:rPr>
          <w:t>54</w:t>
        </w:r>
        <w:r w:rsidR="009320D6">
          <w:rPr>
            <w:webHidden/>
          </w:rPr>
          <w:fldChar w:fldCharType="end"/>
        </w:r>
      </w:hyperlink>
    </w:p>
    <w:p w14:paraId="4652CE5E" w14:textId="0A091DD4" w:rsidR="009320D6" w:rsidRDefault="00220DCD">
      <w:pPr>
        <w:pStyle w:val="Sommario2"/>
        <w:rPr>
          <w:rFonts w:eastAsiaTheme="minorEastAsia"/>
          <w:sz w:val="22"/>
          <w:szCs w:val="22"/>
          <w:lang w:eastAsia="it-IT"/>
        </w:rPr>
      </w:pPr>
      <w:hyperlink w:anchor="_Toc122706774" w:history="1">
        <w:r w:rsidR="009320D6" w:rsidRPr="00A655EC">
          <w:rPr>
            <w:rStyle w:val="Collegamentoipertestuale"/>
            <w:rFonts w:cs="Times New Roman"/>
          </w:rPr>
          <w:t>5.2</w:t>
        </w:r>
        <w:r w:rsidR="009320D6">
          <w:rPr>
            <w:rFonts w:eastAsiaTheme="minorEastAsia"/>
            <w:sz w:val="22"/>
            <w:szCs w:val="22"/>
            <w:lang w:eastAsia="it-IT"/>
          </w:rPr>
          <w:tab/>
        </w:r>
        <w:r w:rsidR="009320D6" w:rsidRPr="00A655EC">
          <w:rPr>
            <w:rStyle w:val="Collegamentoipertestuale"/>
          </w:rPr>
          <w:t>Servizio d'inserimento prima fase CON RICLASSIFICAZIONE</w:t>
        </w:r>
        <w:r w:rsidR="009320D6">
          <w:rPr>
            <w:webHidden/>
          </w:rPr>
          <w:tab/>
        </w:r>
        <w:r w:rsidR="009320D6">
          <w:rPr>
            <w:webHidden/>
          </w:rPr>
          <w:fldChar w:fldCharType="begin"/>
        </w:r>
        <w:r w:rsidR="009320D6">
          <w:rPr>
            <w:webHidden/>
          </w:rPr>
          <w:instrText xml:space="preserve"> PAGEREF _Toc122706774 \h </w:instrText>
        </w:r>
        <w:r w:rsidR="009320D6">
          <w:rPr>
            <w:webHidden/>
          </w:rPr>
        </w:r>
        <w:r w:rsidR="009320D6">
          <w:rPr>
            <w:webHidden/>
          </w:rPr>
          <w:fldChar w:fldCharType="separate"/>
        </w:r>
        <w:r w:rsidR="009320D6">
          <w:rPr>
            <w:webHidden/>
          </w:rPr>
          <w:t>54</w:t>
        </w:r>
        <w:r w:rsidR="009320D6">
          <w:rPr>
            <w:webHidden/>
          </w:rPr>
          <w:fldChar w:fldCharType="end"/>
        </w:r>
      </w:hyperlink>
    </w:p>
    <w:p w14:paraId="71C3D8DE" w14:textId="754785D6" w:rsidR="009320D6" w:rsidRDefault="00220DCD">
      <w:pPr>
        <w:pStyle w:val="Sommario2"/>
        <w:rPr>
          <w:rFonts w:eastAsiaTheme="minorEastAsia"/>
          <w:sz w:val="22"/>
          <w:szCs w:val="22"/>
          <w:lang w:eastAsia="it-IT"/>
        </w:rPr>
      </w:pPr>
      <w:hyperlink w:anchor="_Toc122706775" w:history="1">
        <w:r w:rsidR="009320D6" w:rsidRPr="00A655EC">
          <w:rPr>
            <w:rStyle w:val="Collegamentoipertestuale"/>
            <w:rFonts w:cs="Times New Roman"/>
          </w:rPr>
          <w:t>5.3</w:t>
        </w:r>
        <w:r w:rsidR="009320D6">
          <w:rPr>
            <w:rFonts w:eastAsiaTheme="minorEastAsia"/>
            <w:sz w:val="22"/>
            <w:szCs w:val="22"/>
            <w:lang w:eastAsia="it-IT"/>
          </w:rPr>
          <w:tab/>
        </w:r>
        <w:r w:rsidR="009320D6" w:rsidRPr="00A655EC">
          <w:rPr>
            <w:rStyle w:val="Collegamentoipertestuale"/>
          </w:rPr>
          <w:t>Servizio di modifica prima fase</w:t>
        </w:r>
        <w:r w:rsidR="009320D6">
          <w:rPr>
            <w:webHidden/>
          </w:rPr>
          <w:tab/>
        </w:r>
        <w:r w:rsidR="009320D6">
          <w:rPr>
            <w:webHidden/>
          </w:rPr>
          <w:fldChar w:fldCharType="begin"/>
        </w:r>
        <w:r w:rsidR="009320D6">
          <w:rPr>
            <w:webHidden/>
          </w:rPr>
          <w:instrText xml:space="preserve"> PAGEREF _Toc122706775 \h </w:instrText>
        </w:r>
        <w:r w:rsidR="009320D6">
          <w:rPr>
            <w:webHidden/>
          </w:rPr>
        </w:r>
        <w:r w:rsidR="009320D6">
          <w:rPr>
            <w:webHidden/>
          </w:rPr>
          <w:fldChar w:fldCharType="separate"/>
        </w:r>
        <w:r w:rsidR="009320D6">
          <w:rPr>
            <w:webHidden/>
          </w:rPr>
          <w:t>55</w:t>
        </w:r>
        <w:r w:rsidR="009320D6">
          <w:rPr>
            <w:webHidden/>
          </w:rPr>
          <w:fldChar w:fldCharType="end"/>
        </w:r>
      </w:hyperlink>
    </w:p>
    <w:p w14:paraId="0163ABFF" w14:textId="5572C37C" w:rsidR="009320D6" w:rsidRDefault="00220DCD">
      <w:pPr>
        <w:pStyle w:val="Sommario2"/>
        <w:rPr>
          <w:rFonts w:eastAsiaTheme="minorEastAsia"/>
          <w:sz w:val="22"/>
          <w:szCs w:val="22"/>
          <w:lang w:eastAsia="it-IT"/>
        </w:rPr>
      </w:pPr>
      <w:hyperlink w:anchor="_Toc122706776" w:history="1">
        <w:r w:rsidR="009320D6" w:rsidRPr="00A655EC">
          <w:rPr>
            <w:rStyle w:val="Collegamentoipertestuale"/>
            <w:rFonts w:cs="Times New Roman"/>
          </w:rPr>
          <w:t>5.4</w:t>
        </w:r>
        <w:r w:rsidR="009320D6">
          <w:rPr>
            <w:rFonts w:eastAsiaTheme="minorEastAsia"/>
            <w:sz w:val="22"/>
            <w:szCs w:val="22"/>
            <w:lang w:eastAsia="it-IT"/>
          </w:rPr>
          <w:tab/>
        </w:r>
        <w:r w:rsidR="009320D6" w:rsidRPr="00A655EC">
          <w:rPr>
            <w:rStyle w:val="Collegamentoipertestuale"/>
          </w:rPr>
          <w:t>Servizio di modifica prima fase CON RICLASSIFICAZIONE</w:t>
        </w:r>
        <w:r w:rsidR="009320D6">
          <w:rPr>
            <w:webHidden/>
          </w:rPr>
          <w:tab/>
        </w:r>
        <w:r w:rsidR="009320D6">
          <w:rPr>
            <w:webHidden/>
          </w:rPr>
          <w:fldChar w:fldCharType="begin"/>
        </w:r>
        <w:r w:rsidR="009320D6">
          <w:rPr>
            <w:webHidden/>
          </w:rPr>
          <w:instrText xml:space="preserve"> PAGEREF _Toc122706776 \h </w:instrText>
        </w:r>
        <w:r w:rsidR="009320D6">
          <w:rPr>
            <w:webHidden/>
          </w:rPr>
        </w:r>
        <w:r w:rsidR="009320D6">
          <w:rPr>
            <w:webHidden/>
          </w:rPr>
          <w:fldChar w:fldCharType="separate"/>
        </w:r>
        <w:r w:rsidR="009320D6">
          <w:rPr>
            <w:webHidden/>
          </w:rPr>
          <w:t>55</w:t>
        </w:r>
        <w:r w:rsidR="009320D6">
          <w:rPr>
            <w:webHidden/>
          </w:rPr>
          <w:fldChar w:fldCharType="end"/>
        </w:r>
      </w:hyperlink>
    </w:p>
    <w:p w14:paraId="67CA061D" w14:textId="1444D2B5" w:rsidR="009320D6" w:rsidRDefault="00220DCD">
      <w:pPr>
        <w:pStyle w:val="Sommario2"/>
        <w:rPr>
          <w:rFonts w:eastAsiaTheme="minorEastAsia"/>
          <w:sz w:val="22"/>
          <w:szCs w:val="22"/>
          <w:lang w:eastAsia="it-IT"/>
        </w:rPr>
      </w:pPr>
      <w:hyperlink w:anchor="_Toc122706777" w:history="1">
        <w:r w:rsidR="009320D6" w:rsidRPr="00A655EC">
          <w:rPr>
            <w:rStyle w:val="Collegamentoipertestuale"/>
            <w:rFonts w:cs="Times New Roman"/>
          </w:rPr>
          <w:t>5.5</w:t>
        </w:r>
        <w:r w:rsidR="009320D6">
          <w:rPr>
            <w:rFonts w:eastAsiaTheme="minorEastAsia"/>
            <w:sz w:val="22"/>
            <w:szCs w:val="22"/>
            <w:lang w:eastAsia="it-IT"/>
          </w:rPr>
          <w:tab/>
        </w:r>
        <w:r w:rsidR="009320D6" w:rsidRPr="00A655EC">
          <w:rPr>
            <w:rStyle w:val="Collegamentoipertestuale"/>
          </w:rPr>
          <w:t>Servizio di dettaglio prima fase</w:t>
        </w:r>
        <w:r w:rsidR="009320D6">
          <w:rPr>
            <w:webHidden/>
          </w:rPr>
          <w:tab/>
        </w:r>
        <w:r w:rsidR="009320D6">
          <w:rPr>
            <w:webHidden/>
          </w:rPr>
          <w:fldChar w:fldCharType="begin"/>
        </w:r>
        <w:r w:rsidR="009320D6">
          <w:rPr>
            <w:webHidden/>
          </w:rPr>
          <w:instrText xml:space="preserve"> PAGEREF _Toc122706777 \h </w:instrText>
        </w:r>
        <w:r w:rsidR="009320D6">
          <w:rPr>
            <w:webHidden/>
          </w:rPr>
        </w:r>
        <w:r w:rsidR="009320D6">
          <w:rPr>
            <w:webHidden/>
          </w:rPr>
          <w:fldChar w:fldCharType="separate"/>
        </w:r>
        <w:r w:rsidR="009320D6">
          <w:rPr>
            <w:webHidden/>
          </w:rPr>
          <w:t>55</w:t>
        </w:r>
        <w:r w:rsidR="009320D6">
          <w:rPr>
            <w:webHidden/>
          </w:rPr>
          <w:fldChar w:fldCharType="end"/>
        </w:r>
      </w:hyperlink>
    </w:p>
    <w:p w14:paraId="4C597461" w14:textId="04E973F4" w:rsidR="009320D6" w:rsidRDefault="00220DCD">
      <w:pPr>
        <w:pStyle w:val="Sommario2"/>
        <w:rPr>
          <w:rFonts w:eastAsiaTheme="minorEastAsia"/>
          <w:sz w:val="22"/>
          <w:szCs w:val="22"/>
          <w:lang w:eastAsia="it-IT"/>
        </w:rPr>
      </w:pPr>
      <w:hyperlink w:anchor="_Toc122706778" w:history="1">
        <w:r w:rsidR="009320D6" w:rsidRPr="00A655EC">
          <w:rPr>
            <w:rStyle w:val="Collegamentoipertestuale"/>
            <w:rFonts w:cs="Times New Roman"/>
          </w:rPr>
          <w:t>5.6</w:t>
        </w:r>
        <w:r w:rsidR="009320D6">
          <w:rPr>
            <w:rFonts w:eastAsiaTheme="minorEastAsia"/>
            <w:sz w:val="22"/>
            <w:szCs w:val="22"/>
            <w:lang w:eastAsia="it-IT"/>
          </w:rPr>
          <w:tab/>
        </w:r>
        <w:r w:rsidR="009320D6" w:rsidRPr="00A655EC">
          <w:rPr>
            <w:rStyle w:val="Collegamentoipertestuale"/>
          </w:rPr>
          <w:t>Servizio di dettaglio prima fase con riclassificazione</w:t>
        </w:r>
        <w:r w:rsidR="009320D6">
          <w:rPr>
            <w:webHidden/>
          </w:rPr>
          <w:tab/>
        </w:r>
        <w:r w:rsidR="009320D6">
          <w:rPr>
            <w:webHidden/>
          </w:rPr>
          <w:fldChar w:fldCharType="begin"/>
        </w:r>
        <w:r w:rsidR="009320D6">
          <w:rPr>
            <w:webHidden/>
          </w:rPr>
          <w:instrText xml:space="preserve"> PAGEREF _Toc122706778 \h </w:instrText>
        </w:r>
        <w:r w:rsidR="009320D6">
          <w:rPr>
            <w:webHidden/>
          </w:rPr>
        </w:r>
        <w:r w:rsidR="009320D6">
          <w:rPr>
            <w:webHidden/>
          </w:rPr>
          <w:fldChar w:fldCharType="separate"/>
        </w:r>
        <w:r w:rsidR="009320D6">
          <w:rPr>
            <w:webHidden/>
          </w:rPr>
          <w:t>56</w:t>
        </w:r>
        <w:r w:rsidR="009320D6">
          <w:rPr>
            <w:webHidden/>
          </w:rPr>
          <w:fldChar w:fldCharType="end"/>
        </w:r>
      </w:hyperlink>
    </w:p>
    <w:p w14:paraId="1ED29D7C" w14:textId="1AF522C2" w:rsidR="009320D6" w:rsidRDefault="00220DCD">
      <w:pPr>
        <w:pStyle w:val="Sommario2"/>
        <w:rPr>
          <w:rFonts w:eastAsiaTheme="minorEastAsia"/>
          <w:sz w:val="22"/>
          <w:szCs w:val="22"/>
          <w:lang w:eastAsia="it-IT"/>
        </w:rPr>
      </w:pPr>
      <w:hyperlink w:anchor="_Toc122706779" w:history="1">
        <w:r w:rsidR="009320D6" w:rsidRPr="00A655EC">
          <w:rPr>
            <w:rStyle w:val="Collegamentoipertestuale"/>
            <w:rFonts w:cs="Times New Roman"/>
          </w:rPr>
          <w:t>5.7</w:t>
        </w:r>
        <w:r w:rsidR="009320D6">
          <w:rPr>
            <w:rFonts w:eastAsiaTheme="minorEastAsia"/>
            <w:sz w:val="22"/>
            <w:szCs w:val="22"/>
            <w:lang w:eastAsia="it-IT"/>
          </w:rPr>
          <w:tab/>
        </w:r>
        <w:r w:rsidR="009320D6" w:rsidRPr="00A655EC">
          <w:rPr>
            <w:rStyle w:val="Collegamentoipertestuale"/>
          </w:rPr>
          <w:t>Servizio d'Inserimento Richiesta Non Rinnovabile Prima Fase</w:t>
        </w:r>
        <w:r w:rsidR="009320D6">
          <w:rPr>
            <w:webHidden/>
          </w:rPr>
          <w:tab/>
        </w:r>
        <w:r w:rsidR="009320D6">
          <w:rPr>
            <w:webHidden/>
          </w:rPr>
          <w:fldChar w:fldCharType="begin"/>
        </w:r>
        <w:r w:rsidR="009320D6">
          <w:rPr>
            <w:webHidden/>
          </w:rPr>
          <w:instrText xml:space="preserve"> PAGEREF _Toc122706779 \h </w:instrText>
        </w:r>
        <w:r w:rsidR="009320D6">
          <w:rPr>
            <w:webHidden/>
          </w:rPr>
        </w:r>
        <w:r w:rsidR="009320D6">
          <w:rPr>
            <w:webHidden/>
          </w:rPr>
          <w:fldChar w:fldCharType="separate"/>
        </w:r>
        <w:r w:rsidR="009320D6">
          <w:rPr>
            <w:webHidden/>
          </w:rPr>
          <w:t>56</w:t>
        </w:r>
        <w:r w:rsidR="009320D6">
          <w:rPr>
            <w:webHidden/>
          </w:rPr>
          <w:fldChar w:fldCharType="end"/>
        </w:r>
      </w:hyperlink>
    </w:p>
    <w:p w14:paraId="10F05546" w14:textId="0EF8F39A" w:rsidR="009320D6" w:rsidRDefault="00220DCD">
      <w:pPr>
        <w:pStyle w:val="Sommario2"/>
        <w:rPr>
          <w:rFonts w:eastAsiaTheme="minorEastAsia"/>
          <w:sz w:val="22"/>
          <w:szCs w:val="22"/>
          <w:lang w:eastAsia="it-IT"/>
        </w:rPr>
      </w:pPr>
      <w:hyperlink w:anchor="_Toc122706780" w:history="1">
        <w:r w:rsidR="009320D6" w:rsidRPr="00A655EC">
          <w:rPr>
            <w:rStyle w:val="Collegamentoipertestuale"/>
            <w:rFonts w:cs="Times New Roman"/>
          </w:rPr>
          <w:t>5.8</w:t>
        </w:r>
        <w:r w:rsidR="009320D6">
          <w:rPr>
            <w:rFonts w:eastAsiaTheme="minorEastAsia"/>
            <w:sz w:val="22"/>
            <w:szCs w:val="22"/>
            <w:lang w:eastAsia="it-IT"/>
          </w:rPr>
          <w:tab/>
        </w:r>
        <w:r w:rsidR="009320D6" w:rsidRPr="00A655EC">
          <w:rPr>
            <w:rStyle w:val="Collegamentoipertestuale"/>
          </w:rPr>
          <w:t>Servizio Annullamento Rinnovo Prima Seconda Fase</w:t>
        </w:r>
        <w:r w:rsidR="009320D6">
          <w:rPr>
            <w:webHidden/>
          </w:rPr>
          <w:tab/>
        </w:r>
        <w:r w:rsidR="009320D6">
          <w:rPr>
            <w:webHidden/>
          </w:rPr>
          <w:fldChar w:fldCharType="begin"/>
        </w:r>
        <w:r w:rsidR="009320D6">
          <w:rPr>
            <w:webHidden/>
          </w:rPr>
          <w:instrText xml:space="preserve"> PAGEREF _Toc122706780 \h </w:instrText>
        </w:r>
        <w:r w:rsidR="009320D6">
          <w:rPr>
            <w:webHidden/>
          </w:rPr>
        </w:r>
        <w:r w:rsidR="009320D6">
          <w:rPr>
            <w:webHidden/>
          </w:rPr>
          <w:fldChar w:fldCharType="separate"/>
        </w:r>
        <w:r w:rsidR="009320D6">
          <w:rPr>
            <w:webHidden/>
          </w:rPr>
          <w:t>56</w:t>
        </w:r>
        <w:r w:rsidR="009320D6">
          <w:rPr>
            <w:webHidden/>
          </w:rPr>
          <w:fldChar w:fldCharType="end"/>
        </w:r>
      </w:hyperlink>
    </w:p>
    <w:p w14:paraId="6F040CE2" w14:textId="6D33D754" w:rsidR="009320D6" w:rsidRDefault="00220DCD">
      <w:pPr>
        <w:pStyle w:val="Sommario2"/>
        <w:rPr>
          <w:rFonts w:eastAsiaTheme="minorEastAsia"/>
          <w:sz w:val="22"/>
          <w:szCs w:val="22"/>
          <w:lang w:eastAsia="it-IT"/>
        </w:rPr>
      </w:pPr>
      <w:hyperlink w:anchor="_Toc122706781" w:history="1">
        <w:r w:rsidR="009320D6" w:rsidRPr="00A655EC">
          <w:rPr>
            <w:rStyle w:val="Collegamentoipertestuale"/>
            <w:rFonts w:cs="Times New Roman"/>
          </w:rPr>
          <w:t>5.9</w:t>
        </w:r>
        <w:r w:rsidR="009320D6">
          <w:rPr>
            <w:rFonts w:eastAsiaTheme="minorEastAsia"/>
            <w:sz w:val="22"/>
            <w:szCs w:val="22"/>
            <w:lang w:eastAsia="it-IT"/>
          </w:rPr>
          <w:tab/>
        </w:r>
        <w:r w:rsidR="009320D6" w:rsidRPr="00A655EC">
          <w:rPr>
            <w:rStyle w:val="Collegamentoipertestuale"/>
          </w:rPr>
          <w:t>Servizio di RICERCA RINNOVO</w:t>
        </w:r>
        <w:r w:rsidR="009320D6">
          <w:rPr>
            <w:webHidden/>
          </w:rPr>
          <w:tab/>
        </w:r>
        <w:r w:rsidR="009320D6">
          <w:rPr>
            <w:webHidden/>
          </w:rPr>
          <w:fldChar w:fldCharType="begin"/>
        </w:r>
        <w:r w:rsidR="009320D6">
          <w:rPr>
            <w:webHidden/>
          </w:rPr>
          <w:instrText xml:space="preserve"> PAGEREF _Toc122706781 \h </w:instrText>
        </w:r>
        <w:r w:rsidR="009320D6">
          <w:rPr>
            <w:webHidden/>
          </w:rPr>
        </w:r>
        <w:r w:rsidR="009320D6">
          <w:rPr>
            <w:webHidden/>
          </w:rPr>
          <w:fldChar w:fldCharType="separate"/>
        </w:r>
        <w:r w:rsidR="009320D6">
          <w:rPr>
            <w:webHidden/>
          </w:rPr>
          <w:t>57</w:t>
        </w:r>
        <w:r w:rsidR="009320D6">
          <w:rPr>
            <w:webHidden/>
          </w:rPr>
          <w:fldChar w:fldCharType="end"/>
        </w:r>
      </w:hyperlink>
    </w:p>
    <w:p w14:paraId="096F2B9F" w14:textId="1DB615C3" w:rsidR="009320D6" w:rsidRDefault="00220DCD">
      <w:pPr>
        <w:pStyle w:val="Sommario2"/>
        <w:rPr>
          <w:rFonts w:eastAsiaTheme="minorEastAsia"/>
          <w:sz w:val="22"/>
          <w:szCs w:val="22"/>
          <w:lang w:eastAsia="it-IT"/>
        </w:rPr>
      </w:pPr>
      <w:hyperlink w:anchor="_Toc122706782" w:history="1">
        <w:r w:rsidR="009320D6" w:rsidRPr="00A655EC">
          <w:rPr>
            <w:rStyle w:val="Collegamentoipertestuale"/>
            <w:rFonts w:cs="Times New Roman"/>
          </w:rPr>
          <w:t>5.10</w:t>
        </w:r>
        <w:r w:rsidR="009320D6">
          <w:rPr>
            <w:rFonts w:eastAsiaTheme="minorEastAsia"/>
            <w:sz w:val="22"/>
            <w:szCs w:val="22"/>
            <w:lang w:eastAsia="it-IT"/>
          </w:rPr>
          <w:tab/>
        </w:r>
        <w:r w:rsidR="009320D6" w:rsidRPr="00A655EC">
          <w:rPr>
            <w:rStyle w:val="Collegamentoipertestuale"/>
          </w:rPr>
          <w:t>Servizio stampa elenco rinnovo prima fase</w:t>
        </w:r>
        <w:r w:rsidR="009320D6">
          <w:rPr>
            <w:webHidden/>
          </w:rPr>
          <w:tab/>
        </w:r>
        <w:r w:rsidR="009320D6">
          <w:rPr>
            <w:webHidden/>
          </w:rPr>
          <w:fldChar w:fldCharType="begin"/>
        </w:r>
        <w:r w:rsidR="009320D6">
          <w:rPr>
            <w:webHidden/>
          </w:rPr>
          <w:instrText xml:space="preserve"> PAGEREF _Toc122706782 \h </w:instrText>
        </w:r>
        <w:r w:rsidR="009320D6">
          <w:rPr>
            <w:webHidden/>
          </w:rPr>
        </w:r>
        <w:r w:rsidR="009320D6">
          <w:rPr>
            <w:webHidden/>
          </w:rPr>
          <w:fldChar w:fldCharType="separate"/>
        </w:r>
        <w:r w:rsidR="009320D6">
          <w:rPr>
            <w:webHidden/>
          </w:rPr>
          <w:t>57</w:t>
        </w:r>
        <w:r w:rsidR="009320D6">
          <w:rPr>
            <w:webHidden/>
          </w:rPr>
          <w:fldChar w:fldCharType="end"/>
        </w:r>
      </w:hyperlink>
    </w:p>
    <w:p w14:paraId="08E92D6F" w14:textId="75EDF141" w:rsidR="009320D6" w:rsidRDefault="00220DCD">
      <w:pPr>
        <w:pStyle w:val="Sommario2"/>
        <w:rPr>
          <w:rFonts w:eastAsiaTheme="minorEastAsia"/>
          <w:sz w:val="22"/>
          <w:szCs w:val="22"/>
          <w:lang w:eastAsia="it-IT"/>
        </w:rPr>
      </w:pPr>
      <w:hyperlink w:anchor="_Toc122706783" w:history="1">
        <w:r w:rsidR="009320D6" w:rsidRPr="00A655EC">
          <w:rPr>
            <w:rStyle w:val="Collegamentoipertestuale"/>
            <w:rFonts w:cs="Times New Roman"/>
          </w:rPr>
          <w:t>5.11</w:t>
        </w:r>
        <w:r w:rsidR="009320D6">
          <w:rPr>
            <w:rFonts w:eastAsiaTheme="minorEastAsia"/>
            <w:sz w:val="22"/>
            <w:szCs w:val="22"/>
            <w:lang w:eastAsia="it-IT"/>
          </w:rPr>
          <w:tab/>
        </w:r>
        <w:r w:rsidR="009320D6" w:rsidRPr="00A655EC">
          <w:rPr>
            <w:rStyle w:val="Collegamentoipertestuale"/>
          </w:rPr>
          <w:t>Servizio di recupero credito rinnovo prima fase</w:t>
        </w:r>
        <w:r w:rsidR="009320D6">
          <w:rPr>
            <w:webHidden/>
          </w:rPr>
          <w:tab/>
        </w:r>
        <w:r w:rsidR="009320D6">
          <w:rPr>
            <w:webHidden/>
          </w:rPr>
          <w:fldChar w:fldCharType="begin"/>
        </w:r>
        <w:r w:rsidR="009320D6">
          <w:rPr>
            <w:webHidden/>
          </w:rPr>
          <w:instrText xml:space="preserve"> PAGEREF _Toc122706783 \h </w:instrText>
        </w:r>
        <w:r w:rsidR="009320D6">
          <w:rPr>
            <w:webHidden/>
          </w:rPr>
        </w:r>
        <w:r w:rsidR="009320D6">
          <w:rPr>
            <w:webHidden/>
          </w:rPr>
          <w:fldChar w:fldCharType="separate"/>
        </w:r>
        <w:r w:rsidR="009320D6">
          <w:rPr>
            <w:webHidden/>
          </w:rPr>
          <w:t>58</w:t>
        </w:r>
        <w:r w:rsidR="009320D6">
          <w:rPr>
            <w:webHidden/>
          </w:rPr>
          <w:fldChar w:fldCharType="end"/>
        </w:r>
      </w:hyperlink>
    </w:p>
    <w:p w14:paraId="7480B76A" w14:textId="08CCCF17" w:rsidR="009320D6" w:rsidRDefault="00220DCD">
      <w:pPr>
        <w:pStyle w:val="Sommario2"/>
        <w:rPr>
          <w:rFonts w:eastAsiaTheme="minorEastAsia"/>
          <w:sz w:val="22"/>
          <w:szCs w:val="22"/>
          <w:lang w:eastAsia="it-IT"/>
        </w:rPr>
      </w:pPr>
      <w:hyperlink w:anchor="_Toc122706784" w:history="1">
        <w:r w:rsidR="009320D6" w:rsidRPr="00A655EC">
          <w:rPr>
            <w:rStyle w:val="Collegamentoipertestuale"/>
            <w:rFonts w:cs="Times New Roman"/>
          </w:rPr>
          <w:t>5.12</w:t>
        </w:r>
        <w:r w:rsidR="009320D6">
          <w:rPr>
            <w:rFonts w:eastAsiaTheme="minorEastAsia"/>
            <w:sz w:val="22"/>
            <w:szCs w:val="22"/>
            <w:lang w:eastAsia="it-IT"/>
          </w:rPr>
          <w:tab/>
        </w:r>
        <w:r w:rsidR="009320D6" w:rsidRPr="00A655EC">
          <w:rPr>
            <w:rStyle w:val="Collegamentoipertestuale"/>
          </w:rPr>
          <w:t>Servizio d'inserimento medico seconda fase</w:t>
        </w:r>
        <w:r w:rsidR="009320D6">
          <w:rPr>
            <w:webHidden/>
          </w:rPr>
          <w:tab/>
        </w:r>
        <w:r w:rsidR="009320D6">
          <w:rPr>
            <w:webHidden/>
          </w:rPr>
          <w:fldChar w:fldCharType="begin"/>
        </w:r>
        <w:r w:rsidR="009320D6">
          <w:rPr>
            <w:webHidden/>
          </w:rPr>
          <w:instrText xml:space="preserve"> PAGEREF _Toc122706784 \h </w:instrText>
        </w:r>
        <w:r w:rsidR="009320D6">
          <w:rPr>
            <w:webHidden/>
          </w:rPr>
        </w:r>
        <w:r w:rsidR="009320D6">
          <w:rPr>
            <w:webHidden/>
          </w:rPr>
          <w:fldChar w:fldCharType="separate"/>
        </w:r>
        <w:r w:rsidR="009320D6">
          <w:rPr>
            <w:webHidden/>
          </w:rPr>
          <w:t>58</w:t>
        </w:r>
        <w:r w:rsidR="009320D6">
          <w:rPr>
            <w:webHidden/>
          </w:rPr>
          <w:fldChar w:fldCharType="end"/>
        </w:r>
      </w:hyperlink>
    </w:p>
    <w:p w14:paraId="09095147" w14:textId="31CC8AD8" w:rsidR="009320D6" w:rsidRDefault="00220DCD">
      <w:pPr>
        <w:pStyle w:val="Sommario2"/>
        <w:rPr>
          <w:rFonts w:eastAsiaTheme="minorEastAsia"/>
          <w:sz w:val="22"/>
          <w:szCs w:val="22"/>
          <w:lang w:eastAsia="it-IT"/>
        </w:rPr>
      </w:pPr>
      <w:hyperlink w:anchor="_Toc122706785" w:history="1">
        <w:r w:rsidR="009320D6" w:rsidRPr="00A655EC">
          <w:rPr>
            <w:rStyle w:val="Collegamentoipertestuale"/>
            <w:rFonts w:cs="Times New Roman"/>
          </w:rPr>
          <w:t>5.13</w:t>
        </w:r>
        <w:r w:rsidR="009320D6">
          <w:rPr>
            <w:rFonts w:eastAsiaTheme="minorEastAsia"/>
            <w:sz w:val="22"/>
            <w:szCs w:val="22"/>
            <w:lang w:eastAsia="it-IT"/>
          </w:rPr>
          <w:tab/>
        </w:r>
        <w:r w:rsidR="009320D6" w:rsidRPr="00A655EC">
          <w:rPr>
            <w:rStyle w:val="Collegamentoipertestuale"/>
          </w:rPr>
          <w:t>Servizio di modifica medico seconda fase</w:t>
        </w:r>
        <w:r w:rsidR="009320D6">
          <w:rPr>
            <w:webHidden/>
          </w:rPr>
          <w:tab/>
        </w:r>
        <w:r w:rsidR="009320D6">
          <w:rPr>
            <w:webHidden/>
          </w:rPr>
          <w:fldChar w:fldCharType="begin"/>
        </w:r>
        <w:r w:rsidR="009320D6">
          <w:rPr>
            <w:webHidden/>
          </w:rPr>
          <w:instrText xml:space="preserve"> PAGEREF _Toc122706785 \h </w:instrText>
        </w:r>
        <w:r w:rsidR="009320D6">
          <w:rPr>
            <w:webHidden/>
          </w:rPr>
        </w:r>
        <w:r w:rsidR="009320D6">
          <w:rPr>
            <w:webHidden/>
          </w:rPr>
          <w:fldChar w:fldCharType="separate"/>
        </w:r>
        <w:r w:rsidR="009320D6">
          <w:rPr>
            <w:webHidden/>
          </w:rPr>
          <w:t>58</w:t>
        </w:r>
        <w:r w:rsidR="009320D6">
          <w:rPr>
            <w:webHidden/>
          </w:rPr>
          <w:fldChar w:fldCharType="end"/>
        </w:r>
      </w:hyperlink>
    </w:p>
    <w:p w14:paraId="457FB655" w14:textId="38E6E12A" w:rsidR="009320D6" w:rsidRDefault="00220DCD">
      <w:pPr>
        <w:pStyle w:val="Sommario2"/>
        <w:rPr>
          <w:rFonts w:eastAsiaTheme="minorEastAsia"/>
          <w:sz w:val="22"/>
          <w:szCs w:val="22"/>
          <w:lang w:eastAsia="it-IT"/>
        </w:rPr>
      </w:pPr>
      <w:hyperlink w:anchor="_Toc122706786" w:history="1">
        <w:r w:rsidR="009320D6" w:rsidRPr="00A655EC">
          <w:rPr>
            <w:rStyle w:val="Collegamentoipertestuale"/>
            <w:rFonts w:cs="Times New Roman"/>
          </w:rPr>
          <w:t>5.14</w:t>
        </w:r>
        <w:r w:rsidR="009320D6">
          <w:rPr>
            <w:rFonts w:eastAsiaTheme="minorEastAsia"/>
            <w:sz w:val="22"/>
            <w:szCs w:val="22"/>
            <w:lang w:eastAsia="it-IT"/>
          </w:rPr>
          <w:tab/>
        </w:r>
        <w:r w:rsidR="009320D6" w:rsidRPr="00A655EC">
          <w:rPr>
            <w:rStyle w:val="Collegamentoipertestuale"/>
          </w:rPr>
          <w:t>Servizio d'inserimento Struttura seconda fase</w:t>
        </w:r>
        <w:r w:rsidR="009320D6">
          <w:rPr>
            <w:webHidden/>
          </w:rPr>
          <w:tab/>
        </w:r>
        <w:r w:rsidR="009320D6">
          <w:rPr>
            <w:webHidden/>
          </w:rPr>
          <w:fldChar w:fldCharType="begin"/>
        </w:r>
        <w:r w:rsidR="009320D6">
          <w:rPr>
            <w:webHidden/>
          </w:rPr>
          <w:instrText xml:space="preserve"> PAGEREF _Toc122706786 \h </w:instrText>
        </w:r>
        <w:r w:rsidR="009320D6">
          <w:rPr>
            <w:webHidden/>
          </w:rPr>
        </w:r>
        <w:r w:rsidR="009320D6">
          <w:rPr>
            <w:webHidden/>
          </w:rPr>
          <w:fldChar w:fldCharType="separate"/>
        </w:r>
        <w:r w:rsidR="009320D6">
          <w:rPr>
            <w:webHidden/>
          </w:rPr>
          <w:t>59</w:t>
        </w:r>
        <w:r w:rsidR="009320D6">
          <w:rPr>
            <w:webHidden/>
          </w:rPr>
          <w:fldChar w:fldCharType="end"/>
        </w:r>
      </w:hyperlink>
    </w:p>
    <w:p w14:paraId="4F82B4CB" w14:textId="1C8B5951" w:rsidR="009320D6" w:rsidRDefault="00220DCD">
      <w:pPr>
        <w:pStyle w:val="Sommario2"/>
        <w:rPr>
          <w:rFonts w:eastAsiaTheme="minorEastAsia"/>
          <w:sz w:val="22"/>
          <w:szCs w:val="22"/>
          <w:lang w:eastAsia="it-IT"/>
        </w:rPr>
      </w:pPr>
      <w:hyperlink w:anchor="_Toc122706787" w:history="1">
        <w:r w:rsidR="009320D6" w:rsidRPr="00A655EC">
          <w:rPr>
            <w:rStyle w:val="Collegamentoipertestuale"/>
            <w:rFonts w:cs="Times New Roman"/>
          </w:rPr>
          <w:t>5.15</w:t>
        </w:r>
        <w:r w:rsidR="009320D6">
          <w:rPr>
            <w:rFonts w:eastAsiaTheme="minorEastAsia"/>
            <w:sz w:val="22"/>
            <w:szCs w:val="22"/>
            <w:lang w:eastAsia="it-IT"/>
          </w:rPr>
          <w:tab/>
        </w:r>
        <w:r w:rsidR="009320D6" w:rsidRPr="00A655EC">
          <w:rPr>
            <w:rStyle w:val="Collegamentoipertestuale"/>
          </w:rPr>
          <w:t>Servizio di modifica Struttura seconda fase</w:t>
        </w:r>
        <w:r w:rsidR="009320D6">
          <w:rPr>
            <w:webHidden/>
          </w:rPr>
          <w:tab/>
        </w:r>
        <w:r w:rsidR="009320D6">
          <w:rPr>
            <w:webHidden/>
          </w:rPr>
          <w:fldChar w:fldCharType="begin"/>
        </w:r>
        <w:r w:rsidR="009320D6">
          <w:rPr>
            <w:webHidden/>
          </w:rPr>
          <w:instrText xml:space="preserve"> PAGEREF _Toc122706787 \h </w:instrText>
        </w:r>
        <w:r w:rsidR="009320D6">
          <w:rPr>
            <w:webHidden/>
          </w:rPr>
        </w:r>
        <w:r w:rsidR="009320D6">
          <w:rPr>
            <w:webHidden/>
          </w:rPr>
          <w:fldChar w:fldCharType="separate"/>
        </w:r>
        <w:r w:rsidR="009320D6">
          <w:rPr>
            <w:webHidden/>
          </w:rPr>
          <w:t>59</w:t>
        </w:r>
        <w:r w:rsidR="009320D6">
          <w:rPr>
            <w:webHidden/>
          </w:rPr>
          <w:fldChar w:fldCharType="end"/>
        </w:r>
      </w:hyperlink>
    </w:p>
    <w:p w14:paraId="645EA862" w14:textId="404E18C5" w:rsidR="009320D6" w:rsidRDefault="00220DCD">
      <w:pPr>
        <w:pStyle w:val="Sommario2"/>
        <w:rPr>
          <w:rFonts w:eastAsiaTheme="minorEastAsia"/>
          <w:sz w:val="22"/>
          <w:szCs w:val="22"/>
          <w:lang w:eastAsia="it-IT"/>
        </w:rPr>
      </w:pPr>
      <w:hyperlink w:anchor="_Toc122706788" w:history="1">
        <w:r w:rsidR="009320D6" w:rsidRPr="00A655EC">
          <w:rPr>
            <w:rStyle w:val="Collegamentoipertestuale"/>
            <w:rFonts w:cs="Times New Roman"/>
          </w:rPr>
          <w:t>5.16</w:t>
        </w:r>
        <w:r w:rsidR="009320D6">
          <w:rPr>
            <w:rFonts w:eastAsiaTheme="minorEastAsia"/>
            <w:sz w:val="22"/>
            <w:szCs w:val="22"/>
            <w:lang w:eastAsia="it-IT"/>
          </w:rPr>
          <w:tab/>
        </w:r>
        <w:r w:rsidR="009320D6" w:rsidRPr="00A655EC">
          <w:rPr>
            <w:rStyle w:val="Collegamentoipertestuale"/>
          </w:rPr>
          <w:t>Servizio dettaglio medico seconda fase</w:t>
        </w:r>
        <w:r w:rsidR="009320D6">
          <w:rPr>
            <w:webHidden/>
          </w:rPr>
          <w:tab/>
        </w:r>
        <w:r w:rsidR="009320D6">
          <w:rPr>
            <w:webHidden/>
          </w:rPr>
          <w:fldChar w:fldCharType="begin"/>
        </w:r>
        <w:r w:rsidR="009320D6">
          <w:rPr>
            <w:webHidden/>
          </w:rPr>
          <w:instrText xml:space="preserve"> PAGEREF _Toc122706788 \h </w:instrText>
        </w:r>
        <w:r w:rsidR="009320D6">
          <w:rPr>
            <w:webHidden/>
          </w:rPr>
        </w:r>
        <w:r w:rsidR="009320D6">
          <w:rPr>
            <w:webHidden/>
          </w:rPr>
          <w:fldChar w:fldCharType="separate"/>
        </w:r>
        <w:r w:rsidR="009320D6">
          <w:rPr>
            <w:webHidden/>
          </w:rPr>
          <w:t>59</w:t>
        </w:r>
        <w:r w:rsidR="009320D6">
          <w:rPr>
            <w:webHidden/>
          </w:rPr>
          <w:fldChar w:fldCharType="end"/>
        </w:r>
      </w:hyperlink>
    </w:p>
    <w:p w14:paraId="1E6EB33C" w14:textId="4633D840" w:rsidR="009320D6" w:rsidRDefault="00220DCD">
      <w:pPr>
        <w:pStyle w:val="Sommario2"/>
        <w:rPr>
          <w:rFonts w:eastAsiaTheme="minorEastAsia"/>
          <w:sz w:val="22"/>
          <w:szCs w:val="22"/>
          <w:lang w:eastAsia="it-IT"/>
        </w:rPr>
      </w:pPr>
      <w:hyperlink w:anchor="_Toc122706789" w:history="1">
        <w:r w:rsidR="009320D6" w:rsidRPr="00A655EC">
          <w:rPr>
            <w:rStyle w:val="Collegamentoipertestuale"/>
            <w:rFonts w:cs="Times New Roman"/>
          </w:rPr>
          <w:t>5.17</w:t>
        </w:r>
        <w:r w:rsidR="009320D6">
          <w:rPr>
            <w:rFonts w:eastAsiaTheme="minorEastAsia"/>
            <w:sz w:val="22"/>
            <w:szCs w:val="22"/>
            <w:lang w:eastAsia="it-IT"/>
          </w:rPr>
          <w:tab/>
        </w:r>
        <w:r w:rsidR="009320D6" w:rsidRPr="00A655EC">
          <w:rPr>
            <w:rStyle w:val="Collegamentoipertestuale"/>
          </w:rPr>
          <w:t>Servizio dettaglio struttura seconda fase</w:t>
        </w:r>
        <w:r w:rsidR="009320D6">
          <w:rPr>
            <w:webHidden/>
          </w:rPr>
          <w:tab/>
        </w:r>
        <w:r w:rsidR="009320D6">
          <w:rPr>
            <w:webHidden/>
          </w:rPr>
          <w:fldChar w:fldCharType="begin"/>
        </w:r>
        <w:r w:rsidR="009320D6">
          <w:rPr>
            <w:webHidden/>
          </w:rPr>
          <w:instrText xml:space="preserve"> PAGEREF _Toc122706789 \h </w:instrText>
        </w:r>
        <w:r w:rsidR="009320D6">
          <w:rPr>
            <w:webHidden/>
          </w:rPr>
        </w:r>
        <w:r w:rsidR="009320D6">
          <w:rPr>
            <w:webHidden/>
          </w:rPr>
          <w:fldChar w:fldCharType="separate"/>
        </w:r>
        <w:r w:rsidR="009320D6">
          <w:rPr>
            <w:webHidden/>
          </w:rPr>
          <w:t>60</w:t>
        </w:r>
        <w:r w:rsidR="009320D6">
          <w:rPr>
            <w:webHidden/>
          </w:rPr>
          <w:fldChar w:fldCharType="end"/>
        </w:r>
      </w:hyperlink>
    </w:p>
    <w:p w14:paraId="17DED366" w14:textId="1346D2C3" w:rsidR="009320D6" w:rsidRDefault="00220DCD">
      <w:pPr>
        <w:pStyle w:val="Sommario2"/>
        <w:rPr>
          <w:rFonts w:eastAsiaTheme="minorEastAsia"/>
          <w:sz w:val="22"/>
          <w:szCs w:val="22"/>
          <w:lang w:eastAsia="it-IT"/>
        </w:rPr>
      </w:pPr>
      <w:hyperlink w:anchor="_Toc122706790" w:history="1">
        <w:r w:rsidR="009320D6" w:rsidRPr="00A655EC">
          <w:rPr>
            <w:rStyle w:val="Collegamentoipertestuale"/>
            <w:rFonts w:cs="Times New Roman"/>
          </w:rPr>
          <w:t>5.18</w:t>
        </w:r>
        <w:r w:rsidR="009320D6">
          <w:rPr>
            <w:rFonts w:eastAsiaTheme="minorEastAsia"/>
            <w:sz w:val="22"/>
            <w:szCs w:val="22"/>
            <w:lang w:eastAsia="it-IT"/>
          </w:rPr>
          <w:tab/>
        </w:r>
        <w:r w:rsidR="009320D6" w:rsidRPr="00A655EC">
          <w:rPr>
            <w:rStyle w:val="Collegamentoipertestuale"/>
          </w:rPr>
          <w:t>Servizio acquisizione CML seconda fase</w:t>
        </w:r>
        <w:r w:rsidR="009320D6">
          <w:rPr>
            <w:webHidden/>
          </w:rPr>
          <w:tab/>
        </w:r>
        <w:r w:rsidR="009320D6">
          <w:rPr>
            <w:webHidden/>
          </w:rPr>
          <w:fldChar w:fldCharType="begin"/>
        </w:r>
        <w:r w:rsidR="009320D6">
          <w:rPr>
            <w:webHidden/>
          </w:rPr>
          <w:instrText xml:space="preserve"> PAGEREF _Toc122706790 \h </w:instrText>
        </w:r>
        <w:r w:rsidR="009320D6">
          <w:rPr>
            <w:webHidden/>
          </w:rPr>
        </w:r>
        <w:r w:rsidR="009320D6">
          <w:rPr>
            <w:webHidden/>
          </w:rPr>
          <w:fldChar w:fldCharType="separate"/>
        </w:r>
        <w:r w:rsidR="009320D6">
          <w:rPr>
            <w:webHidden/>
          </w:rPr>
          <w:t>60</w:t>
        </w:r>
        <w:r w:rsidR="009320D6">
          <w:rPr>
            <w:webHidden/>
          </w:rPr>
          <w:fldChar w:fldCharType="end"/>
        </w:r>
      </w:hyperlink>
    </w:p>
    <w:p w14:paraId="5A60B849" w14:textId="221C311F" w:rsidR="009320D6" w:rsidRDefault="00220DCD">
      <w:pPr>
        <w:pStyle w:val="Sommario2"/>
        <w:rPr>
          <w:rFonts w:eastAsiaTheme="minorEastAsia"/>
          <w:sz w:val="22"/>
          <w:szCs w:val="22"/>
          <w:lang w:eastAsia="it-IT"/>
        </w:rPr>
      </w:pPr>
      <w:hyperlink w:anchor="_Toc122706791" w:history="1">
        <w:r w:rsidR="009320D6" w:rsidRPr="00A655EC">
          <w:rPr>
            <w:rStyle w:val="Collegamentoipertestuale"/>
            <w:rFonts w:cs="Times New Roman"/>
          </w:rPr>
          <w:t>5.19</w:t>
        </w:r>
        <w:r w:rsidR="009320D6">
          <w:rPr>
            <w:rFonts w:eastAsiaTheme="minorEastAsia"/>
            <w:sz w:val="22"/>
            <w:szCs w:val="22"/>
            <w:lang w:eastAsia="it-IT"/>
          </w:rPr>
          <w:tab/>
        </w:r>
        <w:r w:rsidR="009320D6" w:rsidRPr="00A655EC">
          <w:rPr>
            <w:rStyle w:val="Collegamentoipertestuale"/>
          </w:rPr>
          <w:t>Servizio dettaglio CML seconda fase</w:t>
        </w:r>
        <w:r w:rsidR="009320D6">
          <w:rPr>
            <w:webHidden/>
          </w:rPr>
          <w:tab/>
        </w:r>
        <w:r w:rsidR="009320D6">
          <w:rPr>
            <w:webHidden/>
          </w:rPr>
          <w:fldChar w:fldCharType="begin"/>
        </w:r>
        <w:r w:rsidR="009320D6">
          <w:rPr>
            <w:webHidden/>
          </w:rPr>
          <w:instrText xml:space="preserve"> PAGEREF _Toc122706791 \h </w:instrText>
        </w:r>
        <w:r w:rsidR="009320D6">
          <w:rPr>
            <w:webHidden/>
          </w:rPr>
        </w:r>
        <w:r w:rsidR="009320D6">
          <w:rPr>
            <w:webHidden/>
          </w:rPr>
          <w:fldChar w:fldCharType="separate"/>
        </w:r>
        <w:r w:rsidR="009320D6">
          <w:rPr>
            <w:webHidden/>
          </w:rPr>
          <w:t>60</w:t>
        </w:r>
        <w:r w:rsidR="009320D6">
          <w:rPr>
            <w:webHidden/>
          </w:rPr>
          <w:fldChar w:fldCharType="end"/>
        </w:r>
      </w:hyperlink>
    </w:p>
    <w:p w14:paraId="4B8AA641" w14:textId="1DCF5AD8" w:rsidR="009320D6" w:rsidRDefault="00220DCD">
      <w:pPr>
        <w:pStyle w:val="Sommario2"/>
        <w:rPr>
          <w:rFonts w:eastAsiaTheme="minorEastAsia"/>
          <w:sz w:val="22"/>
          <w:szCs w:val="22"/>
          <w:lang w:eastAsia="it-IT"/>
        </w:rPr>
      </w:pPr>
      <w:hyperlink w:anchor="_Toc122706792" w:history="1">
        <w:r w:rsidR="009320D6" w:rsidRPr="00A655EC">
          <w:rPr>
            <w:rStyle w:val="Collegamentoipertestuale"/>
            <w:rFonts w:cs="Times New Roman"/>
          </w:rPr>
          <w:t>5.20</w:t>
        </w:r>
        <w:r w:rsidR="009320D6">
          <w:rPr>
            <w:rFonts w:eastAsiaTheme="minorEastAsia"/>
            <w:sz w:val="22"/>
            <w:szCs w:val="22"/>
            <w:lang w:eastAsia="it-IT"/>
          </w:rPr>
          <w:tab/>
        </w:r>
        <w:r w:rsidR="009320D6" w:rsidRPr="00A655EC">
          <w:rPr>
            <w:rStyle w:val="Collegamentoipertestuale"/>
          </w:rPr>
          <w:t>Servizio modifica CML seconda fase</w:t>
        </w:r>
        <w:r w:rsidR="009320D6">
          <w:rPr>
            <w:webHidden/>
          </w:rPr>
          <w:tab/>
        </w:r>
        <w:r w:rsidR="009320D6">
          <w:rPr>
            <w:webHidden/>
          </w:rPr>
          <w:fldChar w:fldCharType="begin"/>
        </w:r>
        <w:r w:rsidR="009320D6">
          <w:rPr>
            <w:webHidden/>
          </w:rPr>
          <w:instrText xml:space="preserve"> PAGEREF _Toc122706792 \h </w:instrText>
        </w:r>
        <w:r w:rsidR="009320D6">
          <w:rPr>
            <w:webHidden/>
          </w:rPr>
        </w:r>
        <w:r w:rsidR="009320D6">
          <w:rPr>
            <w:webHidden/>
          </w:rPr>
          <w:fldChar w:fldCharType="separate"/>
        </w:r>
        <w:r w:rsidR="009320D6">
          <w:rPr>
            <w:webHidden/>
          </w:rPr>
          <w:t>61</w:t>
        </w:r>
        <w:r w:rsidR="009320D6">
          <w:rPr>
            <w:webHidden/>
          </w:rPr>
          <w:fldChar w:fldCharType="end"/>
        </w:r>
      </w:hyperlink>
    </w:p>
    <w:p w14:paraId="2118EE5F" w14:textId="26316D2D" w:rsidR="009320D6" w:rsidRDefault="00220DCD">
      <w:pPr>
        <w:pStyle w:val="Sommario2"/>
        <w:rPr>
          <w:rFonts w:eastAsiaTheme="minorEastAsia"/>
          <w:sz w:val="22"/>
          <w:szCs w:val="22"/>
          <w:lang w:eastAsia="it-IT"/>
        </w:rPr>
      </w:pPr>
      <w:hyperlink w:anchor="_Toc122706793" w:history="1">
        <w:r w:rsidR="009320D6" w:rsidRPr="00A655EC">
          <w:rPr>
            <w:rStyle w:val="Collegamentoipertestuale"/>
            <w:rFonts w:cs="Times New Roman"/>
          </w:rPr>
          <w:t>5.21</w:t>
        </w:r>
        <w:r w:rsidR="009320D6">
          <w:rPr>
            <w:rFonts w:eastAsiaTheme="minorEastAsia"/>
            <w:sz w:val="22"/>
            <w:szCs w:val="22"/>
            <w:lang w:eastAsia="it-IT"/>
          </w:rPr>
          <w:tab/>
        </w:r>
        <w:r w:rsidR="009320D6" w:rsidRPr="00A655EC">
          <w:rPr>
            <w:rStyle w:val="Collegamentoipertestuale"/>
          </w:rPr>
          <w:t>Servizio acquisizione CML seconda fase CON RICLASSIFICAZIONE</w:t>
        </w:r>
        <w:r w:rsidR="009320D6">
          <w:rPr>
            <w:webHidden/>
          </w:rPr>
          <w:tab/>
        </w:r>
        <w:r w:rsidR="009320D6">
          <w:rPr>
            <w:webHidden/>
          </w:rPr>
          <w:fldChar w:fldCharType="begin"/>
        </w:r>
        <w:r w:rsidR="009320D6">
          <w:rPr>
            <w:webHidden/>
          </w:rPr>
          <w:instrText xml:space="preserve"> PAGEREF _Toc122706793 \h </w:instrText>
        </w:r>
        <w:r w:rsidR="009320D6">
          <w:rPr>
            <w:webHidden/>
          </w:rPr>
        </w:r>
        <w:r w:rsidR="009320D6">
          <w:rPr>
            <w:webHidden/>
          </w:rPr>
          <w:fldChar w:fldCharType="separate"/>
        </w:r>
        <w:r w:rsidR="009320D6">
          <w:rPr>
            <w:webHidden/>
          </w:rPr>
          <w:t>61</w:t>
        </w:r>
        <w:r w:rsidR="009320D6">
          <w:rPr>
            <w:webHidden/>
          </w:rPr>
          <w:fldChar w:fldCharType="end"/>
        </w:r>
      </w:hyperlink>
    </w:p>
    <w:p w14:paraId="547D756C" w14:textId="3E72D659" w:rsidR="009320D6" w:rsidRDefault="00220DCD">
      <w:pPr>
        <w:pStyle w:val="Sommario2"/>
        <w:rPr>
          <w:rFonts w:eastAsiaTheme="minorEastAsia"/>
          <w:sz w:val="22"/>
          <w:szCs w:val="22"/>
          <w:lang w:eastAsia="it-IT"/>
        </w:rPr>
      </w:pPr>
      <w:hyperlink w:anchor="_Toc122706794" w:history="1">
        <w:r w:rsidR="009320D6" w:rsidRPr="00A655EC">
          <w:rPr>
            <w:rStyle w:val="Collegamentoipertestuale"/>
            <w:rFonts w:cs="Times New Roman"/>
          </w:rPr>
          <w:t>5.22</w:t>
        </w:r>
        <w:r w:rsidR="009320D6">
          <w:rPr>
            <w:rFonts w:eastAsiaTheme="minorEastAsia"/>
            <w:sz w:val="22"/>
            <w:szCs w:val="22"/>
            <w:lang w:eastAsia="it-IT"/>
          </w:rPr>
          <w:tab/>
        </w:r>
        <w:r w:rsidR="009320D6" w:rsidRPr="00A655EC">
          <w:rPr>
            <w:rStyle w:val="Collegamentoipertestuale"/>
          </w:rPr>
          <w:t>Servizio dettaglio CML seconda fase CON RICLASSIFICAZIONE</w:t>
        </w:r>
        <w:r w:rsidR="009320D6">
          <w:rPr>
            <w:webHidden/>
          </w:rPr>
          <w:tab/>
        </w:r>
        <w:r w:rsidR="009320D6">
          <w:rPr>
            <w:webHidden/>
          </w:rPr>
          <w:fldChar w:fldCharType="begin"/>
        </w:r>
        <w:r w:rsidR="009320D6">
          <w:rPr>
            <w:webHidden/>
          </w:rPr>
          <w:instrText xml:space="preserve"> PAGEREF _Toc122706794 \h </w:instrText>
        </w:r>
        <w:r w:rsidR="009320D6">
          <w:rPr>
            <w:webHidden/>
          </w:rPr>
        </w:r>
        <w:r w:rsidR="009320D6">
          <w:rPr>
            <w:webHidden/>
          </w:rPr>
          <w:fldChar w:fldCharType="separate"/>
        </w:r>
        <w:r w:rsidR="009320D6">
          <w:rPr>
            <w:webHidden/>
          </w:rPr>
          <w:t>61</w:t>
        </w:r>
        <w:r w:rsidR="009320D6">
          <w:rPr>
            <w:webHidden/>
          </w:rPr>
          <w:fldChar w:fldCharType="end"/>
        </w:r>
      </w:hyperlink>
    </w:p>
    <w:p w14:paraId="6C0E91F0" w14:textId="6F0A5872" w:rsidR="009320D6" w:rsidRDefault="00220DCD">
      <w:pPr>
        <w:pStyle w:val="Sommario2"/>
        <w:rPr>
          <w:rFonts w:eastAsiaTheme="minorEastAsia"/>
          <w:sz w:val="22"/>
          <w:szCs w:val="22"/>
          <w:lang w:eastAsia="it-IT"/>
        </w:rPr>
      </w:pPr>
      <w:hyperlink w:anchor="_Toc122706795" w:history="1">
        <w:r w:rsidR="009320D6" w:rsidRPr="00A655EC">
          <w:rPr>
            <w:rStyle w:val="Collegamentoipertestuale"/>
            <w:rFonts w:cs="Times New Roman"/>
          </w:rPr>
          <w:t>5.23</w:t>
        </w:r>
        <w:r w:rsidR="009320D6">
          <w:rPr>
            <w:rFonts w:eastAsiaTheme="minorEastAsia"/>
            <w:sz w:val="22"/>
            <w:szCs w:val="22"/>
            <w:lang w:eastAsia="it-IT"/>
          </w:rPr>
          <w:tab/>
        </w:r>
        <w:r w:rsidR="009320D6" w:rsidRPr="00A655EC">
          <w:rPr>
            <w:rStyle w:val="Collegamentoipertestuale"/>
          </w:rPr>
          <w:t>Servizio modifica CML seconda fase CON RICLASSIFICAZIONE</w:t>
        </w:r>
        <w:r w:rsidR="009320D6">
          <w:rPr>
            <w:webHidden/>
          </w:rPr>
          <w:tab/>
        </w:r>
        <w:r w:rsidR="009320D6">
          <w:rPr>
            <w:webHidden/>
          </w:rPr>
          <w:fldChar w:fldCharType="begin"/>
        </w:r>
        <w:r w:rsidR="009320D6">
          <w:rPr>
            <w:webHidden/>
          </w:rPr>
          <w:instrText xml:space="preserve"> PAGEREF _Toc122706795 \h </w:instrText>
        </w:r>
        <w:r w:rsidR="009320D6">
          <w:rPr>
            <w:webHidden/>
          </w:rPr>
        </w:r>
        <w:r w:rsidR="009320D6">
          <w:rPr>
            <w:webHidden/>
          </w:rPr>
          <w:fldChar w:fldCharType="separate"/>
        </w:r>
        <w:r w:rsidR="009320D6">
          <w:rPr>
            <w:webHidden/>
          </w:rPr>
          <w:t>62</w:t>
        </w:r>
        <w:r w:rsidR="009320D6">
          <w:rPr>
            <w:webHidden/>
          </w:rPr>
          <w:fldChar w:fldCharType="end"/>
        </w:r>
      </w:hyperlink>
    </w:p>
    <w:p w14:paraId="06019F00" w14:textId="69EF3AE6" w:rsidR="009320D6" w:rsidRDefault="00220DCD">
      <w:pPr>
        <w:pStyle w:val="Sommario2"/>
        <w:rPr>
          <w:rFonts w:eastAsiaTheme="minorEastAsia"/>
          <w:sz w:val="22"/>
          <w:szCs w:val="22"/>
          <w:lang w:eastAsia="it-IT"/>
        </w:rPr>
      </w:pPr>
      <w:hyperlink w:anchor="_Toc122706796" w:history="1">
        <w:r w:rsidR="009320D6" w:rsidRPr="00A655EC">
          <w:rPr>
            <w:rStyle w:val="Collegamentoipertestuale"/>
            <w:rFonts w:cs="Times New Roman"/>
          </w:rPr>
          <w:t>5.24</w:t>
        </w:r>
        <w:r w:rsidR="009320D6">
          <w:rPr>
            <w:rFonts w:eastAsiaTheme="minorEastAsia"/>
            <w:sz w:val="22"/>
            <w:szCs w:val="22"/>
            <w:lang w:eastAsia="it-IT"/>
          </w:rPr>
          <w:tab/>
        </w:r>
        <w:r w:rsidR="009320D6" w:rsidRPr="00A655EC">
          <w:rPr>
            <w:rStyle w:val="Collegamentoipertestuale"/>
          </w:rPr>
          <w:t>Servizio Annullamento Rinnovo Prima Fase CON RICLASSIFICAZIONE</w:t>
        </w:r>
        <w:r w:rsidR="009320D6">
          <w:rPr>
            <w:webHidden/>
          </w:rPr>
          <w:tab/>
        </w:r>
        <w:r w:rsidR="009320D6">
          <w:rPr>
            <w:webHidden/>
          </w:rPr>
          <w:fldChar w:fldCharType="begin"/>
        </w:r>
        <w:r w:rsidR="009320D6">
          <w:rPr>
            <w:webHidden/>
          </w:rPr>
          <w:instrText xml:space="preserve"> PAGEREF _Toc122706796 \h </w:instrText>
        </w:r>
        <w:r w:rsidR="009320D6">
          <w:rPr>
            <w:webHidden/>
          </w:rPr>
        </w:r>
        <w:r w:rsidR="009320D6">
          <w:rPr>
            <w:webHidden/>
          </w:rPr>
          <w:fldChar w:fldCharType="separate"/>
        </w:r>
        <w:r w:rsidR="009320D6">
          <w:rPr>
            <w:webHidden/>
          </w:rPr>
          <w:t>62</w:t>
        </w:r>
        <w:r w:rsidR="009320D6">
          <w:rPr>
            <w:webHidden/>
          </w:rPr>
          <w:fldChar w:fldCharType="end"/>
        </w:r>
      </w:hyperlink>
    </w:p>
    <w:p w14:paraId="073D6B64" w14:textId="3004F001" w:rsidR="009320D6" w:rsidRDefault="00220DCD">
      <w:pPr>
        <w:pStyle w:val="Sommario2"/>
        <w:rPr>
          <w:rFonts w:eastAsiaTheme="minorEastAsia"/>
          <w:sz w:val="22"/>
          <w:szCs w:val="22"/>
          <w:lang w:eastAsia="it-IT"/>
        </w:rPr>
      </w:pPr>
      <w:hyperlink w:anchor="_Toc122706797" w:history="1">
        <w:r w:rsidR="009320D6" w:rsidRPr="00A655EC">
          <w:rPr>
            <w:rStyle w:val="Collegamentoipertestuale"/>
            <w:rFonts w:cs="Times New Roman"/>
          </w:rPr>
          <w:t>5.25</w:t>
        </w:r>
        <w:r w:rsidR="009320D6">
          <w:rPr>
            <w:rFonts w:eastAsiaTheme="minorEastAsia"/>
            <w:sz w:val="22"/>
            <w:szCs w:val="22"/>
            <w:lang w:eastAsia="it-IT"/>
          </w:rPr>
          <w:tab/>
        </w:r>
        <w:r w:rsidR="009320D6" w:rsidRPr="00A655EC">
          <w:rPr>
            <w:rStyle w:val="Collegamentoipertestuale"/>
          </w:rPr>
          <w:t>Servizio Annullamento Rinnovo Seconda Fase CON RICLASSIFICAZIONE</w:t>
        </w:r>
        <w:r w:rsidR="009320D6">
          <w:rPr>
            <w:webHidden/>
          </w:rPr>
          <w:tab/>
        </w:r>
        <w:r w:rsidR="009320D6">
          <w:rPr>
            <w:webHidden/>
          </w:rPr>
          <w:fldChar w:fldCharType="begin"/>
        </w:r>
        <w:r w:rsidR="009320D6">
          <w:rPr>
            <w:webHidden/>
          </w:rPr>
          <w:instrText xml:space="preserve"> PAGEREF _Toc122706797 \h </w:instrText>
        </w:r>
        <w:r w:rsidR="009320D6">
          <w:rPr>
            <w:webHidden/>
          </w:rPr>
        </w:r>
        <w:r w:rsidR="009320D6">
          <w:rPr>
            <w:webHidden/>
          </w:rPr>
          <w:fldChar w:fldCharType="separate"/>
        </w:r>
        <w:r w:rsidR="009320D6">
          <w:rPr>
            <w:webHidden/>
          </w:rPr>
          <w:t>62</w:t>
        </w:r>
        <w:r w:rsidR="009320D6">
          <w:rPr>
            <w:webHidden/>
          </w:rPr>
          <w:fldChar w:fldCharType="end"/>
        </w:r>
      </w:hyperlink>
    </w:p>
    <w:p w14:paraId="5A4D8B22" w14:textId="22388D2D" w:rsidR="009320D6" w:rsidRDefault="00220DCD">
      <w:pPr>
        <w:pStyle w:val="Sommario2"/>
        <w:rPr>
          <w:rFonts w:eastAsiaTheme="minorEastAsia"/>
          <w:sz w:val="22"/>
          <w:szCs w:val="22"/>
          <w:lang w:eastAsia="it-IT"/>
        </w:rPr>
      </w:pPr>
      <w:hyperlink w:anchor="_Toc122706798" w:history="1">
        <w:r w:rsidR="009320D6" w:rsidRPr="00A655EC">
          <w:rPr>
            <w:rStyle w:val="Collegamentoipertestuale"/>
            <w:rFonts w:cs="Times New Roman"/>
          </w:rPr>
          <w:t>5.26</w:t>
        </w:r>
        <w:r w:rsidR="009320D6">
          <w:rPr>
            <w:rFonts w:eastAsiaTheme="minorEastAsia"/>
            <w:sz w:val="22"/>
            <w:szCs w:val="22"/>
            <w:lang w:eastAsia="it-IT"/>
          </w:rPr>
          <w:tab/>
        </w:r>
        <w:r w:rsidR="009320D6" w:rsidRPr="00A655EC">
          <w:rPr>
            <w:rStyle w:val="Collegamentoipertestuale"/>
          </w:rPr>
          <w:t>Servizio Annullamento Rinnovo PAGAMENTO DA RIPETERE Seconda Fase CON RICLASSIFICAZIONE</w:t>
        </w:r>
        <w:r w:rsidR="009320D6">
          <w:rPr>
            <w:webHidden/>
          </w:rPr>
          <w:tab/>
        </w:r>
        <w:r w:rsidR="009320D6">
          <w:rPr>
            <w:webHidden/>
          </w:rPr>
          <w:fldChar w:fldCharType="begin"/>
        </w:r>
        <w:r w:rsidR="009320D6">
          <w:rPr>
            <w:webHidden/>
          </w:rPr>
          <w:instrText xml:space="preserve"> PAGEREF _Toc122706798 \h </w:instrText>
        </w:r>
        <w:r w:rsidR="009320D6">
          <w:rPr>
            <w:webHidden/>
          </w:rPr>
        </w:r>
        <w:r w:rsidR="009320D6">
          <w:rPr>
            <w:webHidden/>
          </w:rPr>
          <w:fldChar w:fldCharType="separate"/>
        </w:r>
        <w:r w:rsidR="009320D6">
          <w:rPr>
            <w:webHidden/>
          </w:rPr>
          <w:t>63</w:t>
        </w:r>
        <w:r w:rsidR="009320D6">
          <w:rPr>
            <w:webHidden/>
          </w:rPr>
          <w:fldChar w:fldCharType="end"/>
        </w:r>
      </w:hyperlink>
    </w:p>
    <w:p w14:paraId="6BDF6CD8" w14:textId="7B8F822B" w:rsidR="009320D6" w:rsidRDefault="00220DCD">
      <w:pPr>
        <w:pStyle w:val="Sommario2"/>
        <w:rPr>
          <w:rFonts w:eastAsiaTheme="minorEastAsia"/>
          <w:sz w:val="22"/>
          <w:szCs w:val="22"/>
          <w:lang w:eastAsia="it-IT"/>
        </w:rPr>
      </w:pPr>
      <w:hyperlink w:anchor="_Toc122706799" w:history="1">
        <w:r w:rsidR="009320D6" w:rsidRPr="00A655EC">
          <w:rPr>
            <w:rStyle w:val="Collegamentoipertestuale"/>
            <w:rFonts w:cs="Times New Roman"/>
          </w:rPr>
          <w:t>5.27</w:t>
        </w:r>
        <w:r w:rsidR="009320D6">
          <w:rPr>
            <w:rFonts w:eastAsiaTheme="minorEastAsia"/>
            <w:sz w:val="22"/>
            <w:szCs w:val="22"/>
            <w:lang w:eastAsia="it-IT"/>
          </w:rPr>
          <w:tab/>
        </w:r>
        <w:r w:rsidR="009320D6" w:rsidRPr="00A655EC">
          <w:rPr>
            <w:rStyle w:val="Collegamentoipertestuale"/>
          </w:rPr>
          <w:t>Servizio di RITENTA PAGAMENTO Prima FASE CON RICLASSIFICAZIONE</w:t>
        </w:r>
        <w:r w:rsidR="009320D6">
          <w:rPr>
            <w:webHidden/>
          </w:rPr>
          <w:tab/>
        </w:r>
        <w:r w:rsidR="009320D6">
          <w:rPr>
            <w:webHidden/>
          </w:rPr>
          <w:fldChar w:fldCharType="begin"/>
        </w:r>
        <w:r w:rsidR="009320D6">
          <w:rPr>
            <w:webHidden/>
          </w:rPr>
          <w:instrText xml:space="preserve"> PAGEREF _Toc122706799 \h </w:instrText>
        </w:r>
        <w:r w:rsidR="009320D6">
          <w:rPr>
            <w:webHidden/>
          </w:rPr>
        </w:r>
        <w:r w:rsidR="009320D6">
          <w:rPr>
            <w:webHidden/>
          </w:rPr>
          <w:fldChar w:fldCharType="separate"/>
        </w:r>
        <w:r w:rsidR="009320D6">
          <w:rPr>
            <w:webHidden/>
          </w:rPr>
          <w:t>63</w:t>
        </w:r>
        <w:r w:rsidR="009320D6">
          <w:rPr>
            <w:webHidden/>
          </w:rPr>
          <w:fldChar w:fldCharType="end"/>
        </w:r>
      </w:hyperlink>
    </w:p>
    <w:p w14:paraId="755F7DF8" w14:textId="64754C77" w:rsidR="009320D6" w:rsidRDefault="00220DCD">
      <w:pPr>
        <w:pStyle w:val="Sommario2"/>
        <w:rPr>
          <w:rFonts w:eastAsiaTheme="minorEastAsia"/>
          <w:sz w:val="22"/>
          <w:szCs w:val="22"/>
          <w:lang w:eastAsia="it-IT"/>
        </w:rPr>
      </w:pPr>
      <w:hyperlink w:anchor="_Toc122706800" w:history="1">
        <w:r w:rsidR="009320D6" w:rsidRPr="00A655EC">
          <w:rPr>
            <w:rStyle w:val="Collegamentoipertestuale"/>
            <w:rFonts w:cs="Times New Roman"/>
          </w:rPr>
          <w:t>5.28</w:t>
        </w:r>
        <w:r w:rsidR="009320D6">
          <w:rPr>
            <w:rFonts w:eastAsiaTheme="minorEastAsia"/>
            <w:sz w:val="22"/>
            <w:szCs w:val="22"/>
            <w:lang w:eastAsia="it-IT"/>
          </w:rPr>
          <w:tab/>
        </w:r>
        <w:r w:rsidR="009320D6" w:rsidRPr="00A655EC">
          <w:rPr>
            <w:rStyle w:val="Collegamentoipertestuale"/>
          </w:rPr>
          <w:t>Servizio di RITENTA PAGAMENTO SECONDA FASE CON RICLASSIFICAZIONE</w:t>
        </w:r>
        <w:r w:rsidR="009320D6">
          <w:rPr>
            <w:webHidden/>
          </w:rPr>
          <w:tab/>
        </w:r>
        <w:r w:rsidR="009320D6">
          <w:rPr>
            <w:webHidden/>
          </w:rPr>
          <w:fldChar w:fldCharType="begin"/>
        </w:r>
        <w:r w:rsidR="009320D6">
          <w:rPr>
            <w:webHidden/>
          </w:rPr>
          <w:instrText xml:space="preserve"> PAGEREF _Toc122706800 \h </w:instrText>
        </w:r>
        <w:r w:rsidR="009320D6">
          <w:rPr>
            <w:webHidden/>
          </w:rPr>
        </w:r>
        <w:r w:rsidR="009320D6">
          <w:rPr>
            <w:webHidden/>
          </w:rPr>
          <w:fldChar w:fldCharType="separate"/>
        </w:r>
        <w:r w:rsidR="009320D6">
          <w:rPr>
            <w:webHidden/>
          </w:rPr>
          <w:t>64</w:t>
        </w:r>
        <w:r w:rsidR="009320D6">
          <w:rPr>
            <w:webHidden/>
          </w:rPr>
          <w:fldChar w:fldCharType="end"/>
        </w:r>
      </w:hyperlink>
    </w:p>
    <w:p w14:paraId="6B709BB0" w14:textId="29A443F5" w:rsidR="009320D6" w:rsidRDefault="00220DCD">
      <w:pPr>
        <w:pStyle w:val="Sommario2"/>
        <w:rPr>
          <w:rFonts w:eastAsiaTheme="minorEastAsia"/>
          <w:sz w:val="22"/>
          <w:szCs w:val="22"/>
          <w:lang w:eastAsia="it-IT"/>
        </w:rPr>
      </w:pPr>
      <w:hyperlink w:anchor="_Toc122706801" w:history="1">
        <w:r w:rsidR="009320D6" w:rsidRPr="00A655EC">
          <w:rPr>
            <w:rStyle w:val="Collegamentoipertestuale"/>
            <w:rFonts w:cs="Times New Roman"/>
          </w:rPr>
          <w:t>5.29</w:t>
        </w:r>
        <w:r w:rsidR="009320D6">
          <w:rPr>
            <w:rFonts w:eastAsiaTheme="minorEastAsia"/>
            <w:sz w:val="22"/>
            <w:szCs w:val="22"/>
            <w:lang w:eastAsia="it-IT"/>
          </w:rPr>
          <w:tab/>
        </w:r>
        <w:r w:rsidR="009320D6" w:rsidRPr="00A655EC">
          <w:rPr>
            <w:rStyle w:val="Collegamentoipertestuale"/>
          </w:rPr>
          <w:t>Servizio stampa ricevuta seconda fase</w:t>
        </w:r>
        <w:r w:rsidR="009320D6">
          <w:rPr>
            <w:webHidden/>
          </w:rPr>
          <w:tab/>
        </w:r>
        <w:r w:rsidR="009320D6">
          <w:rPr>
            <w:webHidden/>
          </w:rPr>
          <w:fldChar w:fldCharType="begin"/>
        </w:r>
        <w:r w:rsidR="009320D6">
          <w:rPr>
            <w:webHidden/>
          </w:rPr>
          <w:instrText xml:space="preserve"> PAGEREF _Toc122706801 \h </w:instrText>
        </w:r>
        <w:r w:rsidR="009320D6">
          <w:rPr>
            <w:webHidden/>
          </w:rPr>
        </w:r>
        <w:r w:rsidR="009320D6">
          <w:rPr>
            <w:webHidden/>
          </w:rPr>
          <w:fldChar w:fldCharType="separate"/>
        </w:r>
        <w:r w:rsidR="009320D6">
          <w:rPr>
            <w:webHidden/>
          </w:rPr>
          <w:t>64</w:t>
        </w:r>
        <w:r w:rsidR="009320D6">
          <w:rPr>
            <w:webHidden/>
          </w:rPr>
          <w:fldChar w:fldCharType="end"/>
        </w:r>
      </w:hyperlink>
    </w:p>
    <w:p w14:paraId="5A118DDF" w14:textId="671BEB79" w:rsidR="009320D6" w:rsidRDefault="00220DCD">
      <w:pPr>
        <w:pStyle w:val="Sommario2"/>
        <w:rPr>
          <w:rFonts w:eastAsiaTheme="minorEastAsia"/>
          <w:sz w:val="22"/>
          <w:szCs w:val="22"/>
          <w:lang w:eastAsia="it-IT"/>
        </w:rPr>
      </w:pPr>
      <w:hyperlink w:anchor="_Toc122706802" w:history="1">
        <w:r w:rsidR="009320D6" w:rsidRPr="00A655EC">
          <w:rPr>
            <w:rStyle w:val="Collegamentoipertestuale"/>
            <w:rFonts w:cs="Times New Roman"/>
          </w:rPr>
          <w:t>5.30</w:t>
        </w:r>
        <w:r w:rsidR="009320D6">
          <w:rPr>
            <w:rFonts w:eastAsiaTheme="minorEastAsia"/>
            <w:sz w:val="22"/>
            <w:szCs w:val="22"/>
            <w:lang w:eastAsia="it-IT"/>
          </w:rPr>
          <w:tab/>
        </w:r>
        <w:r w:rsidR="009320D6" w:rsidRPr="00A655EC">
          <w:rPr>
            <w:rStyle w:val="Collegamentoipertestuale"/>
          </w:rPr>
          <w:t>Servizio stampa comunicazione</w:t>
        </w:r>
        <w:r w:rsidR="009320D6">
          <w:rPr>
            <w:webHidden/>
          </w:rPr>
          <w:tab/>
        </w:r>
        <w:r w:rsidR="009320D6">
          <w:rPr>
            <w:webHidden/>
          </w:rPr>
          <w:fldChar w:fldCharType="begin"/>
        </w:r>
        <w:r w:rsidR="009320D6">
          <w:rPr>
            <w:webHidden/>
          </w:rPr>
          <w:instrText xml:space="preserve"> PAGEREF _Toc122706802 \h </w:instrText>
        </w:r>
        <w:r w:rsidR="009320D6">
          <w:rPr>
            <w:webHidden/>
          </w:rPr>
        </w:r>
        <w:r w:rsidR="009320D6">
          <w:rPr>
            <w:webHidden/>
          </w:rPr>
          <w:fldChar w:fldCharType="separate"/>
        </w:r>
        <w:r w:rsidR="009320D6">
          <w:rPr>
            <w:webHidden/>
          </w:rPr>
          <w:t>65</w:t>
        </w:r>
        <w:r w:rsidR="009320D6">
          <w:rPr>
            <w:webHidden/>
          </w:rPr>
          <w:fldChar w:fldCharType="end"/>
        </w:r>
      </w:hyperlink>
    </w:p>
    <w:p w14:paraId="6E7C833E" w14:textId="08C146EB" w:rsidR="009320D6" w:rsidRDefault="00220DCD">
      <w:pPr>
        <w:pStyle w:val="Sommario2"/>
        <w:rPr>
          <w:rFonts w:eastAsiaTheme="minorEastAsia"/>
          <w:sz w:val="22"/>
          <w:szCs w:val="22"/>
          <w:lang w:eastAsia="it-IT"/>
        </w:rPr>
      </w:pPr>
      <w:hyperlink w:anchor="_Toc122706803" w:history="1">
        <w:r w:rsidR="009320D6" w:rsidRPr="00A655EC">
          <w:rPr>
            <w:rStyle w:val="Collegamentoipertestuale"/>
            <w:rFonts w:cs="Times New Roman"/>
          </w:rPr>
          <w:t>5.31</w:t>
        </w:r>
        <w:r w:rsidR="009320D6">
          <w:rPr>
            <w:rFonts w:eastAsiaTheme="minorEastAsia"/>
            <w:sz w:val="22"/>
            <w:szCs w:val="22"/>
            <w:lang w:eastAsia="it-IT"/>
          </w:rPr>
          <w:tab/>
        </w:r>
        <w:r w:rsidR="009320D6" w:rsidRPr="00A655EC">
          <w:rPr>
            <w:rStyle w:val="Collegamentoipertestuale"/>
          </w:rPr>
          <w:t>Servizio acquisizione CML seconda fase</w:t>
        </w:r>
        <w:r w:rsidR="009320D6">
          <w:rPr>
            <w:webHidden/>
          </w:rPr>
          <w:tab/>
        </w:r>
        <w:r w:rsidR="009320D6">
          <w:rPr>
            <w:webHidden/>
          </w:rPr>
          <w:fldChar w:fldCharType="begin"/>
        </w:r>
        <w:r w:rsidR="009320D6">
          <w:rPr>
            <w:webHidden/>
          </w:rPr>
          <w:instrText xml:space="preserve"> PAGEREF _Toc122706803 \h </w:instrText>
        </w:r>
        <w:r w:rsidR="009320D6">
          <w:rPr>
            <w:webHidden/>
          </w:rPr>
        </w:r>
        <w:r w:rsidR="009320D6">
          <w:rPr>
            <w:webHidden/>
          </w:rPr>
          <w:fldChar w:fldCharType="separate"/>
        </w:r>
        <w:r w:rsidR="009320D6">
          <w:rPr>
            <w:webHidden/>
          </w:rPr>
          <w:t>65</w:t>
        </w:r>
        <w:r w:rsidR="009320D6">
          <w:rPr>
            <w:webHidden/>
          </w:rPr>
          <w:fldChar w:fldCharType="end"/>
        </w:r>
      </w:hyperlink>
    </w:p>
    <w:p w14:paraId="39C3DC8E" w14:textId="71F21618" w:rsidR="009320D6" w:rsidRDefault="00220DCD">
      <w:pPr>
        <w:pStyle w:val="Sommario2"/>
        <w:rPr>
          <w:rFonts w:eastAsiaTheme="minorEastAsia"/>
          <w:sz w:val="22"/>
          <w:szCs w:val="22"/>
          <w:lang w:eastAsia="it-IT"/>
        </w:rPr>
      </w:pPr>
      <w:hyperlink w:anchor="_Toc122706804" w:history="1">
        <w:r w:rsidR="009320D6" w:rsidRPr="00A655EC">
          <w:rPr>
            <w:rStyle w:val="Collegamentoipertestuale"/>
            <w:rFonts w:cs="Times New Roman"/>
          </w:rPr>
          <w:t>5.32</w:t>
        </w:r>
        <w:r w:rsidR="009320D6">
          <w:rPr>
            <w:rFonts w:eastAsiaTheme="minorEastAsia"/>
            <w:sz w:val="22"/>
            <w:szCs w:val="22"/>
            <w:lang w:eastAsia="it-IT"/>
          </w:rPr>
          <w:tab/>
        </w:r>
        <w:r w:rsidR="009320D6" w:rsidRPr="00A655EC">
          <w:rPr>
            <w:rStyle w:val="Collegamentoipertestuale"/>
          </w:rPr>
          <w:t>Servizio stampa anteprima patente</w:t>
        </w:r>
        <w:r w:rsidR="009320D6">
          <w:rPr>
            <w:webHidden/>
          </w:rPr>
          <w:tab/>
        </w:r>
        <w:r w:rsidR="009320D6">
          <w:rPr>
            <w:webHidden/>
          </w:rPr>
          <w:fldChar w:fldCharType="begin"/>
        </w:r>
        <w:r w:rsidR="009320D6">
          <w:rPr>
            <w:webHidden/>
          </w:rPr>
          <w:instrText xml:space="preserve"> PAGEREF _Toc122706804 \h </w:instrText>
        </w:r>
        <w:r w:rsidR="009320D6">
          <w:rPr>
            <w:webHidden/>
          </w:rPr>
        </w:r>
        <w:r w:rsidR="009320D6">
          <w:rPr>
            <w:webHidden/>
          </w:rPr>
          <w:fldChar w:fldCharType="separate"/>
        </w:r>
        <w:r w:rsidR="009320D6">
          <w:rPr>
            <w:webHidden/>
          </w:rPr>
          <w:t>65</w:t>
        </w:r>
        <w:r w:rsidR="009320D6">
          <w:rPr>
            <w:webHidden/>
          </w:rPr>
          <w:fldChar w:fldCharType="end"/>
        </w:r>
      </w:hyperlink>
    </w:p>
    <w:p w14:paraId="29F11751" w14:textId="2D69110B" w:rsidR="009320D6" w:rsidRDefault="00220DCD">
      <w:pPr>
        <w:pStyle w:val="Sommario2"/>
        <w:rPr>
          <w:rFonts w:eastAsiaTheme="minorEastAsia"/>
          <w:sz w:val="22"/>
          <w:szCs w:val="22"/>
          <w:lang w:eastAsia="it-IT"/>
        </w:rPr>
      </w:pPr>
      <w:hyperlink w:anchor="_Toc122706805" w:history="1">
        <w:r w:rsidR="009320D6" w:rsidRPr="00A655EC">
          <w:rPr>
            <w:rStyle w:val="Collegamentoipertestuale"/>
            <w:rFonts w:cs="Times New Roman"/>
          </w:rPr>
          <w:t>5.33</w:t>
        </w:r>
        <w:r w:rsidR="009320D6">
          <w:rPr>
            <w:rFonts w:eastAsiaTheme="minorEastAsia"/>
            <w:sz w:val="22"/>
            <w:szCs w:val="22"/>
            <w:lang w:eastAsia="it-IT"/>
          </w:rPr>
          <w:tab/>
        </w:r>
        <w:r w:rsidR="009320D6" w:rsidRPr="00A655EC">
          <w:rPr>
            <w:rStyle w:val="Collegamentoipertestuale"/>
          </w:rPr>
          <w:t>Servizio di Verifica Adattamenti</w:t>
        </w:r>
        <w:r w:rsidR="009320D6">
          <w:rPr>
            <w:webHidden/>
          </w:rPr>
          <w:tab/>
        </w:r>
        <w:r w:rsidR="009320D6">
          <w:rPr>
            <w:webHidden/>
          </w:rPr>
          <w:fldChar w:fldCharType="begin"/>
        </w:r>
        <w:r w:rsidR="009320D6">
          <w:rPr>
            <w:webHidden/>
          </w:rPr>
          <w:instrText xml:space="preserve"> PAGEREF _Toc122706805 \h </w:instrText>
        </w:r>
        <w:r w:rsidR="009320D6">
          <w:rPr>
            <w:webHidden/>
          </w:rPr>
        </w:r>
        <w:r w:rsidR="009320D6">
          <w:rPr>
            <w:webHidden/>
          </w:rPr>
          <w:fldChar w:fldCharType="separate"/>
        </w:r>
        <w:r w:rsidR="009320D6">
          <w:rPr>
            <w:webHidden/>
          </w:rPr>
          <w:t>66</w:t>
        </w:r>
        <w:r w:rsidR="009320D6">
          <w:rPr>
            <w:webHidden/>
          </w:rPr>
          <w:fldChar w:fldCharType="end"/>
        </w:r>
      </w:hyperlink>
    </w:p>
    <w:p w14:paraId="21184F33" w14:textId="52BBEC63" w:rsidR="009320D6" w:rsidRDefault="00220DCD">
      <w:pPr>
        <w:pStyle w:val="Sommario2"/>
        <w:rPr>
          <w:rFonts w:eastAsiaTheme="minorEastAsia"/>
          <w:sz w:val="22"/>
          <w:szCs w:val="22"/>
          <w:lang w:eastAsia="it-IT"/>
        </w:rPr>
      </w:pPr>
      <w:hyperlink w:anchor="_Toc122706806" w:history="1">
        <w:r w:rsidR="009320D6" w:rsidRPr="00A655EC">
          <w:rPr>
            <w:rStyle w:val="Collegamentoipertestuale"/>
            <w:rFonts w:cs="Times New Roman"/>
          </w:rPr>
          <w:t>5.34</w:t>
        </w:r>
        <w:r w:rsidR="009320D6">
          <w:rPr>
            <w:rFonts w:eastAsiaTheme="minorEastAsia"/>
            <w:sz w:val="22"/>
            <w:szCs w:val="22"/>
            <w:lang w:eastAsia="it-IT"/>
          </w:rPr>
          <w:tab/>
        </w:r>
        <w:r w:rsidR="009320D6" w:rsidRPr="00A655EC">
          <w:rPr>
            <w:rStyle w:val="Collegamentoipertestuale"/>
          </w:rPr>
          <w:t>Servizio modifica CML Foto Firma seconda fase</w:t>
        </w:r>
        <w:r w:rsidR="009320D6">
          <w:rPr>
            <w:webHidden/>
          </w:rPr>
          <w:tab/>
        </w:r>
        <w:r w:rsidR="009320D6">
          <w:rPr>
            <w:webHidden/>
          </w:rPr>
          <w:fldChar w:fldCharType="begin"/>
        </w:r>
        <w:r w:rsidR="009320D6">
          <w:rPr>
            <w:webHidden/>
          </w:rPr>
          <w:instrText xml:space="preserve"> PAGEREF _Toc122706806 \h </w:instrText>
        </w:r>
        <w:r w:rsidR="009320D6">
          <w:rPr>
            <w:webHidden/>
          </w:rPr>
        </w:r>
        <w:r w:rsidR="009320D6">
          <w:rPr>
            <w:webHidden/>
          </w:rPr>
          <w:fldChar w:fldCharType="separate"/>
        </w:r>
        <w:r w:rsidR="009320D6">
          <w:rPr>
            <w:webHidden/>
          </w:rPr>
          <w:t>66</w:t>
        </w:r>
        <w:r w:rsidR="009320D6">
          <w:rPr>
            <w:webHidden/>
          </w:rPr>
          <w:fldChar w:fldCharType="end"/>
        </w:r>
      </w:hyperlink>
    </w:p>
    <w:p w14:paraId="3CA32A06" w14:textId="690179E9" w:rsidR="009320D6" w:rsidRDefault="00220DCD">
      <w:pPr>
        <w:pStyle w:val="Sommario2"/>
        <w:rPr>
          <w:rFonts w:eastAsiaTheme="minorEastAsia"/>
          <w:sz w:val="22"/>
          <w:szCs w:val="22"/>
          <w:lang w:eastAsia="it-IT"/>
        </w:rPr>
      </w:pPr>
      <w:hyperlink w:anchor="_Toc122706807" w:history="1">
        <w:r w:rsidR="009320D6" w:rsidRPr="00A655EC">
          <w:rPr>
            <w:rStyle w:val="Collegamentoipertestuale"/>
            <w:rFonts w:cs="Times New Roman"/>
          </w:rPr>
          <w:t>5.35</w:t>
        </w:r>
        <w:r w:rsidR="009320D6">
          <w:rPr>
            <w:rFonts w:eastAsiaTheme="minorEastAsia"/>
            <w:sz w:val="22"/>
            <w:szCs w:val="22"/>
            <w:lang w:eastAsia="it-IT"/>
          </w:rPr>
          <w:tab/>
        </w:r>
        <w:r w:rsidR="009320D6" w:rsidRPr="00A655EC">
          <w:rPr>
            <w:rStyle w:val="Collegamentoipertestuale"/>
          </w:rPr>
          <w:t>Servizio di modifica medico foto firma seconda fase</w:t>
        </w:r>
        <w:r w:rsidR="009320D6">
          <w:rPr>
            <w:webHidden/>
          </w:rPr>
          <w:tab/>
        </w:r>
        <w:r w:rsidR="009320D6">
          <w:rPr>
            <w:webHidden/>
          </w:rPr>
          <w:fldChar w:fldCharType="begin"/>
        </w:r>
        <w:r w:rsidR="009320D6">
          <w:rPr>
            <w:webHidden/>
          </w:rPr>
          <w:instrText xml:space="preserve"> PAGEREF _Toc122706807 \h </w:instrText>
        </w:r>
        <w:r w:rsidR="009320D6">
          <w:rPr>
            <w:webHidden/>
          </w:rPr>
        </w:r>
        <w:r w:rsidR="009320D6">
          <w:rPr>
            <w:webHidden/>
          </w:rPr>
          <w:fldChar w:fldCharType="separate"/>
        </w:r>
        <w:r w:rsidR="009320D6">
          <w:rPr>
            <w:webHidden/>
          </w:rPr>
          <w:t>66</w:t>
        </w:r>
        <w:r w:rsidR="009320D6">
          <w:rPr>
            <w:webHidden/>
          </w:rPr>
          <w:fldChar w:fldCharType="end"/>
        </w:r>
      </w:hyperlink>
    </w:p>
    <w:p w14:paraId="5A90017E" w14:textId="2D3C9627" w:rsidR="009320D6" w:rsidRDefault="00220DCD">
      <w:pPr>
        <w:pStyle w:val="Sommario2"/>
        <w:rPr>
          <w:rFonts w:eastAsiaTheme="minorEastAsia"/>
          <w:sz w:val="22"/>
          <w:szCs w:val="22"/>
          <w:lang w:eastAsia="it-IT"/>
        </w:rPr>
      </w:pPr>
      <w:hyperlink w:anchor="_Toc122706808" w:history="1">
        <w:r w:rsidR="009320D6" w:rsidRPr="00A655EC">
          <w:rPr>
            <w:rStyle w:val="Collegamentoipertestuale"/>
            <w:rFonts w:cs="Times New Roman"/>
          </w:rPr>
          <w:t>5.36</w:t>
        </w:r>
        <w:r w:rsidR="009320D6">
          <w:rPr>
            <w:rFonts w:eastAsiaTheme="minorEastAsia"/>
            <w:sz w:val="22"/>
            <w:szCs w:val="22"/>
            <w:lang w:eastAsia="it-IT"/>
          </w:rPr>
          <w:tab/>
        </w:r>
        <w:r w:rsidR="009320D6" w:rsidRPr="00A655EC">
          <w:rPr>
            <w:rStyle w:val="Collegamentoipertestuale"/>
          </w:rPr>
          <w:t>Servizio di modifica Struttura Foto Firma seconda fase</w:t>
        </w:r>
        <w:r w:rsidR="009320D6">
          <w:rPr>
            <w:webHidden/>
          </w:rPr>
          <w:tab/>
        </w:r>
        <w:r w:rsidR="009320D6">
          <w:rPr>
            <w:webHidden/>
          </w:rPr>
          <w:fldChar w:fldCharType="begin"/>
        </w:r>
        <w:r w:rsidR="009320D6">
          <w:rPr>
            <w:webHidden/>
          </w:rPr>
          <w:instrText xml:space="preserve"> PAGEREF _Toc122706808 \h </w:instrText>
        </w:r>
        <w:r w:rsidR="009320D6">
          <w:rPr>
            <w:webHidden/>
          </w:rPr>
        </w:r>
        <w:r w:rsidR="009320D6">
          <w:rPr>
            <w:webHidden/>
          </w:rPr>
          <w:fldChar w:fldCharType="separate"/>
        </w:r>
        <w:r w:rsidR="009320D6">
          <w:rPr>
            <w:webHidden/>
          </w:rPr>
          <w:t>67</w:t>
        </w:r>
        <w:r w:rsidR="009320D6">
          <w:rPr>
            <w:webHidden/>
          </w:rPr>
          <w:fldChar w:fldCharType="end"/>
        </w:r>
      </w:hyperlink>
    </w:p>
    <w:p w14:paraId="61962C64" w14:textId="37AC054B" w:rsidR="009320D6" w:rsidRDefault="00220DCD">
      <w:pPr>
        <w:pStyle w:val="Sommario2"/>
        <w:rPr>
          <w:rFonts w:eastAsiaTheme="minorEastAsia"/>
          <w:sz w:val="22"/>
          <w:szCs w:val="22"/>
          <w:lang w:eastAsia="it-IT"/>
        </w:rPr>
      </w:pPr>
      <w:hyperlink w:anchor="_Toc122706809" w:history="1">
        <w:r w:rsidR="009320D6" w:rsidRPr="00A655EC">
          <w:rPr>
            <w:rStyle w:val="Collegamentoipertestuale"/>
            <w:rFonts w:cs="Times New Roman"/>
          </w:rPr>
          <w:t>5.37</w:t>
        </w:r>
        <w:r w:rsidR="009320D6">
          <w:rPr>
            <w:rFonts w:eastAsiaTheme="minorEastAsia"/>
            <w:sz w:val="22"/>
            <w:szCs w:val="22"/>
            <w:lang w:eastAsia="it-IT"/>
          </w:rPr>
          <w:tab/>
        </w:r>
        <w:r w:rsidR="009320D6" w:rsidRPr="00A655EC">
          <w:rPr>
            <w:rStyle w:val="Collegamentoipertestuale"/>
          </w:rPr>
          <w:t>Servizio di modifica foto firma prima fase</w:t>
        </w:r>
        <w:r w:rsidR="009320D6">
          <w:rPr>
            <w:webHidden/>
          </w:rPr>
          <w:tab/>
        </w:r>
        <w:r w:rsidR="009320D6">
          <w:rPr>
            <w:webHidden/>
          </w:rPr>
          <w:fldChar w:fldCharType="begin"/>
        </w:r>
        <w:r w:rsidR="009320D6">
          <w:rPr>
            <w:webHidden/>
          </w:rPr>
          <w:instrText xml:space="preserve"> PAGEREF _Toc122706809 \h </w:instrText>
        </w:r>
        <w:r w:rsidR="009320D6">
          <w:rPr>
            <w:webHidden/>
          </w:rPr>
        </w:r>
        <w:r w:rsidR="009320D6">
          <w:rPr>
            <w:webHidden/>
          </w:rPr>
          <w:fldChar w:fldCharType="separate"/>
        </w:r>
        <w:r w:rsidR="009320D6">
          <w:rPr>
            <w:webHidden/>
          </w:rPr>
          <w:t>67</w:t>
        </w:r>
        <w:r w:rsidR="009320D6">
          <w:rPr>
            <w:webHidden/>
          </w:rPr>
          <w:fldChar w:fldCharType="end"/>
        </w:r>
      </w:hyperlink>
    </w:p>
    <w:p w14:paraId="5931EE90" w14:textId="01F3665D" w:rsidR="009320D6" w:rsidRDefault="00220DCD">
      <w:pPr>
        <w:pStyle w:val="Sommario2"/>
        <w:rPr>
          <w:rFonts w:eastAsiaTheme="minorEastAsia"/>
          <w:sz w:val="22"/>
          <w:szCs w:val="22"/>
          <w:lang w:eastAsia="it-IT"/>
        </w:rPr>
      </w:pPr>
      <w:hyperlink w:anchor="_Toc122706810" w:history="1">
        <w:r w:rsidR="009320D6" w:rsidRPr="00A655EC">
          <w:rPr>
            <w:rStyle w:val="Collegamentoipertestuale"/>
            <w:rFonts w:cs="Times New Roman"/>
          </w:rPr>
          <w:t>5.38</w:t>
        </w:r>
        <w:r w:rsidR="009320D6">
          <w:rPr>
            <w:rFonts w:eastAsiaTheme="minorEastAsia"/>
            <w:sz w:val="22"/>
            <w:szCs w:val="22"/>
            <w:lang w:eastAsia="it-IT"/>
          </w:rPr>
          <w:tab/>
        </w:r>
        <w:r w:rsidR="009320D6" w:rsidRPr="00A655EC">
          <w:rPr>
            <w:rStyle w:val="Collegamentoipertestuale"/>
          </w:rPr>
          <w:t>Servizio di RITENTA PAGAMENTO</w:t>
        </w:r>
        <w:r w:rsidR="009320D6">
          <w:rPr>
            <w:webHidden/>
          </w:rPr>
          <w:tab/>
        </w:r>
        <w:r w:rsidR="009320D6">
          <w:rPr>
            <w:webHidden/>
          </w:rPr>
          <w:fldChar w:fldCharType="begin"/>
        </w:r>
        <w:r w:rsidR="009320D6">
          <w:rPr>
            <w:webHidden/>
          </w:rPr>
          <w:instrText xml:space="preserve"> PAGEREF _Toc122706810 \h </w:instrText>
        </w:r>
        <w:r w:rsidR="009320D6">
          <w:rPr>
            <w:webHidden/>
          </w:rPr>
        </w:r>
        <w:r w:rsidR="009320D6">
          <w:rPr>
            <w:webHidden/>
          </w:rPr>
          <w:fldChar w:fldCharType="separate"/>
        </w:r>
        <w:r w:rsidR="009320D6">
          <w:rPr>
            <w:webHidden/>
          </w:rPr>
          <w:t>67</w:t>
        </w:r>
        <w:r w:rsidR="009320D6">
          <w:rPr>
            <w:webHidden/>
          </w:rPr>
          <w:fldChar w:fldCharType="end"/>
        </w:r>
      </w:hyperlink>
    </w:p>
    <w:p w14:paraId="6B99FC47" w14:textId="047D75EB" w:rsidR="009320D6" w:rsidRDefault="00220DCD">
      <w:pPr>
        <w:pStyle w:val="Sommario2"/>
        <w:rPr>
          <w:rFonts w:eastAsiaTheme="minorEastAsia"/>
          <w:sz w:val="22"/>
          <w:szCs w:val="22"/>
          <w:lang w:eastAsia="it-IT"/>
        </w:rPr>
      </w:pPr>
      <w:hyperlink w:anchor="_Toc122706811" w:history="1">
        <w:r w:rsidR="009320D6" w:rsidRPr="00A655EC">
          <w:rPr>
            <w:rStyle w:val="Collegamentoipertestuale"/>
            <w:rFonts w:cs="Times New Roman"/>
          </w:rPr>
          <w:t>5.39</w:t>
        </w:r>
        <w:r w:rsidR="009320D6">
          <w:rPr>
            <w:rFonts w:eastAsiaTheme="minorEastAsia"/>
            <w:sz w:val="22"/>
            <w:szCs w:val="22"/>
            <w:lang w:eastAsia="it-IT"/>
          </w:rPr>
          <w:tab/>
        </w:r>
        <w:r w:rsidR="009320D6" w:rsidRPr="00A655EC">
          <w:rPr>
            <w:rStyle w:val="Collegamentoipertestuale"/>
          </w:rPr>
          <w:t>Servizio di ANNULLAMENTO RINNOVO PAGAMENTO DA RIPETERE</w:t>
        </w:r>
        <w:r w:rsidR="009320D6">
          <w:rPr>
            <w:webHidden/>
          </w:rPr>
          <w:tab/>
        </w:r>
        <w:r w:rsidR="009320D6">
          <w:rPr>
            <w:webHidden/>
          </w:rPr>
          <w:fldChar w:fldCharType="begin"/>
        </w:r>
        <w:r w:rsidR="009320D6">
          <w:rPr>
            <w:webHidden/>
          </w:rPr>
          <w:instrText xml:space="preserve"> PAGEREF _Toc122706811 \h </w:instrText>
        </w:r>
        <w:r w:rsidR="009320D6">
          <w:rPr>
            <w:webHidden/>
          </w:rPr>
        </w:r>
        <w:r w:rsidR="009320D6">
          <w:rPr>
            <w:webHidden/>
          </w:rPr>
          <w:fldChar w:fldCharType="separate"/>
        </w:r>
        <w:r w:rsidR="009320D6">
          <w:rPr>
            <w:webHidden/>
          </w:rPr>
          <w:t>68</w:t>
        </w:r>
        <w:r w:rsidR="009320D6">
          <w:rPr>
            <w:webHidden/>
          </w:rPr>
          <w:fldChar w:fldCharType="end"/>
        </w:r>
      </w:hyperlink>
    </w:p>
    <w:p w14:paraId="0D701433" w14:textId="563A2791" w:rsidR="009320D6" w:rsidRDefault="00220DCD">
      <w:pPr>
        <w:pStyle w:val="Sommario2"/>
        <w:rPr>
          <w:rFonts w:eastAsiaTheme="minorEastAsia"/>
          <w:sz w:val="22"/>
          <w:szCs w:val="22"/>
          <w:lang w:eastAsia="it-IT"/>
        </w:rPr>
      </w:pPr>
      <w:hyperlink w:anchor="_Toc122706812" w:history="1">
        <w:r w:rsidR="009320D6" w:rsidRPr="00A655EC">
          <w:rPr>
            <w:rStyle w:val="Collegamentoipertestuale"/>
            <w:rFonts w:cs="Times New Roman"/>
          </w:rPr>
          <w:t>5.40</w:t>
        </w:r>
        <w:r w:rsidR="009320D6">
          <w:rPr>
            <w:rFonts w:eastAsiaTheme="minorEastAsia"/>
            <w:sz w:val="22"/>
            <w:szCs w:val="22"/>
            <w:lang w:eastAsia="it-IT"/>
          </w:rPr>
          <w:tab/>
        </w:r>
        <w:r w:rsidR="009320D6" w:rsidRPr="00A655EC">
          <w:rPr>
            <w:rStyle w:val="Collegamentoipertestuale"/>
          </w:rPr>
          <w:t>Servizio di ANNULLAMENTO RINNOVO PAGAMENTO DA RIPETERE CON RICLASSIFICAZIONE</w:t>
        </w:r>
        <w:r w:rsidR="009320D6">
          <w:rPr>
            <w:webHidden/>
          </w:rPr>
          <w:tab/>
        </w:r>
        <w:r w:rsidR="009320D6">
          <w:rPr>
            <w:webHidden/>
          </w:rPr>
          <w:fldChar w:fldCharType="begin"/>
        </w:r>
        <w:r w:rsidR="009320D6">
          <w:rPr>
            <w:webHidden/>
          </w:rPr>
          <w:instrText xml:space="preserve"> PAGEREF _Toc122706812 \h </w:instrText>
        </w:r>
        <w:r w:rsidR="009320D6">
          <w:rPr>
            <w:webHidden/>
          </w:rPr>
        </w:r>
        <w:r w:rsidR="009320D6">
          <w:rPr>
            <w:webHidden/>
          </w:rPr>
          <w:fldChar w:fldCharType="separate"/>
        </w:r>
        <w:r w:rsidR="009320D6">
          <w:rPr>
            <w:webHidden/>
          </w:rPr>
          <w:t>68</w:t>
        </w:r>
        <w:r w:rsidR="009320D6">
          <w:rPr>
            <w:webHidden/>
          </w:rPr>
          <w:fldChar w:fldCharType="end"/>
        </w:r>
      </w:hyperlink>
    </w:p>
    <w:p w14:paraId="1FC3AB4A" w14:textId="38F73434" w:rsidR="009320D6" w:rsidRDefault="00220DCD">
      <w:pPr>
        <w:pStyle w:val="Sommario2"/>
        <w:rPr>
          <w:rFonts w:eastAsiaTheme="minorEastAsia"/>
          <w:sz w:val="22"/>
          <w:szCs w:val="22"/>
          <w:lang w:eastAsia="it-IT"/>
        </w:rPr>
      </w:pPr>
      <w:hyperlink w:anchor="_Toc122706813" w:history="1">
        <w:r w:rsidR="009320D6" w:rsidRPr="00A655EC">
          <w:rPr>
            <w:rStyle w:val="Collegamentoipertestuale"/>
            <w:rFonts w:cs="Times New Roman"/>
          </w:rPr>
          <w:t>5.41</w:t>
        </w:r>
        <w:r w:rsidR="009320D6">
          <w:rPr>
            <w:rFonts w:eastAsiaTheme="minorEastAsia"/>
            <w:sz w:val="22"/>
            <w:szCs w:val="22"/>
            <w:lang w:eastAsia="it-IT"/>
          </w:rPr>
          <w:tab/>
        </w:r>
        <w:r w:rsidR="009320D6" w:rsidRPr="00A655EC">
          <w:rPr>
            <w:rStyle w:val="Collegamentoipertestuale"/>
          </w:rPr>
          <w:t>VISUALIZZAZIONE ABILITAZIONI PATENTE PRECEDENTE</w:t>
        </w:r>
        <w:r w:rsidR="009320D6">
          <w:rPr>
            <w:webHidden/>
          </w:rPr>
          <w:tab/>
        </w:r>
        <w:r w:rsidR="009320D6">
          <w:rPr>
            <w:webHidden/>
          </w:rPr>
          <w:fldChar w:fldCharType="begin"/>
        </w:r>
        <w:r w:rsidR="009320D6">
          <w:rPr>
            <w:webHidden/>
          </w:rPr>
          <w:instrText xml:space="preserve"> PAGEREF _Toc122706813 \h </w:instrText>
        </w:r>
        <w:r w:rsidR="009320D6">
          <w:rPr>
            <w:webHidden/>
          </w:rPr>
        </w:r>
        <w:r w:rsidR="009320D6">
          <w:rPr>
            <w:webHidden/>
          </w:rPr>
          <w:fldChar w:fldCharType="separate"/>
        </w:r>
        <w:r w:rsidR="009320D6">
          <w:rPr>
            <w:webHidden/>
          </w:rPr>
          <w:t>68</w:t>
        </w:r>
        <w:r w:rsidR="009320D6">
          <w:rPr>
            <w:webHidden/>
          </w:rPr>
          <w:fldChar w:fldCharType="end"/>
        </w:r>
      </w:hyperlink>
    </w:p>
    <w:p w14:paraId="308F09A7" w14:textId="1809FC74" w:rsidR="009320D6" w:rsidRDefault="00220DCD">
      <w:pPr>
        <w:pStyle w:val="Sommario1"/>
        <w:rPr>
          <w:rFonts w:eastAsiaTheme="minorEastAsia"/>
          <w:sz w:val="22"/>
          <w:szCs w:val="22"/>
          <w:lang w:eastAsia="it-IT"/>
        </w:rPr>
      </w:pPr>
      <w:hyperlink w:anchor="_Toc122706814" w:history="1">
        <w:r w:rsidR="009320D6" w:rsidRPr="00A655EC">
          <w:rPr>
            <w:rStyle w:val="Collegamentoipertestuale"/>
            <w:rFonts w:cs="Times New Roman"/>
          </w:rPr>
          <w:t>6</w:t>
        </w:r>
        <w:r w:rsidR="009320D6">
          <w:rPr>
            <w:rFonts w:eastAsiaTheme="minorEastAsia"/>
            <w:sz w:val="22"/>
            <w:szCs w:val="22"/>
            <w:lang w:eastAsia="it-IT"/>
          </w:rPr>
          <w:tab/>
        </w:r>
        <w:r w:rsidR="009320D6" w:rsidRPr="00A655EC">
          <w:rPr>
            <w:rStyle w:val="Collegamentoipertestuale"/>
          </w:rPr>
          <w:t>Servizi di Gestione Richieste CQC Web.</w:t>
        </w:r>
        <w:r w:rsidR="009320D6">
          <w:rPr>
            <w:webHidden/>
          </w:rPr>
          <w:tab/>
        </w:r>
        <w:r w:rsidR="009320D6">
          <w:rPr>
            <w:webHidden/>
          </w:rPr>
          <w:fldChar w:fldCharType="begin"/>
        </w:r>
        <w:r w:rsidR="009320D6">
          <w:rPr>
            <w:webHidden/>
          </w:rPr>
          <w:instrText xml:space="preserve"> PAGEREF _Toc122706814 \h </w:instrText>
        </w:r>
        <w:r w:rsidR="009320D6">
          <w:rPr>
            <w:webHidden/>
          </w:rPr>
        </w:r>
        <w:r w:rsidR="009320D6">
          <w:rPr>
            <w:webHidden/>
          </w:rPr>
          <w:fldChar w:fldCharType="separate"/>
        </w:r>
        <w:r w:rsidR="009320D6">
          <w:rPr>
            <w:webHidden/>
          </w:rPr>
          <w:t>70</w:t>
        </w:r>
        <w:r w:rsidR="009320D6">
          <w:rPr>
            <w:webHidden/>
          </w:rPr>
          <w:fldChar w:fldCharType="end"/>
        </w:r>
      </w:hyperlink>
    </w:p>
    <w:p w14:paraId="7A72285A" w14:textId="57D071F7" w:rsidR="009320D6" w:rsidRDefault="00220DCD">
      <w:pPr>
        <w:pStyle w:val="Sommario2"/>
        <w:rPr>
          <w:rFonts w:eastAsiaTheme="minorEastAsia"/>
          <w:sz w:val="22"/>
          <w:szCs w:val="22"/>
          <w:lang w:eastAsia="it-IT"/>
        </w:rPr>
      </w:pPr>
      <w:hyperlink w:anchor="_Toc122706815" w:history="1">
        <w:r w:rsidR="009320D6" w:rsidRPr="00A655EC">
          <w:rPr>
            <w:rStyle w:val="Collegamentoipertestuale"/>
            <w:rFonts w:cs="Times New Roman"/>
          </w:rPr>
          <w:t>6.1</w:t>
        </w:r>
        <w:r w:rsidR="009320D6">
          <w:rPr>
            <w:rFonts w:eastAsiaTheme="minorEastAsia"/>
            <w:sz w:val="22"/>
            <w:szCs w:val="22"/>
            <w:lang w:eastAsia="it-IT"/>
          </w:rPr>
          <w:tab/>
        </w:r>
        <w:r w:rsidR="009320D6" w:rsidRPr="00A655EC">
          <w:rPr>
            <w:rStyle w:val="Collegamentoipertestuale"/>
          </w:rPr>
          <w:t>Servizio di INSERIMENTO PRENOTAZIONE CQC</w:t>
        </w:r>
        <w:r w:rsidR="009320D6">
          <w:rPr>
            <w:webHidden/>
          </w:rPr>
          <w:tab/>
        </w:r>
        <w:r w:rsidR="009320D6">
          <w:rPr>
            <w:webHidden/>
          </w:rPr>
          <w:fldChar w:fldCharType="begin"/>
        </w:r>
        <w:r w:rsidR="009320D6">
          <w:rPr>
            <w:webHidden/>
          </w:rPr>
          <w:instrText xml:space="preserve"> PAGEREF _Toc122706815 \h </w:instrText>
        </w:r>
        <w:r w:rsidR="009320D6">
          <w:rPr>
            <w:webHidden/>
          </w:rPr>
        </w:r>
        <w:r w:rsidR="009320D6">
          <w:rPr>
            <w:webHidden/>
          </w:rPr>
          <w:fldChar w:fldCharType="separate"/>
        </w:r>
        <w:r w:rsidR="009320D6">
          <w:rPr>
            <w:webHidden/>
          </w:rPr>
          <w:t>70</w:t>
        </w:r>
        <w:r w:rsidR="009320D6">
          <w:rPr>
            <w:webHidden/>
          </w:rPr>
          <w:fldChar w:fldCharType="end"/>
        </w:r>
      </w:hyperlink>
    </w:p>
    <w:p w14:paraId="0882F8FD" w14:textId="12A869B4" w:rsidR="009320D6" w:rsidRDefault="00220DCD">
      <w:pPr>
        <w:pStyle w:val="Sommario2"/>
        <w:rPr>
          <w:rFonts w:eastAsiaTheme="minorEastAsia"/>
          <w:sz w:val="22"/>
          <w:szCs w:val="22"/>
          <w:lang w:eastAsia="it-IT"/>
        </w:rPr>
      </w:pPr>
      <w:hyperlink w:anchor="_Toc122706816" w:history="1">
        <w:r w:rsidR="009320D6" w:rsidRPr="00A655EC">
          <w:rPr>
            <w:rStyle w:val="Collegamentoipertestuale"/>
            <w:rFonts w:cs="Times New Roman"/>
          </w:rPr>
          <w:t>6.2</w:t>
        </w:r>
        <w:r w:rsidR="009320D6">
          <w:rPr>
            <w:rFonts w:eastAsiaTheme="minorEastAsia"/>
            <w:sz w:val="22"/>
            <w:szCs w:val="22"/>
            <w:lang w:eastAsia="it-IT"/>
          </w:rPr>
          <w:tab/>
        </w:r>
        <w:r w:rsidR="009320D6" w:rsidRPr="00A655EC">
          <w:rPr>
            <w:rStyle w:val="Collegamentoipertestuale"/>
          </w:rPr>
          <w:t>Servizio di MODIFICA PRENOTAZIONE CQC</w:t>
        </w:r>
        <w:r w:rsidR="009320D6">
          <w:rPr>
            <w:webHidden/>
          </w:rPr>
          <w:tab/>
        </w:r>
        <w:r w:rsidR="009320D6">
          <w:rPr>
            <w:webHidden/>
          </w:rPr>
          <w:fldChar w:fldCharType="begin"/>
        </w:r>
        <w:r w:rsidR="009320D6">
          <w:rPr>
            <w:webHidden/>
          </w:rPr>
          <w:instrText xml:space="preserve"> PAGEREF _Toc122706816 \h </w:instrText>
        </w:r>
        <w:r w:rsidR="009320D6">
          <w:rPr>
            <w:webHidden/>
          </w:rPr>
        </w:r>
        <w:r w:rsidR="009320D6">
          <w:rPr>
            <w:webHidden/>
          </w:rPr>
          <w:fldChar w:fldCharType="separate"/>
        </w:r>
        <w:r w:rsidR="009320D6">
          <w:rPr>
            <w:webHidden/>
          </w:rPr>
          <w:t>70</w:t>
        </w:r>
        <w:r w:rsidR="009320D6">
          <w:rPr>
            <w:webHidden/>
          </w:rPr>
          <w:fldChar w:fldCharType="end"/>
        </w:r>
      </w:hyperlink>
    </w:p>
    <w:p w14:paraId="2396B1CB" w14:textId="764B06E5" w:rsidR="009320D6" w:rsidRDefault="00220DCD">
      <w:pPr>
        <w:pStyle w:val="Sommario2"/>
        <w:rPr>
          <w:rFonts w:eastAsiaTheme="minorEastAsia"/>
          <w:sz w:val="22"/>
          <w:szCs w:val="22"/>
          <w:lang w:eastAsia="it-IT"/>
        </w:rPr>
      </w:pPr>
      <w:hyperlink w:anchor="_Toc122706817" w:history="1">
        <w:r w:rsidR="009320D6" w:rsidRPr="00A655EC">
          <w:rPr>
            <w:rStyle w:val="Collegamentoipertestuale"/>
            <w:rFonts w:cs="Times New Roman"/>
          </w:rPr>
          <w:t>6.3</w:t>
        </w:r>
        <w:r w:rsidR="009320D6">
          <w:rPr>
            <w:rFonts w:eastAsiaTheme="minorEastAsia"/>
            <w:sz w:val="22"/>
            <w:szCs w:val="22"/>
            <w:lang w:eastAsia="it-IT"/>
          </w:rPr>
          <w:tab/>
        </w:r>
        <w:r w:rsidR="009320D6" w:rsidRPr="00A655EC">
          <w:rPr>
            <w:rStyle w:val="Collegamentoipertestuale"/>
          </w:rPr>
          <w:t>Servizio di MODIFICA FOTO PRENOTAZIONE CQC</w:t>
        </w:r>
        <w:r w:rsidR="009320D6">
          <w:rPr>
            <w:webHidden/>
          </w:rPr>
          <w:tab/>
        </w:r>
        <w:r w:rsidR="009320D6">
          <w:rPr>
            <w:webHidden/>
          </w:rPr>
          <w:fldChar w:fldCharType="begin"/>
        </w:r>
        <w:r w:rsidR="009320D6">
          <w:rPr>
            <w:webHidden/>
          </w:rPr>
          <w:instrText xml:space="preserve"> PAGEREF _Toc122706817 \h </w:instrText>
        </w:r>
        <w:r w:rsidR="009320D6">
          <w:rPr>
            <w:webHidden/>
          </w:rPr>
        </w:r>
        <w:r w:rsidR="009320D6">
          <w:rPr>
            <w:webHidden/>
          </w:rPr>
          <w:fldChar w:fldCharType="separate"/>
        </w:r>
        <w:r w:rsidR="009320D6">
          <w:rPr>
            <w:webHidden/>
          </w:rPr>
          <w:t>70</w:t>
        </w:r>
        <w:r w:rsidR="009320D6">
          <w:rPr>
            <w:webHidden/>
          </w:rPr>
          <w:fldChar w:fldCharType="end"/>
        </w:r>
      </w:hyperlink>
    </w:p>
    <w:p w14:paraId="672F6ED8" w14:textId="3D418A59" w:rsidR="009320D6" w:rsidRDefault="00220DCD">
      <w:pPr>
        <w:pStyle w:val="Sommario2"/>
        <w:rPr>
          <w:rFonts w:eastAsiaTheme="minorEastAsia"/>
          <w:sz w:val="22"/>
          <w:szCs w:val="22"/>
          <w:lang w:eastAsia="it-IT"/>
        </w:rPr>
      </w:pPr>
      <w:hyperlink w:anchor="_Toc122706818" w:history="1">
        <w:r w:rsidR="009320D6" w:rsidRPr="00A655EC">
          <w:rPr>
            <w:rStyle w:val="Collegamentoipertestuale"/>
            <w:rFonts w:cs="Times New Roman"/>
          </w:rPr>
          <w:t>6.4</w:t>
        </w:r>
        <w:r w:rsidR="009320D6">
          <w:rPr>
            <w:rFonts w:eastAsiaTheme="minorEastAsia"/>
            <w:sz w:val="22"/>
            <w:szCs w:val="22"/>
            <w:lang w:eastAsia="it-IT"/>
          </w:rPr>
          <w:tab/>
        </w:r>
        <w:r w:rsidR="009320D6" w:rsidRPr="00A655EC">
          <w:rPr>
            <w:rStyle w:val="Collegamentoipertestuale"/>
          </w:rPr>
          <w:t>Servizio di DETTAGLIO PRENOTAZIONE CQC</w:t>
        </w:r>
        <w:r w:rsidR="009320D6">
          <w:rPr>
            <w:webHidden/>
          </w:rPr>
          <w:tab/>
        </w:r>
        <w:r w:rsidR="009320D6">
          <w:rPr>
            <w:webHidden/>
          </w:rPr>
          <w:fldChar w:fldCharType="begin"/>
        </w:r>
        <w:r w:rsidR="009320D6">
          <w:rPr>
            <w:webHidden/>
          </w:rPr>
          <w:instrText xml:space="preserve"> PAGEREF _Toc122706818 \h </w:instrText>
        </w:r>
        <w:r w:rsidR="009320D6">
          <w:rPr>
            <w:webHidden/>
          </w:rPr>
        </w:r>
        <w:r w:rsidR="009320D6">
          <w:rPr>
            <w:webHidden/>
          </w:rPr>
          <w:fldChar w:fldCharType="separate"/>
        </w:r>
        <w:r w:rsidR="009320D6">
          <w:rPr>
            <w:webHidden/>
          </w:rPr>
          <w:t>71</w:t>
        </w:r>
        <w:r w:rsidR="009320D6">
          <w:rPr>
            <w:webHidden/>
          </w:rPr>
          <w:fldChar w:fldCharType="end"/>
        </w:r>
      </w:hyperlink>
    </w:p>
    <w:p w14:paraId="21BC33DB" w14:textId="44010CE6" w:rsidR="009320D6" w:rsidRDefault="00220DCD">
      <w:pPr>
        <w:pStyle w:val="Sommario2"/>
        <w:rPr>
          <w:rFonts w:eastAsiaTheme="minorEastAsia"/>
          <w:sz w:val="22"/>
          <w:szCs w:val="22"/>
          <w:lang w:eastAsia="it-IT"/>
        </w:rPr>
      </w:pPr>
      <w:hyperlink w:anchor="_Toc122706819" w:history="1">
        <w:r w:rsidR="009320D6" w:rsidRPr="00A655EC">
          <w:rPr>
            <w:rStyle w:val="Collegamentoipertestuale"/>
            <w:rFonts w:cs="Times New Roman"/>
          </w:rPr>
          <w:t>6.5</w:t>
        </w:r>
        <w:r w:rsidR="009320D6">
          <w:rPr>
            <w:rFonts w:eastAsiaTheme="minorEastAsia"/>
            <w:sz w:val="22"/>
            <w:szCs w:val="22"/>
            <w:lang w:eastAsia="it-IT"/>
          </w:rPr>
          <w:tab/>
        </w:r>
        <w:r w:rsidR="009320D6" w:rsidRPr="00A655EC">
          <w:rPr>
            <w:rStyle w:val="Collegamentoipertestuale"/>
          </w:rPr>
          <w:t>Servizio di RICERCA PRENOTAZIONE CQC</w:t>
        </w:r>
        <w:r w:rsidR="009320D6">
          <w:rPr>
            <w:webHidden/>
          </w:rPr>
          <w:tab/>
        </w:r>
        <w:r w:rsidR="009320D6">
          <w:rPr>
            <w:webHidden/>
          </w:rPr>
          <w:fldChar w:fldCharType="begin"/>
        </w:r>
        <w:r w:rsidR="009320D6">
          <w:rPr>
            <w:webHidden/>
          </w:rPr>
          <w:instrText xml:space="preserve"> PAGEREF _Toc122706819 \h </w:instrText>
        </w:r>
        <w:r w:rsidR="009320D6">
          <w:rPr>
            <w:webHidden/>
          </w:rPr>
        </w:r>
        <w:r w:rsidR="009320D6">
          <w:rPr>
            <w:webHidden/>
          </w:rPr>
          <w:fldChar w:fldCharType="separate"/>
        </w:r>
        <w:r w:rsidR="009320D6">
          <w:rPr>
            <w:webHidden/>
          </w:rPr>
          <w:t>71</w:t>
        </w:r>
        <w:r w:rsidR="009320D6">
          <w:rPr>
            <w:webHidden/>
          </w:rPr>
          <w:fldChar w:fldCharType="end"/>
        </w:r>
      </w:hyperlink>
    </w:p>
    <w:p w14:paraId="4C1E14CD" w14:textId="7893D719" w:rsidR="009320D6" w:rsidRDefault="00220DCD">
      <w:pPr>
        <w:pStyle w:val="Sommario2"/>
        <w:rPr>
          <w:rFonts w:eastAsiaTheme="minorEastAsia"/>
          <w:sz w:val="22"/>
          <w:szCs w:val="22"/>
          <w:lang w:eastAsia="it-IT"/>
        </w:rPr>
      </w:pPr>
      <w:hyperlink w:anchor="_Toc122706820" w:history="1">
        <w:r w:rsidR="009320D6" w:rsidRPr="00A655EC">
          <w:rPr>
            <w:rStyle w:val="Collegamentoipertestuale"/>
            <w:rFonts w:cs="Times New Roman"/>
          </w:rPr>
          <w:t>6.6</w:t>
        </w:r>
        <w:r w:rsidR="009320D6">
          <w:rPr>
            <w:rFonts w:eastAsiaTheme="minorEastAsia"/>
            <w:sz w:val="22"/>
            <w:szCs w:val="22"/>
            <w:lang w:eastAsia="it-IT"/>
          </w:rPr>
          <w:tab/>
        </w:r>
        <w:r w:rsidR="009320D6" w:rsidRPr="00A655EC">
          <w:rPr>
            <w:rStyle w:val="Collegamentoipertestuale"/>
          </w:rPr>
          <w:t>Servizio di CANCELLAZIONE PRENOTAZIONE CQC</w:t>
        </w:r>
        <w:r w:rsidR="009320D6">
          <w:rPr>
            <w:webHidden/>
          </w:rPr>
          <w:tab/>
        </w:r>
        <w:r w:rsidR="009320D6">
          <w:rPr>
            <w:webHidden/>
          </w:rPr>
          <w:fldChar w:fldCharType="begin"/>
        </w:r>
        <w:r w:rsidR="009320D6">
          <w:rPr>
            <w:webHidden/>
          </w:rPr>
          <w:instrText xml:space="preserve"> PAGEREF _Toc122706820 \h </w:instrText>
        </w:r>
        <w:r w:rsidR="009320D6">
          <w:rPr>
            <w:webHidden/>
          </w:rPr>
        </w:r>
        <w:r w:rsidR="009320D6">
          <w:rPr>
            <w:webHidden/>
          </w:rPr>
          <w:fldChar w:fldCharType="separate"/>
        </w:r>
        <w:r w:rsidR="009320D6">
          <w:rPr>
            <w:webHidden/>
          </w:rPr>
          <w:t>71</w:t>
        </w:r>
        <w:r w:rsidR="009320D6">
          <w:rPr>
            <w:webHidden/>
          </w:rPr>
          <w:fldChar w:fldCharType="end"/>
        </w:r>
      </w:hyperlink>
    </w:p>
    <w:p w14:paraId="3910D7D0" w14:textId="37AF257C" w:rsidR="009320D6" w:rsidRDefault="00220DCD">
      <w:pPr>
        <w:pStyle w:val="Sommario2"/>
        <w:rPr>
          <w:rFonts w:eastAsiaTheme="minorEastAsia"/>
          <w:sz w:val="22"/>
          <w:szCs w:val="22"/>
          <w:lang w:eastAsia="it-IT"/>
        </w:rPr>
      </w:pPr>
      <w:hyperlink w:anchor="_Toc122706821" w:history="1">
        <w:r w:rsidR="009320D6" w:rsidRPr="00A655EC">
          <w:rPr>
            <w:rStyle w:val="Collegamentoipertestuale"/>
            <w:rFonts w:cs="Times New Roman"/>
          </w:rPr>
          <w:t>6.7</w:t>
        </w:r>
        <w:r w:rsidR="009320D6">
          <w:rPr>
            <w:rFonts w:eastAsiaTheme="minorEastAsia"/>
            <w:sz w:val="22"/>
            <w:szCs w:val="22"/>
            <w:lang w:eastAsia="it-IT"/>
          </w:rPr>
          <w:tab/>
        </w:r>
        <w:r w:rsidR="009320D6" w:rsidRPr="00A655EC">
          <w:rPr>
            <w:rStyle w:val="Collegamentoipertestuale"/>
          </w:rPr>
          <w:t>Servizio di FACSIMILE PRENOTAZIONE CQC</w:t>
        </w:r>
        <w:r w:rsidR="009320D6">
          <w:rPr>
            <w:webHidden/>
          </w:rPr>
          <w:tab/>
        </w:r>
        <w:r w:rsidR="009320D6">
          <w:rPr>
            <w:webHidden/>
          </w:rPr>
          <w:fldChar w:fldCharType="begin"/>
        </w:r>
        <w:r w:rsidR="009320D6">
          <w:rPr>
            <w:webHidden/>
          </w:rPr>
          <w:instrText xml:space="preserve"> PAGEREF _Toc122706821 \h </w:instrText>
        </w:r>
        <w:r w:rsidR="009320D6">
          <w:rPr>
            <w:webHidden/>
          </w:rPr>
        </w:r>
        <w:r w:rsidR="009320D6">
          <w:rPr>
            <w:webHidden/>
          </w:rPr>
          <w:fldChar w:fldCharType="separate"/>
        </w:r>
        <w:r w:rsidR="009320D6">
          <w:rPr>
            <w:webHidden/>
          </w:rPr>
          <w:t>72</w:t>
        </w:r>
        <w:r w:rsidR="009320D6">
          <w:rPr>
            <w:webHidden/>
          </w:rPr>
          <w:fldChar w:fldCharType="end"/>
        </w:r>
      </w:hyperlink>
    </w:p>
    <w:p w14:paraId="56340A26" w14:textId="607EE629" w:rsidR="009320D6" w:rsidRDefault="00220DCD">
      <w:pPr>
        <w:pStyle w:val="Sommario2"/>
        <w:rPr>
          <w:rFonts w:eastAsiaTheme="minorEastAsia"/>
          <w:sz w:val="22"/>
          <w:szCs w:val="22"/>
          <w:lang w:eastAsia="it-IT"/>
        </w:rPr>
      </w:pPr>
      <w:hyperlink w:anchor="_Toc122706822" w:history="1">
        <w:r w:rsidR="009320D6" w:rsidRPr="00A655EC">
          <w:rPr>
            <w:rStyle w:val="Collegamentoipertestuale"/>
            <w:rFonts w:cs="Times New Roman"/>
          </w:rPr>
          <w:t>6.8</w:t>
        </w:r>
        <w:r w:rsidR="009320D6">
          <w:rPr>
            <w:rFonts w:eastAsiaTheme="minorEastAsia"/>
            <w:sz w:val="22"/>
            <w:szCs w:val="22"/>
            <w:lang w:eastAsia="it-IT"/>
          </w:rPr>
          <w:tab/>
        </w:r>
        <w:r w:rsidR="009320D6" w:rsidRPr="00A655EC">
          <w:rPr>
            <w:rStyle w:val="Collegamentoipertestuale"/>
          </w:rPr>
          <w:t>Servizio di Annullamento prenotazione cqc</w:t>
        </w:r>
        <w:r w:rsidR="009320D6">
          <w:rPr>
            <w:webHidden/>
          </w:rPr>
          <w:tab/>
        </w:r>
        <w:r w:rsidR="009320D6">
          <w:rPr>
            <w:webHidden/>
          </w:rPr>
          <w:fldChar w:fldCharType="begin"/>
        </w:r>
        <w:r w:rsidR="009320D6">
          <w:rPr>
            <w:webHidden/>
          </w:rPr>
          <w:instrText xml:space="preserve"> PAGEREF _Toc122706822 \h </w:instrText>
        </w:r>
        <w:r w:rsidR="009320D6">
          <w:rPr>
            <w:webHidden/>
          </w:rPr>
        </w:r>
        <w:r w:rsidR="009320D6">
          <w:rPr>
            <w:webHidden/>
          </w:rPr>
          <w:fldChar w:fldCharType="separate"/>
        </w:r>
        <w:r w:rsidR="009320D6">
          <w:rPr>
            <w:webHidden/>
          </w:rPr>
          <w:t>72</w:t>
        </w:r>
        <w:r w:rsidR="009320D6">
          <w:rPr>
            <w:webHidden/>
          </w:rPr>
          <w:fldChar w:fldCharType="end"/>
        </w:r>
      </w:hyperlink>
    </w:p>
    <w:p w14:paraId="25762780" w14:textId="740EC4EE" w:rsidR="009320D6" w:rsidRDefault="00220DCD">
      <w:pPr>
        <w:pStyle w:val="Sommario2"/>
        <w:rPr>
          <w:rFonts w:eastAsiaTheme="minorEastAsia"/>
          <w:sz w:val="22"/>
          <w:szCs w:val="22"/>
          <w:lang w:eastAsia="it-IT"/>
        </w:rPr>
      </w:pPr>
      <w:hyperlink w:anchor="_Toc122706823" w:history="1">
        <w:r w:rsidR="009320D6" w:rsidRPr="00A655EC">
          <w:rPr>
            <w:rStyle w:val="Collegamentoipertestuale"/>
            <w:rFonts w:cs="Times New Roman"/>
          </w:rPr>
          <w:t>6.9</w:t>
        </w:r>
        <w:r w:rsidR="009320D6">
          <w:rPr>
            <w:rFonts w:eastAsiaTheme="minorEastAsia"/>
            <w:sz w:val="22"/>
            <w:szCs w:val="22"/>
            <w:lang w:eastAsia="it-IT"/>
          </w:rPr>
          <w:tab/>
        </w:r>
        <w:r w:rsidR="009320D6" w:rsidRPr="00A655EC">
          <w:rPr>
            <w:rStyle w:val="Collegamentoipertestuale"/>
          </w:rPr>
          <w:t>Servizio di Annullamento prenotazione cqc Pagamento da Ripetere</w:t>
        </w:r>
        <w:r w:rsidR="009320D6">
          <w:rPr>
            <w:webHidden/>
          </w:rPr>
          <w:tab/>
        </w:r>
        <w:r w:rsidR="009320D6">
          <w:rPr>
            <w:webHidden/>
          </w:rPr>
          <w:fldChar w:fldCharType="begin"/>
        </w:r>
        <w:r w:rsidR="009320D6">
          <w:rPr>
            <w:webHidden/>
          </w:rPr>
          <w:instrText xml:space="preserve"> PAGEREF _Toc122706823 \h </w:instrText>
        </w:r>
        <w:r w:rsidR="009320D6">
          <w:rPr>
            <w:webHidden/>
          </w:rPr>
        </w:r>
        <w:r w:rsidR="009320D6">
          <w:rPr>
            <w:webHidden/>
          </w:rPr>
          <w:fldChar w:fldCharType="separate"/>
        </w:r>
        <w:r w:rsidR="009320D6">
          <w:rPr>
            <w:webHidden/>
          </w:rPr>
          <w:t>72</w:t>
        </w:r>
        <w:r w:rsidR="009320D6">
          <w:rPr>
            <w:webHidden/>
          </w:rPr>
          <w:fldChar w:fldCharType="end"/>
        </w:r>
      </w:hyperlink>
    </w:p>
    <w:p w14:paraId="40D62F38" w14:textId="6F31CBDF" w:rsidR="009320D6" w:rsidRDefault="00220DCD">
      <w:pPr>
        <w:pStyle w:val="Sommario2"/>
        <w:rPr>
          <w:rFonts w:eastAsiaTheme="minorEastAsia"/>
          <w:sz w:val="22"/>
          <w:szCs w:val="22"/>
          <w:lang w:eastAsia="it-IT"/>
        </w:rPr>
      </w:pPr>
      <w:hyperlink w:anchor="_Toc122706824" w:history="1">
        <w:r w:rsidR="009320D6" w:rsidRPr="00A655EC">
          <w:rPr>
            <w:rStyle w:val="Collegamentoipertestuale"/>
            <w:rFonts w:cs="Times New Roman"/>
          </w:rPr>
          <w:t>6.10</w:t>
        </w:r>
        <w:r w:rsidR="009320D6">
          <w:rPr>
            <w:rFonts w:eastAsiaTheme="minorEastAsia"/>
            <w:sz w:val="22"/>
            <w:szCs w:val="22"/>
            <w:lang w:eastAsia="it-IT"/>
          </w:rPr>
          <w:tab/>
        </w:r>
        <w:r w:rsidR="009320D6" w:rsidRPr="00A655EC">
          <w:rPr>
            <w:rStyle w:val="Collegamentoipertestuale"/>
          </w:rPr>
          <w:t>Servizio d'inserimento prenotazione cqc Bollettino</w:t>
        </w:r>
        <w:r w:rsidR="009320D6">
          <w:rPr>
            <w:webHidden/>
          </w:rPr>
          <w:tab/>
        </w:r>
        <w:r w:rsidR="009320D6">
          <w:rPr>
            <w:webHidden/>
          </w:rPr>
          <w:fldChar w:fldCharType="begin"/>
        </w:r>
        <w:r w:rsidR="009320D6">
          <w:rPr>
            <w:webHidden/>
          </w:rPr>
          <w:instrText xml:space="preserve"> PAGEREF _Toc122706824 \h </w:instrText>
        </w:r>
        <w:r w:rsidR="009320D6">
          <w:rPr>
            <w:webHidden/>
          </w:rPr>
        </w:r>
        <w:r w:rsidR="009320D6">
          <w:rPr>
            <w:webHidden/>
          </w:rPr>
          <w:fldChar w:fldCharType="separate"/>
        </w:r>
        <w:r w:rsidR="009320D6">
          <w:rPr>
            <w:webHidden/>
          </w:rPr>
          <w:t>73</w:t>
        </w:r>
        <w:r w:rsidR="009320D6">
          <w:rPr>
            <w:webHidden/>
          </w:rPr>
          <w:fldChar w:fldCharType="end"/>
        </w:r>
      </w:hyperlink>
    </w:p>
    <w:p w14:paraId="73DE4963" w14:textId="1EA3C4A5" w:rsidR="009320D6" w:rsidRDefault="00220DCD">
      <w:pPr>
        <w:pStyle w:val="Sommario2"/>
        <w:rPr>
          <w:rFonts w:eastAsiaTheme="minorEastAsia"/>
          <w:sz w:val="22"/>
          <w:szCs w:val="22"/>
          <w:lang w:eastAsia="it-IT"/>
        </w:rPr>
      </w:pPr>
      <w:hyperlink w:anchor="_Toc122706825" w:history="1">
        <w:r w:rsidR="009320D6" w:rsidRPr="00A655EC">
          <w:rPr>
            <w:rStyle w:val="Collegamentoipertestuale"/>
            <w:rFonts w:cs="Times New Roman"/>
          </w:rPr>
          <w:t>6.11</w:t>
        </w:r>
        <w:r w:rsidR="009320D6">
          <w:rPr>
            <w:rFonts w:eastAsiaTheme="minorEastAsia"/>
            <w:sz w:val="22"/>
            <w:szCs w:val="22"/>
            <w:lang w:eastAsia="it-IT"/>
          </w:rPr>
          <w:tab/>
        </w:r>
        <w:r w:rsidR="009320D6" w:rsidRPr="00A655EC">
          <w:rPr>
            <w:rStyle w:val="Collegamentoipertestuale"/>
          </w:rPr>
          <w:t>Servizio d'inserimento prenotazione cqc PagoPA</w:t>
        </w:r>
        <w:r w:rsidR="009320D6">
          <w:rPr>
            <w:webHidden/>
          </w:rPr>
          <w:tab/>
        </w:r>
        <w:r w:rsidR="009320D6">
          <w:rPr>
            <w:webHidden/>
          </w:rPr>
          <w:fldChar w:fldCharType="begin"/>
        </w:r>
        <w:r w:rsidR="009320D6">
          <w:rPr>
            <w:webHidden/>
          </w:rPr>
          <w:instrText xml:space="preserve"> PAGEREF _Toc122706825 \h </w:instrText>
        </w:r>
        <w:r w:rsidR="009320D6">
          <w:rPr>
            <w:webHidden/>
          </w:rPr>
        </w:r>
        <w:r w:rsidR="009320D6">
          <w:rPr>
            <w:webHidden/>
          </w:rPr>
          <w:fldChar w:fldCharType="separate"/>
        </w:r>
        <w:r w:rsidR="009320D6">
          <w:rPr>
            <w:webHidden/>
          </w:rPr>
          <w:t>73</w:t>
        </w:r>
        <w:r w:rsidR="009320D6">
          <w:rPr>
            <w:webHidden/>
          </w:rPr>
          <w:fldChar w:fldCharType="end"/>
        </w:r>
      </w:hyperlink>
    </w:p>
    <w:p w14:paraId="31B25732" w14:textId="19A5E77B" w:rsidR="009320D6" w:rsidRDefault="00220DCD">
      <w:pPr>
        <w:pStyle w:val="Sommario2"/>
        <w:rPr>
          <w:rFonts w:eastAsiaTheme="minorEastAsia"/>
          <w:sz w:val="22"/>
          <w:szCs w:val="22"/>
          <w:lang w:eastAsia="it-IT"/>
        </w:rPr>
      </w:pPr>
      <w:hyperlink w:anchor="_Toc122706826" w:history="1">
        <w:r w:rsidR="009320D6" w:rsidRPr="00A655EC">
          <w:rPr>
            <w:rStyle w:val="Collegamentoipertestuale"/>
            <w:rFonts w:cs="Times New Roman"/>
          </w:rPr>
          <w:t>6.12</w:t>
        </w:r>
        <w:r w:rsidR="009320D6">
          <w:rPr>
            <w:rFonts w:eastAsiaTheme="minorEastAsia"/>
            <w:sz w:val="22"/>
            <w:szCs w:val="22"/>
            <w:lang w:eastAsia="it-IT"/>
          </w:rPr>
          <w:tab/>
        </w:r>
        <w:r w:rsidR="009320D6" w:rsidRPr="00A655EC">
          <w:rPr>
            <w:rStyle w:val="Collegamentoipertestuale"/>
          </w:rPr>
          <w:t>Servizio d'inserimento prenotazione cqc Decurtazione</w:t>
        </w:r>
        <w:r w:rsidR="009320D6">
          <w:rPr>
            <w:webHidden/>
          </w:rPr>
          <w:tab/>
        </w:r>
        <w:r w:rsidR="009320D6">
          <w:rPr>
            <w:webHidden/>
          </w:rPr>
          <w:fldChar w:fldCharType="begin"/>
        </w:r>
        <w:r w:rsidR="009320D6">
          <w:rPr>
            <w:webHidden/>
          </w:rPr>
          <w:instrText xml:space="preserve"> PAGEREF _Toc122706826 \h </w:instrText>
        </w:r>
        <w:r w:rsidR="009320D6">
          <w:rPr>
            <w:webHidden/>
          </w:rPr>
        </w:r>
        <w:r w:rsidR="009320D6">
          <w:rPr>
            <w:webHidden/>
          </w:rPr>
          <w:fldChar w:fldCharType="separate"/>
        </w:r>
        <w:r w:rsidR="009320D6">
          <w:rPr>
            <w:webHidden/>
          </w:rPr>
          <w:t>73</w:t>
        </w:r>
        <w:r w:rsidR="009320D6">
          <w:rPr>
            <w:webHidden/>
          </w:rPr>
          <w:fldChar w:fldCharType="end"/>
        </w:r>
      </w:hyperlink>
    </w:p>
    <w:p w14:paraId="21C7F94D" w14:textId="1C7A32EF" w:rsidR="009320D6" w:rsidRDefault="00220DCD">
      <w:pPr>
        <w:pStyle w:val="Sommario2"/>
        <w:rPr>
          <w:rFonts w:eastAsiaTheme="minorEastAsia"/>
          <w:sz w:val="22"/>
          <w:szCs w:val="22"/>
          <w:lang w:eastAsia="it-IT"/>
        </w:rPr>
      </w:pPr>
      <w:hyperlink w:anchor="_Toc122706827" w:history="1">
        <w:r w:rsidR="009320D6" w:rsidRPr="00A655EC">
          <w:rPr>
            <w:rStyle w:val="Collegamentoipertestuale"/>
            <w:rFonts w:cs="Times New Roman"/>
          </w:rPr>
          <w:t>6.13</w:t>
        </w:r>
        <w:r w:rsidR="009320D6">
          <w:rPr>
            <w:rFonts w:eastAsiaTheme="minorEastAsia"/>
            <w:sz w:val="22"/>
            <w:szCs w:val="22"/>
            <w:lang w:eastAsia="it-IT"/>
          </w:rPr>
          <w:tab/>
        </w:r>
        <w:r w:rsidR="009320D6" w:rsidRPr="00A655EC">
          <w:rPr>
            <w:rStyle w:val="Collegamentoipertestuale"/>
          </w:rPr>
          <w:t>Servizio di ritenta pagamento Bollettini prenotazione cqc</w:t>
        </w:r>
        <w:r w:rsidR="009320D6">
          <w:rPr>
            <w:webHidden/>
          </w:rPr>
          <w:tab/>
        </w:r>
        <w:r w:rsidR="009320D6">
          <w:rPr>
            <w:webHidden/>
          </w:rPr>
          <w:fldChar w:fldCharType="begin"/>
        </w:r>
        <w:r w:rsidR="009320D6">
          <w:rPr>
            <w:webHidden/>
          </w:rPr>
          <w:instrText xml:space="preserve"> PAGEREF _Toc122706827 \h </w:instrText>
        </w:r>
        <w:r w:rsidR="009320D6">
          <w:rPr>
            <w:webHidden/>
          </w:rPr>
        </w:r>
        <w:r w:rsidR="009320D6">
          <w:rPr>
            <w:webHidden/>
          </w:rPr>
          <w:fldChar w:fldCharType="separate"/>
        </w:r>
        <w:r w:rsidR="009320D6">
          <w:rPr>
            <w:webHidden/>
          </w:rPr>
          <w:t>74</w:t>
        </w:r>
        <w:r w:rsidR="009320D6">
          <w:rPr>
            <w:webHidden/>
          </w:rPr>
          <w:fldChar w:fldCharType="end"/>
        </w:r>
      </w:hyperlink>
    </w:p>
    <w:p w14:paraId="0FB3B42D" w14:textId="61C60CC9" w:rsidR="009320D6" w:rsidRDefault="00220DCD">
      <w:pPr>
        <w:pStyle w:val="Sommario2"/>
        <w:rPr>
          <w:rFonts w:eastAsiaTheme="minorEastAsia"/>
          <w:sz w:val="22"/>
          <w:szCs w:val="22"/>
          <w:lang w:eastAsia="it-IT"/>
        </w:rPr>
      </w:pPr>
      <w:hyperlink w:anchor="_Toc122706828" w:history="1">
        <w:r w:rsidR="009320D6" w:rsidRPr="00A655EC">
          <w:rPr>
            <w:rStyle w:val="Collegamentoipertestuale"/>
            <w:rFonts w:cs="Times New Roman"/>
          </w:rPr>
          <w:t>6.14</w:t>
        </w:r>
        <w:r w:rsidR="009320D6">
          <w:rPr>
            <w:rFonts w:eastAsiaTheme="minorEastAsia"/>
            <w:sz w:val="22"/>
            <w:szCs w:val="22"/>
            <w:lang w:eastAsia="it-IT"/>
          </w:rPr>
          <w:tab/>
        </w:r>
        <w:r w:rsidR="009320D6" w:rsidRPr="00A655EC">
          <w:rPr>
            <w:rStyle w:val="Collegamentoipertestuale"/>
          </w:rPr>
          <w:t>Servizio di ritenta pagamento PagoPA prenotazione cqc</w:t>
        </w:r>
        <w:r w:rsidR="009320D6">
          <w:rPr>
            <w:webHidden/>
          </w:rPr>
          <w:tab/>
        </w:r>
        <w:r w:rsidR="009320D6">
          <w:rPr>
            <w:webHidden/>
          </w:rPr>
          <w:fldChar w:fldCharType="begin"/>
        </w:r>
        <w:r w:rsidR="009320D6">
          <w:rPr>
            <w:webHidden/>
          </w:rPr>
          <w:instrText xml:space="preserve"> PAGEREF _Toc122706828 \h </w:instrText>
        </w:r>
        <w:r w:rsidR="009320D6">
          <w:rPr>
            <w:webHidden/>
          </w:rPr>
        </w:r>
        <w:r w:rsidR="009320D6">
          <w:rPr>
            <w:webHidden/>
          </w:rPr>
          <w:fldChar w:fldCharType="separate"/>
        </w:r>
        <w:r w:rsidR="009320D6">
          <w:rPr>
            <w:webHidden/>
          </w:rPr>
          <w:t>74</w:t>
        </w:r>
        <w:r w:rsidR="009320D6">
          <w:rPr>
            <w:webHidden/>
          </w:rPr>
          <w:fldChar w:fldCharType="end"/>
        </w:r>
      </w:hyperlink>
    </w:p>
    <w:p w14:paraId="7C13D479" w14:textId="063A84BE" w:rsidR="009320D6" w:rsidRDefault="00220DCD">
      <w:pPr>
        <w:pStyle w:val="Sommario2"/>
        <w:rPr>
          <w:rFonts w:eastAsiaTheme="minorEastAsia"/>
          <w:sz w:val="22"/>
          <w:szCs w:val="22"/>
          <w:lang w:eastAsia="it-IT"/>
        </w:rPr>
      </w:pPr>
      <w:hyperlink w:anchor="_Toc122706829" w:history="1">
        <w:r w:rsidR="009320D6" w:rsidRPr="00A655EC">
          <w:rPr>
            <w:rStyle w:val="Collegamentoipertestuale"/>
            <w:rFonts w:cs="Times New Roman"/>
          </w:rPr>
          <w:t>6.15</w:t>
        </w:r>
        <w:r w:rsidR="009320D6">
          <w:rPr>
            <w:rFonts w:eastAsiaTheme="minorEastAsia"/>
            <w:sz w:val="22"/>
            <w:szCs w:val="22"/>
            <w:lang w:eastAsia="it-IT"/>
          </w:rPr>
          <w:tab/>
        </w:r>
        <w:r w:rsidR="009320D6" w:rsidRPr="00A655EC">
          <w:rPr>
            <w:rStyle w:val="Collegamentoipertestuale"/>
          </w:rPr>
          <w:t>Servizio di ritenta pagamento Decurtazione prenotazione cqc</w:t>
        </w:r>
        <w:r w:rsidR="009320D6">
          <w:rPr>
            <w:webHidden/>
          </w:rPr>
          <w:tab/>
        </w:r>
        <w:r w:rsidR="009320D6">
          <w:rPr>
            <w:webHidden/>
          </w:rPr>
          <w:fldChar w:fldCharType="begin"/>
        </w:r>
        <w:r w:rsidR="009320D6">
          <w:rPr>
            <w:webHidden/>
          </w:rPr>
          <w:instrText xml:space="preserve"> PAGEREF _Toc122706829 \h </w:instrText>
        </w:r>
        <w:r w:rsidR="009320D6">
          <w:rPr>
            <w:webHidden/>
          </w:rPr>
        </w:r>
        <w:r w:rsidR="009320D6">
          <w:rPr>
            <w:webHidden/>
          </w:rPr>
          <w:fldChar w:fldCharType="separate"/>
        </w:r>
        <w:r w:rsidR="009320D6">
          <w:rPr>
            <w:webHidden/>
          </w:rPr>
          <w:t>75</w:t>
        </w:r>
        <w:r w:rsidR="009320D6">
          <w:rPr>
            <w:webHidden/>
          </w:rPr>
          <w:fldChar w:fldCharType="end"/>
        </w:r>
      </w:hyperlink>
    </w:p>
    <w:p w14:paraId="1FCB13A8" w14:textId="6D0D0571" w:rsidR="009320D6" w:rsidRDefault="00220DCD">
      <w:pPr>
        <w:pStyle w:val="Sommario2"/>
        <w:rPr>
          <w:rFonts w:eastAsiaTheme="minorEastAsia"/>
          <w:sz w:val="22"/>
          <w:szCs w:val="22"/>
          <w:lang w:eastAsia="it-IT"/>
        </w:rPr>
      </w:pPr>
      <w:hyperlink w:anchor="_Toc122706830" w:history="1">
        <w:r w:rsidR="009320D6" w:rsidRPr="00A655EC">
          <w:rPr>
            <w:rStyle w:val="Collegamentoipertestuale"/>
            <w:rFonts w:cs="Times New Roman"/>
          </w:rPr>
          <w:t>6.16</w:t>
        </w:r>
        <w:r w:rsidR="009320D6">
          <w:rPr>
            <w:rFonts w:eastAsiaTheme="minorEastAsia"/>
            <w:sz w:val="22"/>
            <w:szCs w:val="22"/>
            <w:lang w:eastAsia="it-IT"/>
          </w:rPr>
          <w:tab/>
        </w:r>
        <w:r w:rsidR="009320D6" w:rsidRPr="00A655EC">
          <w:rPr>
            <w:rStyle w:val="Collegamentoipertestuale"/>
          </w:rPr>
          <w:t>Servizio di Ricerca per recupero credito</w:t>
        </w:r>
        <w:r w:rsidR="009320D6">
          <w:rPr>
            <w:webHidden/>
          </w:rPr>
          <w:tab/>
        </w:r>
        <w:r w:rsidR="009320D6">
          <w:rPr>
            <w:webHidden/>
          </w:rPr>
          <w:fldChar w:fldCharType="begin"/>
        </w:r>
        <w:r w:rsidR="009320D6">
          <w:rPr>
            <w:webHidden/>
          </w:rPr>
          <w:instrText xml:space="preserve"> PAGEREF _Toc122706830 \h </w:instrText>
        </w:r>
        <w:r w:rsidR="009320D6">
          <w:rPr>
            <w:webHidden/>
          </w:rPr>
        </w:r>
        <w:r w:rsidR="009320D6">
          <w:rPr>
            <w:webHidden/>
          </w:rPr>
          <w:fldChar w:fldCharType="separate"/>
        </w:r>
        <w:r w:rsidR="009320D6">
          <w:rPr>
            <w:webHidden/>
          </w:rPr>
          <w:t>75</w:t>
        </w:r>
        <w:r w:rsidR="009320D6">
          <w:rPr>
            <w:webHidden/>
          </w:rPr>
          <w:fldChar w:fldCharType="end"/>
        </w:r>
      </w:hyperlink>
    </w:p>
    <w:p w14:paraId="4CBDC482" w14:textId="4E92C8A1" w:rsidR="009320D6" w:rsidRDefault="00220DCD">
      <w:pPr>
        <w:pStyle w:val="Sommario2"/>
        <w:rPr>
          <w:rFonts w:eastAsiaTheme="minorEastAsia"/>
          <w:sz w:val="22"/>
          <w:szCs w:val="22"/>
          <w:lang w:eastAsia="it-IT"/>
        </w:rPr>
      </w:pPr>
      <w:hyperlink w:anchor="_Toc122706831" w:history="1">
        <w:r w:rsidR="009320D6" w:rsidRPr="00A655EC">
          <w:rPr>
            <w:rStyle w:val="Collegamentoipertestuale"/>
            <w:rFonts w:cs="Times New Roman"/>
          </w:rPr>
          <w:t>6.17</w:t>
        </w:r>
        <w:r w:rsidR="009320D6">
          <w:rPr>
            <w:rFonts w:eastAsiaTheme="minorEastAsia"/>
            <w:sz w:val="22"/>
            <w:szCs w:val="22"/>
            <w:lang w:eastAsia="it-IT"/>
          </w:rPr>
          <w:tab/>
        </w:r>
        <w:r w:rsidR="009320D6" w:rsidRPr="00A655EC">
          <w:rPr>
            <w:rStyle w:val="Collegamentoipertestuale"/>
          </w:rPr>
          <w:t>Servizio di recupero credito</w:t>
        </w:r>
        <w:r w:rsidR="009320D6">
          <w:rPr>
            <w:webHidden/>
          </w:rPr>
          <w:tab/>
        </w:r>
        <w:r w:rsidR="009320D6">
          <w:rPr>
            <w:webHidden/>
          </w:rPr>
          <w:fldChar w:fldCharType="begin"/>
        </w:r>
        <w:r w:rsidR="009320D6">
          <w:rPr>
            <w:webHidden/>
          </w:rPr>
          <w:instrText xml:space="preserve"> PAGEREF _Toc122706831 \h </w:instrText>
        </w:r>
        <w:r w:rsidR="009320D6">
          <w:rPr>
            <w:webHidden/>
          </w:rPr>
        </w:r>
        <w:r w:rsidR="009320D6">
          <w:rPr>
            <w:webHidden/>
          </w:rPr>
          <w:fldChar w:fldCharType="separate"/>
        </w:r>
        <w:r w:rsidR="009320D6">
          <w:rPr>
            <w:webHidden/>
          </w:rPr>
          <w:t>75</w:t>
        </w:r>
        <w:r w:rsidR="009320D6">
          <w:rPr>
            <w:webHidden/>
          </w:rPr>
          <w:fldChar w:fldCharType="end"/>
        </w:r>
      </w:hyperlink>
    </w:p>
    <w:p w14:paraId="27289D13" w14:textId="01B4B6DC" w:rsidR="009320D6" w:rsidRDefault="00220DCD">
      <w:pPr>
        <w:pStyle w:val="Sommario1"/>
        <w:rPr>
          <w:rFonts w:eastAsiaTheme="minorEastAsia"/>
          <w:sz w:val="22"/>
          <w:szCs w:val="22"/>
          <w:lang w:eastAsia="it-IT"/>
        </w:rPr>
      </w:pPr>
      <w:hyperlink w:anchor="_Toc122706832" w:history="1">
        <w:r w:rsidR="009320D6" w:rsidRPr="00A655EC">
          <w:rPr>
            <w:rStyle w:val="Collegamentoipertestuale"/>
            <w:rFonts w:cs="Times New Roman"/>
          </w:rPr>
          <w:t>7</w:t>
        </w:r>
        <w:r w:rsidR="009320D6">
          <w:rPr>
            <w:rFonts w:eastAsiaTheme="minorEastAsia"/>
            <w:sz w:val="22"/>
            <w:szCs w:val="22"/>
            <w:lang w:eastAsia="it-IT"/>
          </w:rPr>
          <w:tab/>
        </w:r>
        <w:r w:rsidR="009320D6" w:rsidRPr="00A655EC">
          <w:rPr>
            <w:rStyle w:val="Collegamentoipertestuale"/>
          </w:rPr>
          <w:t>Servizi di PRENOTAZIONE PATENTI CQC.</w:t>
        </w:r>
        <w:r w:rsidR="009320D6">
          <w:rPr>
            <w:webHidden/>
          </w:rPr>
          <w:tab/>
        </w:r>
        <w:r w:rsidR="009320D6">
          <w:rPr>
            <w:webHidden/>
          </w:rPr>
          <w:fldChar w:fldCharType="begin"/>
        </w:r>
        <w:r w:rsidR="009320D6">
          <w:rPr>
            <w:webHidden/>
          </w:rPr>
          <w:instrText xml:space="preserve"> PAGEREF _Toc122706832 \h </w:instrText>
        </w:r>
        <w:r w:rsidR="009320D6">
          <w:rPr>
            <w:webHidden/>
          </w:rPr>
        </w:r>
        <w:r w:rsidR="009320D6">
          <w:rPr>
            <w:webHidden/>
          </w:rPr>
          <w:fldChar w:fldCharType="separate"/>
        </w:r>
        <w:r w:rsidR="009320D6">
          <w:rPr>
            <w:webHidden/>
          </w:rPr>
          <w:t>76</w:t>
        </w:r>
        <w:r w:rsidR="009320D6">
          <w:rPr>
            <w:webHidden/>
          </w:rPr>
          <w:fldChar w:fldCharType="end"/>
        </w:r>
      </w:hyperlink>
    </w:p>
    <w:p w14:paraId="5C1EA051" w14:textId="30F4ABDE" w:rsidR="009320D6" w:rsidRDefault="00220DCD">
      <w:pPr>
        <w:pStyle w:val="Sommario2"/>
        <w:rPr>
          <w:rFonts w:eastAsiaTheme="minorEastAsia"/>
          <w:sz w:val="22"/>
          <w:szCs w:val="22"/>
          <w:lang w:eastAsia="it-IT"/>
        </w:rPr>
      </w:pPr>
      <w:hyperlink w:anchor="_Toc122706833" w:history="1">
        <w:r w:rsidR="009320D6" w:rsidRPr="00A655EC">
          <w:rPr>
            <w:rStyle w:val="Collegamentoipertestuale"/>
            <w:rFonts w:cs="Times New Roman"/>
          </w:rPr>
          <w:t>7.1</w:t>
        </w:r>
        <w:r w:rsidR="009320D6">
          <w:rPr>
            <w:rFonts w:eastAsiaTheme="minorEastAsia"/>
            <w:sz w:val="22"/>
            <w:szCs w:val="22"/>
            <w:lang w:eastAsia="it-IT"/>
          </w:rPr>
          <w:tab/>
        </w:r>
        <w:r w:rsidR="009320D6" w:rsidRPr="00A655EC">
          <w:rPr>
            <w:rStyle w:val="Collegamentoipertestuale"/>
          </w:rPr>
          <w:t>Servizio d'inserimento prenotazione patente cqc</w:t>
        </w:r>
        <w:r w:rsidR="009320D6">
          <w:rPr>
            <w:webHidden/>
          </w:rPr>
          <w:tab/>
        </w:r>
        <w:r w:rsidR="009320D6">
          <w:rPr>
            <w:webHidden/>
          </w:rPr>
          <w:fldChar w:fldCharType="begin"/>
        </w:r>
        <w:r w:rsidR="009320D6">
          <w:rPr>
            <w:webHidden/>
          </w:rPr>
          <w:instrText xml:space="preserve"> PAGEREF _Toc122706833 \h </w:instrText>
        </w:r>
        <w:r w:rsidR="009320D6">
          <w:rPr>
            <w:webHidden/>
          </w:rPr>
        </w:r>
        <w:r w:rsidR="009320D6">
          <w:rPr>
            <w:webHidden/>
          </w:rPr>
          <w:fldChar w:fldCharType="separate"/>
        </w:r>
        <w:r w:rsidR="009320D6">
          <w:rPr>
            <w:webHidden/>
          </w:rPr>
          <w:t>76</w:t>
        </w:r>
        <w:r w:rsidR="009320D6">
          <w:rPr>
            <w:webHidden/>
          </w:rPr>
          <w:fldChar w:fldCharType="end"/>
        </w:r>
      </w:hyperlink>
    </w:p>
    <w:p w14:paraId="1DF92908" w14:textId="0C1882BA" w:rsidR="009320D6" w:rsidRDefault="00220DCD">
      <w:pPr>
        <w:pStyle w:val="Sommario2"/>
        <w:rPr>
          <w:rFonts w:eastAsiaTheme="minorEastAsia"/>
          <w:sz w:val="22"/>
          <w:szCs w:val="22"/>
          <w:lang w:eastAsia="it-IT"/>
        </w:rPr>
      </w:pPr>
      <w:hyperlink w:anchor="_Toc122706834" w:history="1">
        <w:r w:rsidR="009320D6" w:rsidRPr="00A655EC">
          <w:rPr>
            <w:rStyle w:val="Collegamentoipertestuale"/>
            <w:rFonts w:cs="Times New Roman"/>
          </w:rPr>
          <w:t>7.2</w:t>
        </w:r>
        <w:r w:rsidR="009320D6">
          <w:rPr>
            <w:rFonts w:eastAsiaTheme="minorEastAsia"/>
            <w:sz w:val="22"/>
            <w:szCs w:val="22"/>
            <w:lang w:eastAsia="it-IT"/>
          </w:rPr>
          <w:tab/>
        </w:r>
        <w:r w:rsidR="009320D6" w:rsidRPr="00A655EC">
          <w:rPr>
            <w:rStyle w:val="Collegamentoipertestuale"/>
          </w:rPr>
          <w:t>Servizio di modifica prenotazione patente cqc</w:t>
        </w:r>
        <w:r w:rsidR="009320D6">
          <w:rPr>
            <w:webHidden/>
          </w:rPr>
          <w:tab/>
        </w:r>
        <w:r w:rsidR="009320D6">
          <w:rPr>
            <w:webHidden/>
          </w:rPr>
          <w:fldChar w:fldCharType="begin"/>
        </w:r>
        <w:r w:rsidR="009320D6">
          <w:rPr>
            <w:webHidden/>
          </w:rPr>
          <w:instrText xml:space="preserve"> PAGEREF _Toc122706834 \h </w:instrText>
        </w:r>
        <w:r w:rsidR="009320D6">
          <w:rPr>
            <w:webHidden/>
          </w:rPr>
        </w:r>
        <w:r w:rsidR="009320D6">
          <w:rPr>
            <w:webHidden/>
          </w:rPr>
          <w:fldChar w:fldCharType="separate"/>
        </w:r>
        <w:r w:rsidR="009320D6">
          <w:rPr>
            <w:webHidden/>
          </w:rPr>
          <w:t>76</w:t>
        </w:r>
        <w:r w:rsidR="009320D6">
          <w:rPr>
            <w:webHidden/>
          </w:rPr>
          <w:fldChar w:fldCharType="end"/>
        </w:r>
      </w:hyperlink>
    </w:p>
    <w:p w14:paraId="7AA7D711" w14:textId="2E58DBBF" w:rsidR="009320D6" w:rsidRDefault="00220DCD">
      <w:pPr>
        <w:pStyle w:val="Sommario2"/>
        <w:rPr>
          <w:rFonts w:eastAsiaTheme="minorEastAsia"/>
          <w:sz w:val="22"/>
          <w:szCs w:val="22"/>
          <w:lang w:eastAsia="it-IT"/>
        </w:rPr>
      </w:pPr>
      <w:hyperlink w:anchor="_Toc122706835" w:history="1">
        <w:r w:rsidR="009320D6" w:rsidRPr="00A655EC">
          <w:rPr>
            <w:rStyle w:val="Collegamentoipertestuale"/>
            <w:rFonts w:cs="Times New Roman"/>
          </w:rPr>
          <w:t>7.3</w:t>
        </w:r>
        <w:r w:rsidR="009320D6">
          <w:rPr>
            <w:rFonts w:eastAsiaTheme="minorEastAsia"/>
            <w:sz w:val="22"/>
            <w:szCs w:val="22"/>
            <w:lang w:eastAsia="it-IT"/>
          </w:rPr>
          <w:tab/>
        </w:r>
        <w:r w:rsidR="009320D6" w:rsidRPr="00A655EC">
          <w:rPr>
            <w:rStyle w:val="Collegamentoipertestuale"/>
          </w:rPr>
          <w:t>Servizio di modifica foto e firma prenotazione patente cqc</w:t>
        </w:r>
        <w:r w:rsidR="009320D6">
          <w:rPr>
            <w:webHidden/>
          </w:rPr>
          <w:tab/>
        </w:r>
        <w:r w:rsidR="009320D6">
          <w:rPr>
            <w:webHidden/>
          </w:rPr>
          <w:fldChar w:fldCharType="begin"/>
        </w:r>
        <w:r w:rsidR="009320D6">
          <w:rPr>
            <w:webHidden/>
          </w:rPr>
          <w:instrText xml:space="preserve"> PAGEREF _Toc122706835 \h </w:instrText>
        </w:r>
        <w:r w:rsidR="009320D6">
          <w:rPr>
            <w:webHidden/>
          </w:rPr>
        </w:r>
        <w:r w:rsidR="009320D6">
          <w:rPr>
            <w:webHidden/>
          </w:rPr>
          <w:fldChar w:fldCharType="separate"/>
        </w:r>
        <w:r w:rsidR="009320D6">
          <w:rPr>
            <w:webHidden/>
          </w:rPr>
          <w:t>76</w:t>
        </w:r>
        <w:r w:rsidR="009320D6">
          <w:rPr>
            <w:webHidden/>
          </w:rPr>
          <w:fldChar w:fldCharType="end"/>
        </w:r>
      </w:hyperlink>
    </w:p>
    <w:p w14:paraId="13F2AC1A" w14:textId="3CE00221" w:rsidR="009320D6" w:rsidRDefault="00220DCD">
      <w:pPr>
        <w:pStyle w:val="Sommario2"/>
        <w:rPr>
          <w:rFonts w:eastAsiaTheme="minorEastAsia"/>
          <w:sz w:val="22"/>
          <w:szCs w:val="22"/>
          <w:lang w:eastAsia="it-IT"/>
        </w:rPr>
      </w:pPr>
      <w:hyperlink w:anchor="_Toc122706836" w:history="1">
        <w:r w:rsidR="009320D6" w:rsidRPr="00A655EC">
          <w:rPr>
            <w:rStyle w:val="Collegamentoipertestuale"/>
            <w:rFonts w:cs="Times New Roman"/>
          </w:rPr>
          <w:t>7.4</w:t>
        </w:r>
        <w:r w:rsidR="009320D6">
          <w:rPr>
            <w:rFonts w:eastAsiaTheme="minorEastAsia"/>
            <w:sz w:val="22"/>
            <w:szCs w:val="22"/>
            <w:lang w:eastAsia="it-IT"/>
          </w:rPr>
          <w:tab/>
        </w:r>
        <w:r w:rsidR="009320D6" w:rsidRPr="00A655EC">
          <w:rPr>
            <w:rStyle w:val="Collegamentoipertestuale"/>
          </w:rPr>
          <w:t>Servizio di elimina prenotazione patente cqc</w:t>
        </w:r>
        <w:r w:rsidR="009320D6">
          <w:rPr>
            <w:webHidden/>
          </w:rPr>
          <w:tab/>
        </w:r>
        <w:r w:rsidR="009320D6">
          <w:rPr>
            <w:webHidden/>
          </w:rPr>
          <w:fldChar w:fldCharType="begin"/>
        </w:r>
        <w:r w:rsidR="009320D6">
          <w:rPr>
            <w:webHidden/>
          </w:rPr>
          <w:instrText xml:space="preserve"> PAGEREF _Toc122706836 \h </w:instrText>
        </w:r>
        <w:r w:rsidR="009320D6">
          <w:rPr>
            <w:webHidden/>
          </w:rPr>
        </w:r>
        <w:r w:rsidR="009320D6">
          <w:rPr>
            <w:webHidden/>
          </w:rPr>
          <w:fldChar w:fldCharType="separate"/>
        </w:r>
        <w:r w:rsidR="009320D6">
          <w:rPr>
            <w:webHidden/>
          </w:rPr>
          <w:t>77</w:t>
        </w:r>
        <w:r w:rsidR="009320D6">
          <w:rPr>
            <w:webHidden/>
          </w:rPr>
          <w:fldChar w:fldCharType="end"/>
        </w:r>
      </w:hyperlink>
    </w:p>
    <w:p w14:paraId="5FC11DE9" w14:textId="271119D9" w:rsidR="009320D6" w:rsidRDefault="00220DCD">
      <w:pPr>
        <w:pStyle w:val="Sommario2"/>
        <w:rPr>
          <w:rFonts w:eastAsiaTheme="minorEastAsia"/>
          <w:sz w:val="22"/>
          <w:szCs w:val="22"/>
          <w:lang w:eastAsia="it-IT"/>
        </w:rPr>
      </w:pPr>
      <w:hyperlink w:anchor="_Toc122706837" w:history="1">
        <w:r w:rsidR="009320D6" w:rsidRPr="00A655EC">
          <w:rPr>
            <w:rStyle w:val="Collegamentoipertestuale"/>
            <w:rFonts w:cs="Times New Roman"/>
          </w:rPr>
          <w:t>7.5</w:t>
        </w:r>
        <w:r w:rsidR="009320D6">
          <w:rPr>
            <w:rFonts w:eastAsiaTheme="minorEastAsia"/>
            <w:sz w:val="22"/>
            <w:szCs w:val="22"/>
            <w:lang w:eastAsia="it-IT"/>
          </w:rPr>
          <w:tab/>
        </w:r>
        <w:r w:rsidR="009320D6" w:rsidRPr="00A655EC">
          <w:rPr>
            <w:rStyle w:val="Collegamentoipertestuale"/>
          </w:rPr>
          <w:t>Servizio di ricerca prenotazione patente cqc</w:t>
        </w:r>
        <w:r w:rsidR="009320D6">
          <w:rPr>
            <w:webHidden/>
          </w:rPr>
          <w:tab/>
        </w:r>
        <w:r w:rsidR="009320D6">
          <w:rPr>
            <w:webHidden/>
          </w:rPr>
          <w:fldChar w:fldCharType="begin"/>
        </w:r>
        <w:r w:rsidR="009320D6">
          <w:rPr>
            <w:webHidden/>
          </w:rPr>
          <w:instrText xml:space="preserve"> PAGEREF _Toc122706837 \h </w:instrText>
        </w:r>
        <w:r w:rsidR="009320D6">
          <w:rPr>
            <w:webHidden/>
          </w:rPr>
        </w:r>
        <w:r w:rsidR="009320D6">
          <w:rPr>
            <w:webHidden/>
          </w:rPr>
          <w:fldChar w:fldCharType="separate"/>
        </w:r>
        <w:r w:rsidR="009320D6">
          <w:rPr>
            <w:webHidden/>
          </w:rPr>
          <w:t>77</w:t>
        </w:r>
        <w:r w:rsidR="009320D6">
          <w:rPr>
            <w:webHidden/>
          </w:rPr>
          <w:fldChar w:fldCharType="end"/>
        </w:r>
      </w:hyperlink>
    </w:p>
    <w:p w14:paraId="0EA563E4" w14:textId="49798374" w:rsidR="009320D6" w:rsidRDefault="00220DCD">
      <w:pPr>
        <w:pStyle w:val="Sommario2"/>
        <w:rPr>
          <w:rFonts w:eastAsiaTheme="minorEastAsia"/>
          <w:sz w:val="22"/>
          <w:szCs w:val="22"/>
          <w:lang w:eastAsia="it-IT"/>
        </w:rPr>
      </w:pPr>
      <w:hyperlink w:anchor="_Toc122706838" w:history="1">
        <w:r w:rsidR="009320D6" w:rsidRPr="00A655EC">
          <w:rPr>
            <w:rStyle w:val="Collegamentoipertestuale"/>
            <w:rFonts w:cs="Times New Roman"/>
          </w:rPr>
          <w:t>7.6</w:t>
        </w:r>
        <w:r w:rsidR="009320D6">
          <w:rPr>
            <w:rFonts w:eastAsiaTheme="minorEastAsia"/>
            <w:sz w:val="22"/>
            <w:szCs w:val="22"/>
            <w:lang w:eastAsia="it-IT"/>
          </w:rPr>
          <w:tab/>
        </w:r>
        <w:r w:rsidR="009320D6" w:rsidRPr="00A655EC">
          <w:rPr>
            <w:rStyle w:val="Collegamentoipertestuale"/>
          </w:rPr>
          <w:t>Servizio di dettaglio prenotazione patente cqc</w:t>
        </w:r>
        <w:r w:rsidR="009320D6">
          <w:rPr>
            <w:webHidden/>
          </w:rPr>
          <w:tab/>
        </w:r>
        <w:r w:rsidR="009320D6">
          <w:rPr>
            <w:webHidden/>
          </w:rPr>
          <w:fldChar w:fldCharType="begin"/>
        </w:r>
        <w:r w:rsidR="009320D6">
          <w:rPr>
            <w:webHidden/>
          </w:rPr>
          <w:instrText xml:space="preserve"> PAGEREF _Toc122706838 \h </w:instrText>
        </w:r>
        <w:r w:rsidR="009320D6">
          <w:rPr>
            <w:webHidden/>
          </w:rPr>
        </w:r>
        <w:r w:rsidR="009320D6">
          <w:rPr>
            <w:webHidden/>
          </w:rPr>
          <w:fldChar w:fldCharType="separate"/>
        </w:r>
        <w:r w:rsidR="009320D6">
          <w:rPr>
            <w:webHidden/>
          </w:rPr>
          <w:t>77</w:t>
        </w:r>
        <w:r w:rsidR="009320D6">
          <w:rPr>
            <w:webHidden/>
          </w:rPr>
          <w:fldChar w:fldCharType="end"/>
        </w:r>
      </w:hyperlink>
    </w:p>
    <w:p w14:paraId="79F5D90C" w14:textId="50FAD822" w:rsidR="009320D6" w:rsidRDefault="00220DCD">
      <w:pPr>
        <w:pStyle w:val="Sommario2"/>
        <w:rPr>
          <w:rFonts w:eastAsiaTheme="minorEastAsia"/>
          <w:sz w:val="22"/>
          <w:szCs w:val="22"/>
          <w:lang w:eastAsia="it-IT"/>
        </w:rPr>
      </w:pPr>
      <w:hyperlink w:anchor="_Toc122706839" w:history="1">
        <w:r w:rsidR="009320D6" w:rsidRPr="00A655EC">
          <w:rPr>
            <w:rStyle w:val="Collegamentoipertestuale"/>
            <w:rFonts w:cs="Times New Roman"/>
          </w:rPr>
          <w:t>7.7</w:t>
        </w:r>
        <w:r w:rsidR="009320D6">
          <w:rPr>
            <w:rFonts w:eastAsiaTheme="minorEastAsia"/>
            <w:sz w:val="22"/>
            <w:szCs w:val="22"/>
            <w:lang w:eastAsia="it-IT"/>
          </w:rPr>
          <w:tab/>
        </w:r>
        <w:r w:rsidR="009320D6" w:rsidRPr="00A655EC">
          <w:rPr>
            <w:rStyle w:val="Collegamentoipertestuale"/>
          </w:rPr>
          <w:t>Servizio di facsimile prenotazione patente cqc</w:t>
        </w:r>
        <w:r w:rsidR="009320D6">
          <w:rPr>
            <w:webHidden/>
          </w:rPr>
          <w:tab/>
        </w:r>
        <w:r w:rsidR="009320D6">
          <w:rPr>
            <w:webHidden/>
          </w:rPr>
          <w:fldChar w:fldCharType="begin"/>
        </w:r>
        <w:r w:rsidR="009320D6">
          <w:rPr>
            <w:webHidden/>
          </w:rPr>
          <w:instrText xml:space="preserve"> PAGEREF _Toc122706839 \h </w:instrText>
        </w:r>
        <w:r w:rsidR="009320D6">
          <w:rPr>
            <w:webHidden/>
          </w:rPr>
        </w:r>
        <w:r w:rsidR="009320D6">
          <w:rPr>
            <w:webHidden/>
          </w:rPr>
          <w:fldChar w:fldCharType="separate"/>
        </w:r>
        <w:r w:rsidR="009320D6">
          <w:rPr>
            <w:webHidden/>
          </w:rPr>
          <w:t>78</w:t>
        </w:r>
        <w:r w:rsidR="009320D6">
          <w:rPr>
            <w:webHidden/>
          </w:rPr>
          <w:fldChar w:fldCharType="end"/>
        </w:r>
      </w:hyperlink>
    </w:p>
    <w:p w14:paraId="67949C8A" w14:textId="50081EA3" w:rsidR="009320D6" w:rsidRDefault="00220DCD">
      <w:pPr>
        <w:pStyle w:val="Sommario2"/>
        <w:rPr>
          <w:rFonts w:eastAsiaTheme="minorEastAsia"/>
          <w:sz w:val="22"/>
          <w:szCs w:val="22"/>
          <w:lang w:eastAsia="it-IT"/>
        </w:rPr>
      </w:pPr>
      <w:hyperlink w:anchor="_Toc122706840" w:history="1">
        <w:r w:rsidR="009320D6" w:rsidRPr="00A655EC">
          <w:rPr>
            <w:rStyle w:val="Collegamentoipertestuale"/>
            <w:rFonts w:cs="Times New Roman"/>
          </w:rPr>
          <w:t>7.8</w:t>
        </w:r>
        <w:r w:rsidR="009320D6">
          <w:rPr>
            <w:rFonts w:eastAsiaTheme="minorEastAsia"/>
            <w:sz w:val="22"/>
            <w:szCs w:val="22"/>
            <w:lang w:eastAsia="it-IT"/>
          </w:rPr>
          <w:tab/>
        </w:r>
        <w:r w:rsidR="009320D6" w:rsidRPr="00A655EC">
          <w:rPr>
            <w:rStyle w:val="Collegamentoipertestuale"/>
          </w:rPr>
          <w:t>Servizio di Annullamento prenotazione patente cqc</w:t>
        </w:r>
        <w:r w:rsidR="009320D6">
          <w:rPr>
            <w:webHidden/>
          </w:rPr>
          <w:tab/>
        </w:r>
        <w:r w:rsidR="009320D6">
          <w:rPr>
            <w:webHidden/>
          </w:rPr>
          <w:fldChar w:fldCharType="begin"/>
        </w:r>
        <w:r w:rsidR="009320D6">
          <w:rPr>
            <w:webHidden/>
          </w:rPr>
          <w:instrText xml:space="preserve"> PAGEREF _Toc122706840 \h </w:instrText>
        </w:r>
        <w:r w:rsidR="009320D6">
          <w:rPr>
            <w:webHidden/>
          </w:rPr>
        </w:r>
        <w:r w:rsidR="009320D6">
          <w:rPr>
            <w:webHidden/>
          </w:rPr>
          <w:fldChar w:fldCharType="separate"/>
        </w:r>
        <w:r w:rsidR="009320D6">
          <w:rPr>
            <w:webHidden/>
          </w:rPr>
          <w:t>78</w:t>
        </w:r>
        <w:r w:rsidR="009320D6">
          <w:rPr>
            <w:webHidden/>
          </w:rPr>
          <w:fldChar w:fldCharType="end"/>
        </w:r>
      </w:hyperlink>
    </w:p>
    <w:p w14:paraId="4B464BA6" w14:textId="44CF0A25" w:rsidR="009320D6" w:rsidRDefault="00220DCD">
      <w:pPr>
        <w:pStyle w:val="Sommario2"/>
        <w:rPr>
          <w:rFonts w:eastAsiaTheme="minorEastAsia"/>
          <w:sz w:val="22"/>
          <w:szCs w:val="22"/>
          <w:lang w:eastAsia="it-IT"/>
        </w:rPr>
      </w:pPr>
      <w:hyperlink w:anchor="_Toc122706841" w:history="1">
        <w:r w:rsidR="009320D6" w:rsidRPr="00A655EC">
          <w:rPr>
            <w:rStyle w:val="Collegamentoipertestuale"/>
            <w:rFonts w:cs="Times New Roman"/>
          </w:rPr>
          <w:t>7.9</w:t>
        </w:r>
        <w:r w:rsidR="009320D6">
          <w:rPr>
            <w:rFonts w:eastAsiaTheme="minorEastAsia"/>
            <w:sz w:val="22"/>
            <w:szCs w:val="22"/>
            <w:lang w:eastAsia="it-IT"/>
          </w:rPr>
          <w:tab/>
        </w:r>
        <w:r w:rsidR="009320D6" w:rsidRPr="00A655EC">
          <w:rPr>
            <w:rStyle w:val="Collegamentoipertestuale"/>
          </w:rPr>
          <w:t>Servizio di Annullamento prenotazione patente cqc Pagamento da Ripetere</w:t>
        </w:r>
        <w:r w:rsidR="009320D6">
          <w:rPr>
            <w:webHidden/>
          </w:rPr>
          <w:tab/>
        </w:r>
        <w:r w:rsidR="009320D6">
          <w:rPr>
            <w:webHidden/>
          </w:rPr>
          <w:fldChar w:fldCharType="begin"/>
        </w:r>
        <w:r w:rsidR="009320D6">
          <w:rPr>
            <w:webHidden/>
          </w:rPr>
          <w:instrText xml:space="preserve"> PAGEREF _Toc122706841 \h </w:instrText>
        </w:r>
        <w:r w:rsidR="009320D6">
          <w:rPr>
            <w:webHidden/>
          </w:rPr>
        </w:r>
        <w:r w:rsidR="009320D6">
          <w:rPr>
            <w:webHidden/>
          </w:rPr>
          <w:fldChar w:fldCharType="separate"/>
        </w:r>
        <w:r w:rsidR="009320D6">
          <w:rPr>
            <w:webHidden/>
          </w:rPr>
          <w:t>78</w:t>
        </w:r>
        <w:r w:rsidR="009320D6">
          <w:rPr>
            <w:webHidden/>
          </w:rPr>
          <w:fldChar w:fldCharType="end"/>
        </w:r>
      </w:hyperlink>
    </w:p>
    <w:p w14:paraId="62D10043" w14:textId="449BC7FF" w:rsidR="009320D6" w:rsidRDefault="00220DCD">
      <w:pPr>
        <w:pStyle w:val="Sommario2"/>
        <w:rPr>
          <w:rFonts w:eastAsiaTheme="minorEastAsia"/>
          <w:sz w:val="22"/>
          <w:szCs w:val="22"/>
          <w:lang w:eastAsia="it-IT"/>
        </w:rPr>
      </w:pPr>
      <w:hyperlink w:anchor="_Toc122706842" w:history="1">
        <w:r w:rsidR="009320D6" w:rsidRPr="00A655EC">
          <w:rPr>
            <w:rStyle w:val="Collegamentoipertestuale"/>
            <w:rFonts w:cs="Times New Roman"/>
          </w:rPr>
          <w:t>7.10</w:t>
        </w:r>
        <w:r w:rsidR="009320D6">
          <w:rPr>
            <w:rFonts w:eastAsiaTheme="minorEastAsia"/>
            <w:sz w:val="22"/>
            <w:szCs w:val="22"/>
            <w:lang w:eastAsia="it-IT"/>
          </w:rPr>
          <w:tab/>
        </w:r>
        <w:r w:rsidR="009320D6" w:rsidRPr="00A655EC">
          <w:rPr>
            <w:rStyle w:val="Collegamentoipertestuale"/>
          </w:rPr>
          <w:t>Servizio d'inserimento prenotazione patente cqc Bollettino</w:t>
        </w:r>
        <w:r w:rsidR="009320D6">
          <w:rPr>
            <w:webHidden/>
          </w:rPr>
          <w:tab/>
        </w:r>
        <w:r w:rsidR="009320D6">
          <w:rPr>
            <w:webHidden/>
          </w:rPr>
          <w:fldChar w:fldCharType="begin"/>
        </w:r>
        <w:r w:rsidR="009320D6">
          <w:rPr>
            <w:webHidden/>
          </w:rPr>
          <w:instrText xml:space="preserve"> PAGEREF _Toc122706842 \h </w:instrText>
        </w:r>
        <w:r w:rsidR="009320D6">
          <w:rPr>
            <w:webHidden/>
          </w:rPr>
        </w:r>
        <w:r w:rsidR="009320D6">
          <w:rPr>
            <w:webHidden/>
          </w:rPr>
          <w:fldChar w:fldCharType="separate"/>
        </w:r>
        <w:r w:rsidR="009320D6">
          <w:rPr>
            <w:webHidden/>
          </w:rPr>
          <w:t>79</w:t>
        </w:r>
        <w:r w:rsidR="009320D6">
          <w:rPr>
            <w:webHidden/>
          </w:rPr>
          <w:fldChar w:fldCharType="end"/>
        </w:r>
      </w:hyperlink>
    </w:p>
    <w:p w14:paraId="0703E5D5" w14:textId="6EF61B86" w:rsidR="009320D6" w:rsidRDefault="00220DCD">
      <w:pPr>
        <w:pStyle w:val="Sommario2"/>
        <w:rPr>
          <w:rFonts w:eastAsiaTheme="minorEastAsia"/>
          <w:sz w:val="22"/>
          <w:szCs w:val="22"/>
          <w:lang w:eastAsia="it-IT"/>
        </w:rPr>
      </w:pPr>
      <w:hyperlink w:anchor="_Toc122706843" w:history="1">
        <w:r w:rsidR="009320D6" w:rsidRPr="00A655EC">
          <w:rPr>
            <w:rStyle w:val="Collegamentoipertestuale"/>
            <w:rFonts w:cs="Times New Roman"/>
          </w:rPr>
          <w:t>7.11</w:t>
        </w:r>
        <w:r w:rsidR="009320D6">
          <w:rPr>
            <w:rFonts w:eastAsiaTheme="minorEastAsia"/>
            <w:sz w:val="22"/>
            <w:szCs w:val="22"/>
            <w:lang w:eastAsia="it-IT"/>
          </w:rPr>
          <w:tab/>
        </w:r>
        <w:r w:rsidR="009320D6" w:rsidRPr="00A655EC">
          <w:rPr>
            <w:rStyle w:val="Collegamentoipertestuale"/>
          </w:rPr>
          <w:t>Servizio d'inserimento prenotazione patente cqc Decurtazione</w:t>
        </w:r>
        <w:r w:rsidR="009320D6">
          <w:rPr>
            <w:webHidden/>
          </w:rPr>
          <w:tab/>
        </w:r>
        <w:r w:rsidR="009320D6">
          <w:rPr>
            <w:webHidden/>
          </w:rPr>
          <w:fldChar w:fldCharType="begin"/>
        </w:r>
        <w:r w:rsidR="009320D6">
          <w:rPr>
            <w:webHidden/>
          </w:rPr>
          <w:instrText xml:space="preserve"> PAGEREF _Toc122706843 \h </w:instrText>
        </w:r>
        <w:r w:rsidR="009320D6">
          <w:rPr>
            <w:webHidden/>
          </w:rPr>
        </w:r>
        <w:r w:rsidR="009320D6">
          <w:rPr>
            <w:webHidden/>
          </w:rPr>
          <w:fldChar w:fldCharType="separate"/>
        </w:r>
        <w:r w:rsidR="009320D6">
          <w:rPr>
            <w:webHidden/>
          </w:rPr>
          <w:t>79</w:t>
        </w:r>
        <w:r w:rsidR="009320D6">
          <w:rPr>
            <w:webHidden/>
          </w:rPr>
          <w:fldChar w:fldCharType="end"/>
        </w:r>
      </w:hyperlink>
    </w:p>
    <w:p w14:paraId="3B94C78A" w14:textId="1E67213A" w:rsidR="009320D6" w:rsidRDefault="00220DCD">
      <w:pPr>
        <w:pStyle w:val="Sommario2"/>
        <w:rPr>
          <w:rFonts w:eastAsiaTheme="minorEastAsia"/>
          <w:sz w:val="22"/>
          <w:szCs w:val="22"/>
          <w:lang w:eastAsia="it-IT"/>
        </w:rPr>
      </w:pPr>
      <w:hyperlink w:anchor="_Toc122706844" w:history="1">
        <w:r w:rsidR="009320D6" w:rsidRPr="00A655EC">
          <w:rPr>
            <w:rStyle w:val="Collegamentoipertestuale"/>
            <w:rFonts w:cs="Times New Roman"/>
          </w:rPr>
          <w:t>7.12</w:t>
        </w:r>
        <w:r w:rsidR="009320D6">
          <w:rPr>
            <w:rFonts w:eastAsiaTheme="minorEastAsia"/>
            <w:sz w:val="22"/>
            <w:szCs w:val="22"/>
            <w:lang w:eastAsia="it-IT"/>
          </w:rPr>
          <w:tab/>
        </w:r>
        <w:r w:rsidR="009320D6" w:rsidRPr="00A655EC">
          <w:rPr>
            <w:rStyle w:val="Collegamentoipertestuale"/>
          </w:rPr>
          <w:t>Servizio d'inserimento prenotazione patente cqc PagoPA</w:t>
        </w:r>
        <w:r w:rsidR="009320D6">
          <w:rPr>
            <w:webHidden/>
          </w:rPr>
          <w:tab/>
        </w:r>
        <w:r w:rsidR="009320D6">
          <w:rPr>
            <w:webHidden/>
          </w:rPr>
          <w:fldChar w:fldCharType="begin"/>
        </w:r>
        <w:r w:rsidR="009320D6">
          <w:rPr>
            <w:webHidden/>
          </w:rPr>
          <w:instrText xml:space="preserve"> PAGEREF _Toc122706844 \h </w:instrText>
        </w:r>
        <w:r w:rsidR="009320D6">
          <w:rPr>
            <w:webHidden/>
          </w:rPr>
        </w:r>
        <w:r w:rsidR="009320D6">
          <w:rPr>
            <w:webHidden/>
          </w:rPr>
          <w:fldChar w:fldCharType="separate"/>
        </w:r>
        <w:r w:rsidR="009320D6">
          <w:rPr>
            <w:webHidden/>
          </w:rPr>
          <w:t>80</w:t>
        </w:r>
        <w:r w:rsidR="009320D6">
          <w:rPr>
            <w:webHidden/>
          </w:rPr>
          <w:fldChar w:fldCharType="end"/>
        </w:r>
      </w:hyperlink>
    </w:p>
    <w:p w14:paraId="55B7C496" w14:textId="54481692" w:rsidR="009320D6" w:rsidRDefault="00220DCD">
      <w:pPr>
        <w:pStyle w:val="Sommario2"/>
        <w:rPr>
          <w:rFonts w:eastAsiaTheme="minorEastAsia"/>
          <w:sz w:val="22"/>
          <w:szCs w:val="22"/>
          <w:lang w:eastAsia="it-IT"/>
        </w:rPr>
      </w:pPr>
      <w:hyperlink w:anchor="_Toc122706845" w:history="1">
        <w:r w:rsidR="009320D6" w:rsidRPr="00A655EC">
          <w:rPr>
            <w:rStyle w:val="Collegamentoipertestuale"/>
            <w:rFonts w:cs="Times New Roman"/>
          </w:rPr>
          <w:t>7.13</w:t>
        </w:r>
        <w:r w:rsidR="009320D6">
          <w:rPr>
            <w:rFonts w:eastAsiaTheme="minorEastAsia"/>
            <w:sz w:val="22"/>
            <w:szCs w:val="22"/>
            <w:lang w:eastAsia="it-IT"/>
          </w:rPr>
          <w:tab/>
        </w:r>
        <w:r w:rsidR="009320D6" w:rsidRPr="00A655EC">
          <w:rPr>
            <w:rStyle w:val="Collegamentoipertestuale"/>
          </w:rPr>
          <w:t>Servizio di ritenta pagamento prenotazione patente cqc Bollettini</w:t>
        </w:r>
        <w:r w:rsidR="009320D6">
          <w:rPr>
            <w:webHidden/>
          </w:rPr>
          <w:tab/>
        </w:r>
        <w:r w:rsidR="009320D6">
          <w:rPr>
            <w:webHidden/>
          </w:rPr>
          <w:fldChar w:fldCharType="begin"/>
        </w:r>
        <w:r w:rsidR="009320D6">
          <w:rPr>
            <w:webHidden/>
          </w:rPr>
          <w:instrText xml:space="preserve"> PAGEREF _Toc122706845 \h </w:instrText>
        </w:r>
        <w:r w:rsidR="009320D6">
          <w:rPr>
            <w:webHidden/>
          </w:rPr>
        </w:r>
        <w:r w:rsidR="009320D6">
          <w:rPr>
            <w:webHidden/>
          </w:rPr>
          <w:fldChar w:fldCharType="separate"/>
        </w:r>
        <w:r w:rsidR="009320D6">
          <w:rPr>
            <w:webHidden/>
          </w:rPr>
          <w:t>80</w:t>
        </w:r>
        <w:r w:rsidR="009320D6">
          <w:rPr>
            <w:webHidden/>
          </w:rPr>
          <w:fldChar w:fldCharType="end"/>
        </w:r>
      </w:hyperlink>
    </w:p>
    <w:p w14:paraId="05FD84F7" w14:textId="0C837E50" w:rsidR="009320D6" w:rsidRDefault="00220DCD">
      <w:pPr>
        <w:pStyle w:val="Sommario2"/>
        <w:rPr>
          <w:rFonts w:eastAsiaTheme="minorEastAsia"/>
          <w:sz w:val="22"/>
          <w:szCs w:val="22"/>
          <w:lang w:eastAsia="it-IT"/>
        </w:rPr>
      </w:pPr>
      <w:hyperlink w:anchor="_Toc122706846" w:history="1">
        <w:r w:rsidR="009320D6" w:rsidRPr="00A655EC">
          <w:rPr>
            <w:rStyle w:val="Collegamentoipertestuale"/>
            <w:rFonts w:cs="Times New Roman"/>
          </w:rPr>
          <w:t>7.14</w:t>
        </w:r>
        <w:r w:rsidR="009320D6">
          <w:rPr>
            <w:rFonts w:eastAsiaTheme="minorEastAsia"/>
            <w:sz w:val="22"/>
            <w:szCs w:val="22"/>
            <w:lang w:eastAsia="it-IT"/>
          </w:rPr>
          <w:tab/>
        </w:r>
        <w:r w:rsidR="009320D6" w:rsidRPr="00A655EC">
          <w:rPr>
            <w:rStyle w:val="Collegamentoipertestuale"/>
          </w:rPr>
          <w:t>Servizio di ritenta pagamento prenotazione patente cqc Decurtazione</w:t>
        </w:r>
        <w:r w:rsidR="009320D6">
          <w:rPr>
            <w:webHidden/>
          </w:rPr>
          <w:tab/>
        </w:r>
        <w:r w:rsidR="009320D6">
          <w:rPr>
            <w:webHidden/>
          </w:rPr>
          <w:fldChar w:fldCharType="begin"/>
        </w:r>
        <w:r w:rsidR="009320D6">
          <w:rPr>
            <w:webHidden/>
          </w:rPr>
          <w:instrText xml:space="preserve"> PAGEREF _Toc122706846 \h </w:instrText>
        </w:r>
        <w:r w:rsidR="009320D6">
          <w:rPr>
            <w:webHidden/>
          </w:rPr>
        </w:r>
        <w:r w:rsidR="009320D6">
          <w:rPr>
            <w:webHidden/>
          </w:rPr>
          <w:fldChar w:fldCharType="separate"/>
        </w:r>
        <w:r w:rsidR="009320D6">
          <w:rPr>
            <w:webHidden/>
          </w:rPr>
          <w:t>80</w:t>
        </w:r>
        <w:r w:rsidR="009320D6">
          <w:rPr>
            <w:webHidden/>
          </w:rPr>
          <w:fldChar w:fldCharType="end"/>
        </w:r>
      </w:hyperlink>
    </w:p>
    <w:p w14:paraId="69E29C5E" w14:textId="5ADD5B0B" w:rsidR="009320D6" w:rsidRDefault="00220DCD">
      <w:pPr>
        <w:pStyle w:val="Sommario2"/>
        <w:rPr>
          <w:rFonts w:eastAsiaTheme="minorEastAsia"/>
          <w:sz w:val="22"/>
          <w:szCs w:val="22"/>
          <w:lang w:eastAsia="it-IT"/>
        </w:rPr>
      </w:pPr>
      <w:hyperlink w:anchor="_Toc122706847" w:history="1">
        <w:r w:rsidR="009320D6" w:rsidRPr="00A655EC">
          <w:rPr>
            <w:rStyle w:val="Collegamentoipertestuale"/>
            <w:rFonts w:cs="Times New Roman"/>
          </w:rPr>
          <w:t>7.15</w:t>
        </w:r>
        <w:r w:rsidR="009320D6">
          <w:rPr>
            <w:rFonts w:eastAsiaTheme="minorEastAsia"/>
            <w:sz w:val="22"/>
            <w:szCs w:val="22"/>
            <w:lang w:eastAsia="it-IT"/>
          </w:rPr>
          <w:tab/>
        </w:r>
        <w:r w:rsidR="009320D6" w:rsidRPr="00A655EC">
          <w:rPr>
            <w:rStyle w:val="Collegamentoipertestuale"/>
          </w:rPr>
          <w:t>Servizio di ritenta pagamento prenotazione patente cqc PagoPA</w:t>
        </w:r>
        <w:r w:rsidR="009320D6">
          <w:rPr>
            <w:webHidden/>
          </w:rPr>
          <w:tab/>
        </w:r>
        <w:r w:rsidR="009320D6">
          <w:rPr>
            <w:webHidden/>
          </w:rPr>
          <w:fldChar w:fldCharType="begin"/>
        </w:r>
        <w:r w:rsidR="009320D6">
          <w:rPr>
            <w:webHidden/>
          </w:rPr>
          <w:instrText xml:space="preserve"> PAGEREF _Toc122706847 \h </w:instrText>
        </w:r>
        <w:r w:rsidR="009320D6">
          <w:rPr>
            <w:webHidden/>
          </w:rPr>
        </w:r>
        <w:r w:rsidR="009320D6">
          <w:rPr>
            <w:webHidden/>
          </w:rPr>
          <w:fldChar w:fldCharType="separate"/>
        </w:r>
        <w:r w:rsidR="009320D6">
          <w:rPr>
            <w:webHidden/>
          </w:rPr>
          <w:t>81</w:t>
        </w:r>
        <w:r w:rsidR="009320D6">
          <w:rPr>
            <w:webHidden/>
          </w:rPr>
          <w:fldChar w:fldCharType="end"/>
        </w:r>
      </w:hyperlink>
    </w:p>
    <w:p w14:paraId="3595BB89" w14:textId="690FBC92" w:rsidR="009320D6" w:rsidRDefault="00220DCD">
      <w:pPr>
        <w:pStyle w:val="Sommario2"/>
        <w:rPr>
          <w:rFonts w:eastAsiaTheme="minorEastAsia"/>
          <w:sz w:val="22"/>
          <w:szCs w:val="22"/>
          <w:lang w:eastAsia="it-IT"/>
        </w:rPr>
      </w:pPr>
      <w:hyperlink w:anchor="_Toc122706848" w:history="1">
        <w:r w:rsidR="009320D6" w:rsidRPr="00A655EC">
          <w:rPr>
            <w:rStyle w:val="Collegamentoipertestuale"/>
            <w:rFonts w:cs="Times New Roman"/>
          </w:rPr>
          <w:t>7.16</w:t>
        </w:r>
        <w:r w:rsidR="009320D6">
          <w:rPr>
            <w:rFonts w:eastAsiaTheme="minorEastAsia"/>
            <w:sz w:val="22"/>
            <w:szCs w:val="22"/>
            <w:lang w:eastAsia="it-IT"/>
          </w:rPr>
          <w:tab/>
        </w:r>
        <w:r w:rsidR="009320D6" w:rsidRPr="00A655EC">
          <w:rPr>
            <w:rStyle w:val="Collegamentoipertestuale"/>
          </w:rPr>
          <w:t>Servizio di Ricerca per recupero credito</w:t>
        </w:r>
        <w:r w:rsidR="009320D6">
          <w:rPr>
            <w:webHidden/>
          </w:rPr>
          <w:tab/>
        </w:r>
        <w:r w:rsidR="009320D6">
          <w:rPr>
            <w:webHidden/>
          </w:rPr>
          <w:fldChar w:fldCharType="begin"/>
        </w:r>
        <w:r w:rsidR="009320D6">
          <w:rPr>
            <w:webHidden/>
          </w:rPr>
          <w:instrText xml:space="preserve"> PAGEREF _Toc122706848 \h </w:instrText>
        </w:r>
        <w:r w:rsidR="009320D6">
          <w:rPr>
            <w:webHidden/>
          </w:rPr>
        </w:r>
        <w:r w:rsidR="009320D6">
          <w:rPr>
            <w:webHidden/>
          </w:rPr>
          <w:fldChar w:fldCharType="separate"/>
        </w:r>
        <w:r w:rsidR="009320D6">
          <w:rPr>
            <w:webHidden/>
          </w:rPr>
          <w:t>81</w:t>
        </w:r>
        <w:r w:rsidR="009320D6">
          <w:rPr>
            <w:webHidden/>
          </w:rPr>
          <w:fldChar w:fldCharType="end"/>
        </w:r>
      </w:hyperlink>
    </w:p>
    <w:p w14:paraId="4C483423" w14:textId="22404715" w:rsidR="009320D6" w:rsidRDefault="00220DCD">
      <w:pPr>
        <w:pStyle w:val="Sommario2"/>
        <w:rPr>
          <w:rFonts w:eastAsiaTheme="minorEastAsia"/>
          <w:sz w:val="22"/>
          <w:szCs w:val="22"/>
          <w:lang w:eastAsia="it-IT"/>
        </w:rPr>
      </w:pPr>
      <w:hyperlink w:anchor="_Toc122706849" w:history="1">
        <w:r w:rsidR="009320D6" w:rsidRPr="00A655EC">
          <w:rPr>
            <w:rStyle w:val="Collegamentoipertestuale"/>
            <w:rFonts w:cs="Times New Roman"/>
          </w:rPr>
          <w:t>7.17</w:t>
        </w:r>
        <w:r w:rsidR="009320D6">
          <w:rPr>
            <w:rFonts w:eastAsiaTheme="minorEastAsia"/>
            <w:sz w:val="22"/>
            <w:szCs w:val="22"/>
            <w:lang w:eastAsia="it-IT"/>
          </w:rPr>
          <w:tab/>
        </w:r>
        <w:r w:rsidR="009320D6" w:rsidRPr="00A655EC">
          <w:rPr>
            <w:rStyle w:val="Collegamentoipertestuale"/>
          </w:rPr>
          <w:t>Servizio di recupero credito</w:t>
        </w:r>
        <w:r w:rsidR="009320D6">
          <w:rPr>
            <w:webHidden/>
          </w:rPr>
          <w:tab/>
        </w:r>
        <w:r w:rsidR="009320D6">
          <w:rPr>
            <w:webHidden/>
          </w:rPr>
          <w:fldChar w:fldCharType="begin"/>
        </w:r>
        <w:r w:rsidR="009320D6">
          <w:rPr>
            <w:webHidden/>
          </w:rPr>
          <w:instrText xml:space="preserve"> PAGEREF _Toc122706849 \h </w:instrText>
        </w:r>
        <w:r w:rsidR="009320D6">
          <w:rPr>
            <w:webHidden/>
          </w:rPr>
        </w:r>
        <w:r w:rsidR="009320D6">
          <w:rPr>
            <w:webHidden/>
          </w:rPr>
          <w:fldChar w:fldCharType="separate"/>
        </w:r>
        <w:r w:rsidR="009320D6">
          <w:rPr>
            <w:webHidden/>
          </w:rPr>
          <w:t>82</w:t>
        </w:r>
        <w:r w:rsidR="009320D6">
          <w:rPr>
            <w:webHidden/>
          </w:rPr>
          <w:fldChar w:fldCharType="end"/>
        </w:r>
      </w:hyperlink>
    </w:p>
    <w:p w14:paraId="0904F37E" w14:textId="4D42FEAA" w:rsidR="009320D6" w:rsidRDefault="00220DCD">
      <w:pPr>
        <w:pStyle w:val="Sommario1"/>
        <w:rPr>
          <w:rFonts w:eastAsiaTheme="minorEastAsia"/>
          <w:sz w:val="22"/>
          <w:szCs w:val="22"/>
          <w:lang w:eastAsia="it-IT"/>
        </w:rPr>
      </w:pPr>
      <w:hyperlink w:anchor="_Toc122706850" w:history="1">
        <w:r w:rsidR="009320D6" w:rsidRPr="00A655EC">
          <w:rPr>
            <w:rStyle w:val="Collegamentoipertestuale"/>
            <w:rFonts w:cs="Times New Roman"/>
          </w:rPr>
          <w:t>8</w:t>
        </w:r>
        <w:r w:rsidR="009320D6">
          <w:rPr>
            <w:rFonts w:eastAsiaTheme="minorEastAsia"/>
            <w:sz w:val="22"/>
            <w:szCs w:val="22"/>
            <w:lang w:eastAsia="it-IT"/>
          </w:rPr>
          <w:tab/>
        </w:r>
        <w:r w:rsidR="009320D6" w:rsidRPr="00A655EC">
          <w:rPr>
            <w:rStyle w:val="Collegamentoipertestuale"/>
          </w:rPr>
          <w:t>Servizi di ESERCITAZIONI DI GUIDA</w:t>
        </w:r>
        <w:r w:rsidR="009320D6">
          <w:rPr>
            <w:webHidden/>
          </w:rPr>
          <w:tab/>
        </w:r>
        <w:r w:rsidR="009320D6">
          <w:rPr>
            <w:webHidden/>
          </w:rPr>
          <w:fldChar w:fldCharType="begin"/>
        </w:r>
        <w:r w:rsidR="009320D6">
          <w:rPr>
            <w:webHidden/>
          </w:rPr>
          <w:instrText xml:space="preserve"> PAGEREF _Toc122706850 \h </w:instrText>
        </w:r>
        <w:r w:rsidR="009320D6">
          <w:rPr>
            <w:webHidden/>
          </w:rPr>
        </w:r>
        <w:r w:rsidR="009320D6">
          <w:rPr>
            <w:webHidden/>
          </w:rPr>
          <w:fldChar w:fldCharType="separate"/>
        </w:r>
        <w:r w:rsidR="009320D6">
          <w:rPr>
            <w:webHidden/>
          </w:rPr>
          <w:t>83</w:t>
        </w:r>
        <w:r w:rsidR="009320D6">
          <w:rPr>
            <w:webHidden/>
          </w:rPr>
          <w:fldChar w:fldCharType="end"/>
        </w:r>
      </w:hyperlink>
    </w:p>
    <w:p w14:paraId="1DFDD4E9" w14:textId="0FBC7906" w:rsidR="009320D6" w:rsidRDefault="00220DCD">
      <w:pPr>
        <w:pStyle w:val="Sommario2"/>
        <w:rPr>
          <w:rFonts w:eastAsiaTheme="minorEastAsia"/>
          <w:sz w:val="22"/>
          <w:szCs w:val="22"/>
          <w:lang w:eastAsia="it-IT"/>
        </w:rPr>
      </w:pPr>
      <w:hyperlink w:anchor="_Toc122706851" w:history="1">
        <w:r w:rsidR="009320D6" w:rsidRPr="00A655EC">
          <w:rPr>
            <w:rStyle w:val="Collegamentoipertestuale"/>
            <w:rFonts w:cs="Times New Roman"/>
          </w:rPr>
          <w:t>8.1</w:t>
        </w:r>
        <w:r w:rsidR="009320D6">
          <w:rPr>
            <w:rFonts w:eastAsiaTheme="minorEastAsia"/>
            <w:sz w:val="22"/>
            <w:szCs w:val="22"/>
            <w:lang w:eastAsia="it-IT"/>
          </w:rPr>
          <w:tab/>
        </w:r>
        <w:r w:rsidR="009320D6" w:rsidRPr="00A655EC">
          <w:rPr>
            <w:rStyle w:val="Collegamentoipertestuale"/>
          </w:rPr>
          <w:t>Servizio dettaglio esercitazioni guida</w:t>
        </w:r>
        <w:r w:rsidR="009320D6">
          <w:rPr>
            <w:webHidden/>
          </w:rPr>
          <w:tab/>
        </w:r>
        <w:r w:rsidR="009320D6">
          <w:rPr>
            <w:webHidden/>
          </w:rPr>
          <w:fldChar w:fldCharType="begin"/>
        </w:r>
        <w:r w:rsidR="009320D6">
          <w:rPr>
            <w:webHidden/>
          </w:rPr>
          <w:instrText xml:space="preserve"> PAGEREF _Toc122706851 \h </w:instrText>
        </w:r>
        <w:r w:rsidR="009320D6">
          <w:rPr>
            <w:webHidden/>
          </w:rPr>
        </w:r>
        <w:r w:rsidR="009320D6">
          <w:rPr>
            <w:webHidden/>
          </w:rPr>
          <w:fldChar w:fldCharType="separate"/>
        </w:r>
        <w:r w:rsidR="009320D6">
          <w:rPr>
            <w:webHidden/>
          </w:rPr>
          <w:t>83</w:t>
        </w:r>
        <w:r w:rsidR="009320D6">
          <w:rPr>
            <w:webHidden/>
          </w:rPr>
          <w:fldChar w:fldCharType="end"/>
        </w:r>
      </w:hyperlink>
    </w:p>
    <w:p w14:paraId="2DDDA199" w14:textId="463F1191" w:rsidR="009320D6" w:rsidRDefault="00220DCD">
      <w:pPr>
        <w:pStyle w:val="Sommario2"/>
        <w:rPr>
          <w:rFonts w:eastAsiaTheme="minorEastAsia"/>
          <w:sz w:val="22"/>
          <w:szCs w:val="22"/>
          <w:lang w:eastAsia="it-IT"/>
        </w:rPr>
      </w:pPr>
      <w:hyperlink w:anchor="_Toc122706852" w:history="1">
        <w:r w:rsidR="009320D6" w:rsidRPr="00A655EC">
          <w:rPr>
            <w:rStyle w:val="Collegamentoipertestuale"/>
            <w:rFonts w:cs="Times New Roman"/>
          </w:rPr>
          <w:t>8.2</w:t>
        </w:r>
        <w:r w:rsidR="009320D6">
          <w:rPr>
            <w:rFonts w:eastAsiaTheme="minorEastAsia"/>
            <w:sz w:val="22"/>
            <w:szCs w:val="22"/>
            <w:lang w:eastAsia="it-IT"/>
          </w:rPr>
          <w:tab/>
        </w:r>
        <w:r w:rsidR="009320D6" w:rsidRPr="00A655EC">
          <w:rPr>
            <w:rStyle w:val="Collegamentoipertestuale"/>
          </w:rPr>
          <w:t>Servizio modifica esercitazioni guida</w:t>
        </w:r>
        <w:r w:rsidR="009320D6">
          <w:rPr>
            <w:webHidden/>
          </w:rPr>
          <w:tab/>
        </w:r>
        <w:r w:rsidR="009320D6">
          <w:rPr>
            <w:webHidden/>
          </w:rPr>
          <w:fldChar w:fldCharType="begin"/>
        </w:r>
        <w:r w:rsidR="009320D6">
          <w:rPr>
            <w:webHidden/>
          </w:rPr>
          <w:instrText xml:space="preserve"> PAGEREF _Toc122706852 \h </w:instrText>
        </w:r>
        <w:r w:rsidR="009320D6">
          <w:rPr>
            <w:webHidden/>
          </w:rPr>
        </w:r>
        <w:r w:rsidR="009320D6">
          <w:rPr>
            <w:webHidden/>
          </w:rPr>
          <w:fldChar w:fldCharType="separate"/>
        </w:r>
        <w:r w:rsidR="009320D6">
          <w:rPr>
            <w:webHidden/>
          </w:rPr>
          <w:t>83</w:t>
        </w:r>
        <w:r w:rsidR="009320D6">
          <w:rPr>
            <w:webHidden/>
          </w:rPr>
          <w:fldChar w:fldCharType="end"/>
        </w:r>
      </w:hyperlink>
    </w:p>
    <w:p w14:paraId="2A8D31D7" w14:textId="55237BE4" w:rsidR="009320D6" w:rsidRDefault="00220DCD">
      <w:pPr>
        <w:pStyle w:val="Sommario2"/>
        <w:rPr>
          <w:rFonts w:eastAsiaTheme="minorEastAsia"/>
          <w:sz w:val="22"/>
          <w:szCs w:val="22"/>
          <w:lang w:eastAsia="it-IT"/>
        </w:rPr>
      </w:pPr>
      <w:hyperlink w:anchor="_Toc122706853" w:history="1">
        <w:r w:rsidR="009320D6" w:rsidRPr="00A655EC">
          <w:rPr>
            <w:rStyle w:val="Collegamentoipertestuale"/>
            <w:rFonts w:cs="Times New Roman"/>
          </w:rPr>
          <w:t>8.3</w:t>
        </w:r>
        <w:r w:rsidR="009320D6">
          <w:rPr>
            <w:rFonts w:eastAsiaTheme="minorEastAsia"/>
            <w:sz w:val="22"/>
            <w:szCs w:val="22"/>
            <w:lang w:eastAsia="it-IT"/>
          </w:rPr>
          <w:tab/>
        </w:r>
        <w:r w:rsidR="009320D6" w:rsidRPr="00A655EC">
          <w:rPr>
            <w:rStyle w:val="Collegamentoipertestuale"/>
          </w:rPr>
          <w:t>Servizio inserimento esercitazioni guida</w:t>
        </w:r>
        <w:r w:rsidR="009320D6">
          <w:rPr>
            <w:webHidden/>
          </w:rPr>
          <w:tab/>
        </w:r>
        <w:r w:rsidR="009320D6">
          <w:rPr>
            <w:webHidden/>
          </w:rPr>
          <w:fldChar w:fldCharType="begin"/>
        </w:r>
        <w:r w:rsidR="009320D6">
          <w:rPr>
            <w:webHidden/>
          </w:rPr>
          <w:instrText xml:space="preserve"> PAGEREF _Toc122706853 \h </w:instrText>
        </w:r>
        <w:r w:rsidR="009320D6">
          <w:rPr>
            <w:webHidden/>
          </w:rPr>
        </w:r>
        <w:r w:rsidR="009320D6">
          <w:rPr>
            <w:webHidden/>
          </w:rPr>
          <w:fldChar w:fldCharType="separate"/>
        </w:r>
        <w:r w:rsidR="009320D6">
          <w:rPr>
            <w:webHidden/>
          </w:rPr>
          <w:t>83</w:t>
        </w:r>
        <w:r w:rsidR="009320D6">
          <w:rPr>
            <w:webHidden/>
          </w:rPr>
          <w:fldChar w:fldCharType="end"/>
        </w:r>
      </w:hyperlink>
    </w:p>
    <w:p w14:paraId="05BDD4FC" w14:textId="22B71C8E" w:rsidR="009320D6" w:rsidRDefault="00220DCD">
      <w:pPr>
        <w:pStyle w:val="Sommario2"/>
        <w:rPr>
          <w:rFonts w:eastAsiaTheme="minorEastAsia"/>
          <w:sz w:val="22"/>
          <w:szCs w:val="22"/>
          <w:lang w:eastAsia="it-IT"/>
        </w:rPr>
      </w:pPr>
      <w:hyperlink w:anchor="_Toc122706854" w:history="1">
        <w:r w:rsidR="009320D6" w:rsidRPr="00A655EC">
          <w:rPr>
            <w:rStyle w:val="Collegamentoipertestuale"/>
            <w:rFonts w:cs="Times New Roman"/>
          </w:rPr>
          <w:t>8.4</w:t>
        </w:r>
        <w:r w:rsidR="009320D6">
          <w:rPr>
            <w:rFonts w:eastAsiaTheme="minorEastAsia"/>
            <w:sz w:val="22"/>
            <w:szCs w:val="22"/>
            <w:lang w:eastAsia="it-IT"/>
          </w:rPr>
          <w:tab/>
        </w:r>
        <w:r w:rsidR="009320D6" w:rsidRPr="00A655EC">
          <w:rPr>
            <w:rStyle w:val="Collegamentoipertestuale"/>
          </w:rPr>
          <w:t>Servizio cancellazione esercitazioni guida</w:t>
        </w:r>
        <w:r w:rsidR="009320D6">
          <w:rPr>
            <w:webHidden/>
          </w:rPr>
          <w:tab/>
        </w:r>
        <w:r w:rsidR="009320D6">
          <w:rPr>
            <w:webHidden/>
          </w:rPr>
          <w:fldChar w:fldCharType="begin"/>
        </w:r>
        <w:r w:rsidR="009320D6">
          <w:rPr>
            <w:webHidden/>
          </w:rPr>
          <w:instrText xml:space="preserve"> PAGEREF _Toc122706854 \h </w:instrText>
        </w:r>
        <w:r w:rsidR="009320D6">
          <w:rPr>
            <w:webHidden/>
          </w:rPr>
        </w:r>
        <w:r w:rsidR="009320D6">
          <w:rPr>
            <w:webHidden/>
          </w:rPr>
          <w:fldChar w:fldCharType="separate"/>
        </w:r>
        <w:r w:rsidR="009320D6">
          <w:rPr>
            <w:webHidden/>
          </w:rPr>
          <w:t>84</w:t>
        </w:r>
        <w:r w:rsidR="009320D6">
          <w:rPr>
            <w:webHidden/>
          </w:rPr>
          <w:fldChar w:fldCharType="end"/>
        </w:r>
      </w:hyperlink>
    </w:p>
    <w:p w14:paraId="5EA06CC9" w14:textId="4B664606" w:rsidR="009320D6" w:rsidRDefault="00220DCD">
      <w:pPr>
        <w:pStyle w:val="Sommario2"/>
        <w:rPr>
          <w:rFonts w:eastAsiaTheme="minorEastAsia"/>
          <w:sz w:val="22"/>
          <w:szCs w:val="22"/>
          <w:lang w:eastAsia="it-IT"/>
        </w:rPr>
      </w:pPr>
      <w:hyperlink w:anchor="_Toc122706855" w:history="1">
        <w:r w:rsidR="009320D6" w:rsidRPr="00A655EC">
          <w:rPr>
            <w:rStyle w:val="Collegamentoipertestuale"/>
            <w:rFonts w:cs="Times New Roman"/>
          </w:rPr>
          <w:t>8.5</w:t>
        </w:r>
        <w:r w:rsidR="009320D6">
          <w:rPr>
            <w:rFonts w:eastAsiaTheme="minorEastAsia"/>
            <w:sz w:val="22"/>
            <w:szCs w:val="22"/>
            <w:lang w:eastAsia="it-IT"/>
          </w:rPr>
          <w:tab/>
        </w:r>
        <w:r w:rsidR="009320D6" w:rsidRPr="00A655EC">
          <w:rPr>
            <w:rStyle w:val="Collegamentoipertestuale"/>
          </w:rPr>
          <w:t>Servizio stampa esercitazioni guida</w:t>
        </w:r>
        <w:r w:rsidR="009320D6">
          <w:rPr>
            <w:webHidden/>
          </w:rPr>
          <w:tab/>
        </w:r>
        <w:r w:rsidR="009320D6">
          <w:rPr>
            <w:webHidden/>
          </w:rPr>
          <w:fldChar w:fldCharType="begin"/>
        </w:r>
        <w:r w:rsidR="009320D6">
          <w:rPr>
            <w:webHidden/>
          </w:rPr>
          <w:instrText xml:space="preserve"> PAGEREF _Toc122706855 \h </w:instrText>
        </w:r>
        <w:r w:rsidR="009320D6">
          <w:rPr>
            <w:webHidden/>
          </w:rPr>
        </w:r>
        <w:r w:rsidR="009320D6">
          <w:rPr>
            <w:webHidden/>
          </w:rPr>
          <w:fldChar w:fldCharType="separate"/>
        </w:r>
        <w:r w:rsidR="009320D6">
          <w:rPr>
            <w:webHidden/>
          </w:rPr>
          <w:t>84</w:t>
        </w:r>
        <w:r w:rsidR="009320D6">
          <w:rPr>
            <w:webHidden/>
          </w:rPr>
          <w:fldChar w:fldCharType="end"/>
        </w:r>
      </w:hyperlink>
    </w:p>
    <w:p w14:paraId="4B7A3F6C" w14:textId="56FCAB70" w:rsidR="009320D6" w:rsidRDefault="00220DCD">
      <w:pPr>
        <w:pStyle w:val="Sommario1"/>
        <w:rPr>
          <w:rFonts w:eastAsiaTheme="minorEastAsia"/>
          <w:sz w:val="22"/>
          <w:szCs w:val="22"/>
          <w:lang w:eastAsia="it-IT"/>
        </w:rPr>
      </w:pPr>
      <w:hyperlink w:anchor="_Toc122706856" w:history="1">
        <w:r w:rsidR="009320D6" w:rsidRPr="00A655EC">
          <w:rPr>
            <w:rStyle w:val="Collegamentoipertestuale"/>
            <w:rFonts w:cs="Times New Roman"/>
          </w:rPr>
          <w:t>9</w:t>
        </w:r>
        <w:r w:rsidR="009320D6">
          <w:rPr>
            <w:rFonts w:eastAsiaTheme="minorEastAsia"/>
            <w:sz w:val="22"/>
            <w:szCs w:val="22"/>
            <w:lang w:eastAsia="it-IT"/>
          </w:rPr>
          <w:tab/>
        </w:r>
        <w:r w:rsidR="009320D6" w:rsidRPr="00A655EC">
          <w:rPr>
            <w:rStyle w:val="Collegamentoipertestuale"/>
          </w:rPr>
          <w:t>Servizi di gestione del certificato medico</w:t>
        </w:r>
        <w:r w:rsidR="009320D6">
          <w:rPr>
            <w:webHidden/>
          </w:rPr>
          <w:tab/>
        </w:r>
        <w:r w:rsidR="009320D6">
          <w:rPr>
            <w:webHidden/>
          </w:rPr>
          <w:fldChar w:fldCharType="begin"/>
        </w:r>
        <w:r w:rsidR="009320D6">
          <w:rPr>
            <w:webHidden/>
          </w:rPr>
          <w:instrText xml:space="preserve"> PAGEREF _Toc122706856 \h </w:instrText>
        </w:r>
        <w:r w:rsidR="009320D6">
          <w:rPr>
            <w:webHidden/>
          </w:rPr>
        </w:r>
        <w:r w:rsidR="009320D6">
          <w:rPr>
            <w:webHidden/>
          </w:rPr>
          <w:fldChar w:fldCharType="separate"/>
        </w:r>
        <w:r w:rsidR="009320D6">
          <w:rPr>
            <w:webHidden/>
          </w:rPr>
          <w:t>85</w:t>
        </w:r>
        <w:r w:rsidR="009320D6">
          <w:rPr>
            <w:webHidden/>
          </w:rPr>
          <w:fldChar w:fldCharType="end"/>
        </w:r>
      </w:hyperlink>
    </w:p>
    <w:p w14:paraId="2BDFFB5C" w14:textId="1C6797AD" w:rsidR="009320D6" w:rsidRDefault="00220DCD">
      <w:pPr>
        <w:pStyle w:val="Sommario2"/>
        <w:rPr>
          <w:rFonts w:eastAsiaTheme="minorEastAsia"/>
          <w:sz w:val="22"/>
          <w:szCs w:val="22"/>
          <w:lang w:eastAsia="it-IT"/>
        </w:rPr>
      </w:pPr>
      <w:hyperlink w:anchor="_Toc122706857" w:history="1">
        <w:r w:rsidR="009320D6" w:rsidRPr="00A655EC">
          <w:rPr>
            <w:rStyle w:val="Collegamentoipertestuale"/>
            <w:rFonts w:cs="Times New Roman"/>
          </w:rPr>
          <w:t>9.1</w:t>
        </w:r>
        <w:r w:rsidR="009320D6">
          <w:rPr>
            <w:rFonts w:eastAsiaTheme="minorEastAsia"/>
            <w:sz w:val="22"/>
            <w:szCs w:val="22"/>
            <w:lang w:eastAsia="it-IT"/>
          </w:rPr>
          <w:tab/>
        </w:r>
        <w:r w:rsidR="009320D6" w:rsidRPr="00A655EC">
          <w:rPr>
            <w:rStyle w:val="Collegamentoipertestuale"/>
          </w:rPr>
          <w:t>Servizio di STAMPA RICEVUTA PRIMA FASE</w:t>
        </w:r>
        <w:r w:rsidR="009320D6">
          <w:rPr>
            <w:webHidden/>
          </w:rPr>
          <w:tab/>
        </w:r>
        <w:r w:rsidR="009320D6">
          <w:rPr>
            <w:webHidden/>
          </w:rPr>
          <w:fldChar w:fldCharType="begin"/>
        </w:r>
        <w:r w:rsidR="009320D6">
          <w:rPr>
            <w:webHidden/>
          </w:rPr>
          <w:instrText xml:space="preserve"> PAGEREF _Toc122706857 \h </w:instrText>
        </w:r>
        <w:r w:rsidR="009320D6">
          <w:rPr>
            <w:webHidden/>
          </w:rPr>
        </w:r>
        <w:r w:rsidR="009320D6">
          <w:rPr>
            <w:webHidden/>
          </w:rPr>
          <w:fldChar w:fldCharType="separate"/>
        </w:r>
        <w:r w:rsidR="009320D6">
          <w:rPr>
            <w:webHidden/>
          </w:rPr>
          <w:t>85</w:t>
        </w:r>
        <w:r w:rsidR="009320D6">
          <w:rPr>
            <w:webHidden/>
          </w:rPr>
          <w:fldChar w:fldCharType="end"/>
        </w:r>
      </w:hyperlink>
    </w:p>
    <w:p w14:paraId="4ABACC31" w14:textId="4BFD4B84" w:rsidR="009320D6" w:rsidRDefault="00220DCD">
      <w:pPr>
        <w:pStyle w:val="Sommario2"/>
        <w:rPr>
          <w:rFonts w:eastAsiaTheme="minorEastAsia"/>
          <w:sz w:val="22"/>
          <w:szCs w:val="22"/>
          <w:lang w:eastAsia="it-IT"/>
        </w:rPr>
      </w:pPr>
      <w:hyperlink w:anchor="_Toc122706858" w:history="1">
        <w:r w:rsidR="009320D6" w:rsidRPr="00A655EC">
          <w:rPr>
            <w:rStyle w:val="Collegamentoipertestuale"/>
            <w:rFonts w:cs="Times New Roman"/>
          </w:rPr>
          <w:t>9.2</w:t>
        </w:r>
        <w:r w:rsidR="009320D6">
          <w:rPr>
            <w:rFonts w:eastAsiaTheme="minorEastAsia"/>
            <w:sz w:val="22"/>
            <w:szCs w:val="22"/>
            <w:lang w:eastAsia="it-IT"/>
          </w:rPr>
          <w:tab/>
        </w:r>
        <w:r w:rsidR="009320D6" w:rsidRPr="00A655EC">
          <w:rPr>
            <w:rStyle w:val="Collegamentoipertestuale"/>
          </w:rPr>
          <w:t>Servizio di STAMPA DOCUMENTI SECONDA FASE</w:t>
        </w:r>
        <w:r w:rsidR="009320D6">
          <w:rPr>
            <w:webHidden/>
          </w:rPr>
          <w:tab/>
        </w:r>
        <w:r w:rsidR="009320D6">
          <w:rPr>
            <w:webHidden/>
          </w:rPr>
          <w:fldChar w:fldCharType="begin"/>
        </w:r>
        <w:r w:rsidR="009320D6">
          <w:rPr>
            <w:webHidden/>
          </w:rPr>
          <w:instrText xml:space="preserve"> PAGEREF _Toc122706858 \h </w:instrText>
        </w:r>
        <w:r w:rsidR="009320D6">
          <w:rPr>
            <w:webHidden/>
          </w:rPr>
        </w:r>
        <w:r w:rsidR="009320D6">
          <w:rPr>
            <w:webHidden/>
          </w:rPr>
          <w:fldChar w:fldCharType="separate"/>
        </w:r>
        <w:r w:rsidR="009320D6">
          <w:rPr>
            <w:webHidden/>
          </w:rPr>
          <w:t>85</w:t>
        </w:r>
        <w:r w:rsidR="009320D6">
          <w:rPr>
            <w:webHidden/>
          </w:rPr>
          <w:fldChar w:fldCharType="end"/>
        </w:r>
      </w:hyperlink>
    </w:p>
    <w:p w14:paraId="7B38507C" w14:textId="03E1975D" w:rsidR="009320D6" w:rsidRDefault="00220DCD">
      <w:pPr>
        <w:pStyle w:val="Sommario2"/>
        <w:rPr>
          <w:rFonts w:eastAsiaTheme="minorEastAsia"/>
          <w:sz w:val="22"/>
          <w:szCs w:val="22"/>
          <w:lang w:eastAsia="it-IT"/>
        </w:rPr>
      </w:pPr>
      <w:hyperlink w:anchor="_Toc122706859" w:history="1">
        <w:r w:rsidR="009320D6" w:rsidRPr="00A655EC">
          <w:rPr>
            <w:rStyle w:val="Collegamentoipertestuale"/>
            <w:rFonts w:cs="Times New Roman"/>
          </w:rPr>
          <w:t>9.3</w:t>
        </w:r>
        <w:r w:rsidR="009320D6">
          <w:rPr>
            <w:rFonts w:eastAsiaTheme="minorEastAsia"/>
            <w:sz w:val="22"/>
            <w:szCs w:val="22"/>
            <w:lang w:eastAsia="it-IT"/>
          </w:rPr>
          <w:tab/>
        </w:r>
        <w:r w:rsidR="009320D6" w:rsidRPr="00A655EC">
          <w:rPr>
            <w:rStyle w:val="Collegamentoipertestuale"/>
          </w:rPr>
          <w:t>Servizio di ANNULLAMENTO RICHIESTA CERTIFICATO MEDICO</w:t>
        </w:r>
        <w:r w:rsidR="009320D6">
          <w:rPr>
            <w:webHidden/>
          </w:rPr>
          <w:tab/>
        </w:r>
        <w:r w:rsidR="009320D6">
          <w:rPr>
            <w:webHidden/>
          </w:rPr>
          <w:fldChar w:fldCharType="begin"/>
        </w:r>
        <w:r w:rsidR="009320D6">
          <w:rPr>
            <w:webHidden/>
          </w:rPr>
          <w:instrText xml:space="preserve"> PAGEREF _Toc122706859 \h </w:instrText>
        </w:r>
        <w:r w:rsidR="009320D6">
          <w:rPr>
            <w:webHidden/>
          </w:rPr>
        </w:r>
        <w:r w:rsidR="009320D6">
          <w:rPr>
            <w:webHidden/>
          </w:rPr>
          <w:fldChar w:fldCharType="separate"/>
        </w:r>
        <w:r w:rsidR="009320D6">
          <w:rPr>
            <w:webHidden/>
          </w:rPr>
          <w:t>85</w:t>
        </w:r>
        <w:r w:rsidR="009320D6">
          <w:rPr>
            <w:webHidden/>
          </w:rPr>
          <w:fldChar w:fldCharType="end"/>
        </w:r>
      </w:hyperlink>
    </w:p>
    <w:p w14:paraId="3A749956" w14:textId="653EB8B1" w:rsidR="009320D6" w:rsidRDefault="00220DCD">
      <w:pPr>
        <w:pStyle w:val="Sommario2"/>
        <w:rPr>
          <w:rFonts w:eastAsiaTheme="minorEastAsia"/>
          <w:sz w:val="22"/>
          <w:szCs w:val="22"/>
          <w:lang w:eastAsia="it-IT"/>
        </w:rPr>
      </w:pPr>
      <w:hyperlink w:anchor="_Toc122706860" w:history="1">
        <w:r w:rsidR="009320D6" w:rsidRPr="00A655EC">
          <w:rPr>
            <w:rStyle w:val="Collegamentoipertestuale"/>
            <w:rFonts w:cs="Times New Roman"/>
          </w:rPr>
          <w:t>9.4</w:t>
        </w:r>
        <w:r w:rsidR="009320D6">
          <w:rPr>
            <w:rFonts w:eastAsiaTheme="minorEastAsia"/>
            <w:sz w:val="22"/>
            <w:szCs w:val="22"/>
            <w:lang w:eastAsia="it-IT"/>
          </w:rPr>
          <w:tab/>
        </w:r>
        <w:r w:rsidR="009320D6" w:rsidRPr="00A655EC">
          <w:rPr>
            <w:rStyle w:val="Collegamentoipertestuale"/>
          </w:rPr>
          <w:t>Servizio di RITENTA PAGAMENTO CERTIFICATO MEDICO</w:t>
        </w:r>
        <w:r w:rsidR="009320D6">
          <w:rPr>
            <w:webHidden/>
          </w:rPr>
          <w:tab/>
        </w:r>
        <w:r w:rsidR="009320D6">
          <w:rPr>
            <w:webHidden/>
          </w:rPr>
          <w:fldChar w:fldCharType="begin"/>
        </w:r>
        <w:r w:rsidR="009320D6">
          <w:rPr>
            <w:webHidden/>
          </w:rPr>
          <w:instrText xml:space="preserve"> PAGEREF _Toc122706860 \h </w:instrText>
        </w:r>
        <w:r w:rsidR="009320D6">
          <w:rPr>
            <w:webHidden/>
          </w:rPr>
        </w:r>
        <w:r w:rsidR="009320D6">
          <w:rPr>
            <w:webHidden/>
          </w:rPr>
          <w:fldChar w:fldCharType="separate"/>
        </w:r>
        <w:r w:rsidR="009320D6">
          <w:rPr>
            <w:webHidden/>
          </w:rPr>
          <w:t>85</w:t>
        </w:r>
        <w:r w:rsidR="009320D6">
          <w:rPr>
            <w:webHidden/>
          </w:rPr>
          <w:fldChar w:fldCharType="end"/>
        </w:r>
      </w:hyperlink>
    </w:p>
    <w:p w14:paraId="262B4E7D" w14:textId="2D942384" w:rsidR="009320D6" w:rsidRDefault="00220DCD">
      <w:pPr>
        <w:pStyle w:val="Sommario2"/>
        <w:rPr>
          <w:rFonts w:eastAsiaTheme="minorEastAsia"/>
          <w:sz w:val="22"/>
          <w:szCs w:val="22"/>
          <w:lang w:eastAsia="it-IT"/>
        </w:rPr>
      </w:pPr>
      <w:hyperlink w:anchor="_Toc122706861" w:history="1">
        <w:r w:rsidR="009320D6" w:rsidRPr="00A655EC">
          <w:rPr>
            <w:rStyle w:val="Collegamentoipertestuale"/>
            <w:rFonts w:cs="Times New Roman"/>
          </w:rPr>
          <w:t>9.5</w:t>
        </w:r>
        <w:r w:rsidR="009320D6">
          <w:rPr>
            <w:rFonts w:eastAsiaTheme="minorEastAsia"/>
            <w:sz w:val="22"/>
            <w:szCs w:val="22"/>
            <w:lang w:eastAsia="it-IT"/>
          </w:rPr>
          <w:tab/>
        </w:r>
        <w:r w:rsidR="009320D6" w:rsidRPr="00A655EC">
          <w:rPr>
            <w:rStyle w:val="Collegamentoipertestuale"/>
          </w:rPr>
          <w:t>Servizio di INSERIMENTO CERTIFICATO MEDICO</w:t>
        </w:r>
        <w:r w:rsidR="009320D6">
          <w:rPr>
            <w:webHidden/>
          </w:rPr>
          <w:tab/>
        </w:r>
        <w:r w:rsidR="009320D6">
          <w:rPr>
            <w:webHidden/>
          </w:rPr>
          <w:fldChar w:fldCharType="begin"/>
        </w:r>
        <w:r w:rsidR="009320D6">
          <w:rPr>
            <w:webHidden/>
          </w:rPr>
          <w:instrText xml:space="preserve"> PAGEREF _Toc122706861 \h </w:instrText>
        </w:r>
        <w:r w:rsidR="009320D6">
          <w:rPr>
            <w:webHidden/>
          </w:rPr>
        </w:r>
        <w:r w:rsidR="009320D6">
          <w:rPr>
            <w:webHidden/>
          </w:rPr>
          <w:fldChar w:fldCharType="separate"/>
        </w:r>
        <w:r w:rsidR="009320D6">
          <w:rPr>
            <w:webHidden/>
          </w:rPr>
          <w:t>86</w:t>
        </w:r>
        <w:r w:rsidR="009320D6">
          <w:rPr>
            <w:webHidden/>
          </w:rPr>
          <w:fldChar w:fldCharType="end"/>
        </w:r>
      </w:hyperlink>
    </w:p>
    <w:p w14:paraId="666EC782" w14:textId="5E198D72" w:rsidR="009320D6" w:rsidRDefault="00220DCD">
      <w:pPr>
        <w:pStyle w:val="Sommario2"/>
        <w:rPr>
          <w:rFonts w:eastAsiaTheme="minorEastAsia"/>
          <w:sz w:val="22"/>
          <w:szCs w:val="22"/>
          <w:lang w:eastAsia="it-IT"/>
        </w:rPr>
      </w:pPr>
      <w:hyperlink w:anchor="_Toc122706862" w:history="1">
        <w:r w:rsidR="009320D6" w:rsidRPr="00A655EC">
          <w:rPr>
            <w:rStyle w:val="Collegamentoipertestuale"/>
            <w:rFonts w:cs="Times New Roman"/>
          </w:rPr>
          <w:t>9.6</w:t>
        </w:r>
        <w:r w:rsidR="009320D6">
          <w:rPr>
            <w:rFonts w:eastAsiaTheme="minorEastAsia"/>
            <w:sz w:val="22"/>
            <w:szCs w:val="22"/>
            <w:lang w:eastAsia="it-IT"/>
          </w:rPr>
          <w:tab/>
        </w:r>
        <w:r w:rsidR="009320D6" w:rsidRPr="00A655EC">
          <w:rPr>
            <w:rStyle w:val="Collegamentoipertestuale"/>
          </w:rPr>
          <w:t>Servizio di INSERIMENTO PRIMA FASE CERTIFICATO MEDICO</w:t>
        </w:r>
        <w:r w:rsidR="009320D6">
          <w:rPr>
            <w:webHidden/>
          </w:rPr>
          <w:tab/>
        </w:r>
        <w:r w:rsidR="009320D6">
          <w:rPr>
            <w:webHidden/>
          </w:rPr>
          <w:fldChar w:fldCharType="begin"/>
        </w:r>
        <w:r w:rsidR="009320D6">
          <w:rPr>
            <w:webHidden/>
          </w:rPr>
          <w:instrText xml:space="preserve"> PAGEREF _Toc122706862 \h </w:instrText>
        </w:r>
        <w:r w:rsidR="009320D6">
          <w:rPr>
            <w:webHidden/>
          </w:rPr>
        </w:r>
        <w:r w:rsidR="009320D6">
          <w:rPr>
            <w:webHidden/>
          </w:rPr>
          <w:fldChar w:fldCharType="separate"/>
        </w:r>
        <w:r w:rsidR="009320D6">
          <w:rPr>
            <w:webHidden/>
          </w:rPr>
          <w:t>86</w:t>
        </w:r>
        <w:r w:rsidR="009320D6">
          <w:rPr>
            <w:webHidden/>
          </w:rPr>
          <w:fldChar w:fldCharType="end"/>
        </w:r>
      </w:hyperlink>
    </w:p>
    <w:p w14:paraId="42E8A59C" w14:textId="5CE7998A" w:rsidR="009320D6" w:rsidRDefault="00220DCD">
      <w:pPr>
        <w:pStyle w:val="Sommario2"/>
        <w:rPr>
          <w:rFonts w:eastAsiaTheme="minorEastAsia"/>
          <w:sz w:val="22"/>
          <w:szCs w:val="22"/>
          <w:lang w:eastAsia="it-IT"/>
        </w:rPr>
      </w:pPr>
      <w:hyperlink w:anchor="_Toc122706863" w:history="1">
        <w:r w:rsidR="009320D6" w:rsidRPr="00A655EC">
          <w:rPr>
            <w:rStyle w:val="Collegamentoipertestuale"/>
            <w:rFonts w:cs="Times New Roman"/>
          </w:rPr>
          <w:t>9.7</w:t>
        </w:r>
        <w:r w:rsidR="009320D6">
          <w:rPr>
            <w:rFonts w:eastAsiaTheme="minorEastAsia"/>
            <w:sz w:val="22"/>
            <w:szCs w:val="22"/>
            <w:lang w:eastAsia="it-IT"/>
          </w:rPr>
          <w:tab/>
        </w:r>
        <w:r w:rsidR="009320D6" w:rsidRPr="00A655EC">
          <w:rPr>
            <w:rStyle w:val="Collegamentoipertestuale"/>
          </w:rPr>
          <w:t>Servizio di INSERIMENTO PRIMA FASE CERTIFICATO MEDICO AGENZIA</w:t>
        </w:r>
        <w:r w:rsidR="009320D6">
          <w:rPr>
            <w:webHidden/>
          </w:rPr>
          <w:tab/>
        </w:r>
        <w:r w:rsidR="009320D6">
          <w:rPr>
            <w:webHidden/>
          </w:rPr>
          <w:fldChar w:fldCharType="begin"/>
        </w:r>
        <w:r w:rsidR="009320D6">
          <w:rPr>
            <w:webHidden/>
          </w:rPr>
          <w:instrText xml:space="preserve"> PAGEREF _Toc122706863 \h </w:instrText>
        </w:r>
        <w:r w:rsidR="009320D6">
          <w:rPr>
            <w:webHidden/>
          </w:rPr>
        </w:r>
        <w:r w:rsidR="009320D6">
          <w:rPr>
            <w:webHidden/>
          </w:rPr>
          <w:fldChar w:fldCharType="separate"/>
        </w:r>
        <w:r w:rsidR="009320D6">
          <w:rPr>
            <w:webHidden/>
          </w:rPr>
          <w:t>86</w:t>
        </w:r>
        <w:r w:rsidR="009320D6">
          <w:rPr>
            <w:webHidden/>
          </w:rPr>
          <w:fldChar w:fldCharType="end"/>
        </w:r>
      </w:hyperlink>
    </w:p>
    <w:p w14:paraId="72263446" w14:textId="1B6C6E45" w:rsidR="009320D6" w:rsidRDefault="00220DCD">
      <w:pPr>
        <w:pStyle w:val="Sommario2"/>
        <w:rPr>
          <w:rFonts w:eastAsiaTheme="minorEastAsia"/>
          <w:sz w:val="22"/>
          <w:szCs w:val="22"/>
          <w:lang w:eastAsia="it-IT"/>
        </w:rPr>
      </w:pPr>
      <w:hyperlink w:anchor="_Toc122706864" w:history="1">
        <w:r w:rsidR="009320D6" w:rsidRPr="00A655EC">
          <w:rPr>
            <w:rStyle w:val="Collegamentoipertestuale"/>
            <w:rFonts w:cs="Times New Roman"/>
          </w:rPr>
          <w:t>9.8</w:t>
        </w:r>
        <w:r w:rsidR="009320D6">
          <w:rPr>
            <w:rFonts w:eastAsiaTheme="minorEastAsia"/>
            <w:sz w:val="22"/>
            <w:szCs w:val="22"/>
            <w:lang w:eastAsia="it-IT"/>
          </w:rPr>
          <w:tab/>
        </w:r>
        <w:r w:rsidR="009320D6" w:rsidRPr="00A655EC">
          <w:rPr>
            <w:rStyle w:val="Collegamentoipertestuale"/>
          </w:rPr>
          <w:t>Servizio di INSERIMENTO SECONDA FASE CERTIFICATO MEDICO</w:t>
        </w:r>
        <w:r w:rsidR="009320D6">
          <w:rPr>
            <w:webHidden/>
          </w:rPr>
          <w:tab/>
        </w:r>
        <w:r w:rsidR="009320D6">
          <w:rPr>
            <w:webHidden/>
          </w:rPr>
          <w:fldChar w:fldCharType="begin"/>
        </w:r>
        <w:r w:rsidR="009320D6">
          <w:rPr>
            <w:webHidden/>
          </w:rPr>
          <w:instrText xml:space="preserve"> PAGEREF _Toc122706864 \h </w:instrText>
        </w:r>
        <w:r w:rsidR="009320D6">
          <w:rPr>
            <w:webHidden/>
          </w:rPr>
        </w:r>
        <w:r w:rsidR="009320D6">
          <w:rPr>
            <w:webHidden/>
          </w:rPr>
          <w:fldChar w:fldCharType="separate"/>
        </w:r>
        <w:r w:rsidR="009320D6">
          <w:rPr>
            <w:webHidden/>
          </w:rPr>
          <w:t>87</w:t>
        </w:r>
        <w:r w:rsidR="009320D6">
          <w:rPr>
            <w:webHidden/>
          </w:rPr>
          <w:fldChar w:fldCharType="end"/>
        </w:r>
      </w:hyperlink>
    </w:p>
    <w:p w14:paraId="3EB06322" w14:textId="746EEABD" w:rsidR="009320D6" w:rsidRDefault="00220DCD">
      <w:pPr>
        <w:pStyle w:val="Sommario2"/>
        <w:rPr>
          <w:rFonts w:eastAsiaTheme="minorEastAsia"/>
          <w:sz w:val="22"/>
          <w:szCs w:val="22"/>
          <w:lang w:eastAsia="it-IT"/>
        </w:rPr>
      </w:pPr>
      <w:hyperlink w:anchor="_Toc122706865" w:history="1">
        <w:r w:rsidR="009320D6" w:rsidRPr="00A655EC">
          <w:rPr>
            <w:rStyle w:val="Collegamentoipertestuale"/>
            <w:rFonts w:cs="Times New Roman"/>
          </w:rPr>
          <w:t>9.9</w:t>
        </w:r>
        <w:r w:rsidR="009320D6">
          <w:rPr>
            <w:rFonts w:eastAsiaTheme="minorEastAsia"/>
            <w:sz w:val="22"/>
            <w:szCs w:val="22"/>
            <w:lang w:eastAsia="it-IT"/>
          </w:rPr>
          <w:tab/>
        </w:r>
        <w:r w:rsidR="009320D6" w:rsidRPr="00A655EC">
          <w:rPr>
            <w:rStyle w:val="Collegamentoipertestuale"/>
          </w:rPr>
          <w:t>Servizio di MODIFICA CERTIFICATO MEDICO</w:t>
        </w:r>
        <w:r w:rsidR="009320D6">
          <w:rPr>
            <w:webHidden/>
          </w:rPr>
          <w:tab/>
        </w:r>
        <w:r w:rsidR="009320D6">
          <w:rPr>
            <w:webHidden/>
          </w:rPr>
          <w:fldChar w:fldCharType="begin"/>
        </w:r>
        <w:r w:rsidR="009320D6">
          <w:rPr>
            <w:webHidden/>
          </w:rPr>
          <w:instrText xml:space="preserve"> PAGEREF _Toc122706865 \h </w:instrText>
        </w:r>
        <w:r w:rsidR="009320D6">
          <w:rPr>
            <w:webHidden/>
          </w:rPr>
        </w:r>
        <w:r w:rsidR="009320D6">
          <w:rPr>
            <w:webHidden/>
          </w:rPr>
          <w:fldChar w:fldCharType="separate"/>
        </w:r>
        <w:r w:rsidR="009320D6">
          <w:rPr>
            <w:webHidden/>
          </w:rPr>
          <w:t>87</w:t>
        </w:r>
        <w:r w:rsidR="009320D6">
          <w:rPr>
            <w:webHidden/>
          </w:rPr>
          <w:fldChar w:fldCharType="end"/>
        </w:r>
      </w:hyperlink>
    </w:p>
    <w:p w14:paraId="0FD7D304" w14:textId="424C1AEF" w:rsidR="009320D6" w:rsidRDefault="00220DCD">
      <w:pPr>
        <w:pStyle w:val="Sommario2"/>
        <w:rPr>
          <w:rFonts w:eastAsiaTheme="minorEastAsia"/>
          <w:sz w:val="22"/>
          <w:szCs w:val="22"/>
          <w:lang w:eastAsia="it-IT"/>
        </w:rPr>
      </w:pPr>
      <w:hyperlink w:anchor="_Toc122706866" w:history="1">
        <w:r w:rsidR="009320D6" w:rsidRPr="00A655EC">
          <w:rPr>
            <w:rStyle w:val="Collegamentoipertestuale"/>
            <w:rFonts w:cs="Times New Roman"/>
          </w:rPr>
          <w:t>9.10</w:t>
        </w:r>
        <w:r w:rsidR="009320D6">
          <w:rPr>
            <w:rFonts w:eastAsiaTheme="minorEastAsia"/>
            <w:sz w:val="22"/>
            <w:szCs w:val="22"/>
            <w:lang w:eastAsia="it-IT"/>
          </w:rPr>
          <w:tab/>
        </w:r>
        <w:r w:rsidR="009320D6" w:rsidRPr="00A655EC">
          <w:rPr>
            <w:rStyle w:val="Collegamentoipertestuale"/>
          </w:rPr>
          <w:t>Servizio di MODIFICA PRIMA FASE CERTIFICATO MEDICO</w:t>
        </w:r>
        <w:r w:rsidR="009320D6">
          <w:rPr>
            <w:webHidden/>
          </w:rPr>
          <w:tab/>
        </w:r>
        <w:r w:rsidR="009320D6">
          <w:rPr>
            <w:webHidden/>
          </w:rPr>
          <w:fldChar w:fldCharType="begin"/>
        </w:r>
        <w:r w:rsidR="009320D6">
          <w:rPr>
            <w:webHidden/>
          </w:rPr>
          <w:instrText xml:space="preserve"> PAGEREF _Toc122706866 \h </w:instrText>
        </w:r>
        <w:r w:rsidR="009320D6">
          <w:rPr>
            <w:webHidden/>
          </w:rPr>
        </w:r>
        <w:r w:rsidR="009320D6">
          <w:rPr>
            <w:webHidden/>
          </w:rPr>
          <w:fldChar w:fldCharType="separate"/>
        </w:r>
        <w:r w:rsidR="009320D6">
          <w:rPr>
            <w:webHidden/>
          </w:rPr>
          <w:t>88</w:t>
        </w:r>
        <w:r w:rsidR="009320D6">
          <w:rPr>
            <w:webHidden/>
          </w:rPr>
          <w:fldChar w:fldCharType="end"/>
        </w:r>
      </w:hyperlink>
    </w:p>
    <w:p w14:paraId="65C6F4C0" w14:textId="72CD74AE" w:rsidR="009320D6" w:rsidRDefault="00220DCD">
      <w:pPr>
        <w:pStyle w:val="Sommario2"/>
        <w:rPr>
          <w:rFonts w:eastAsiaTheme="minorEastAsia"/>
          <w:sz w:val="22"/>
          <w:szCs w:val="22"/>
          <w:lang w:eastAsia="it-IT"/>
        </w:rPr>
      </w:pPr>
      <w:hyperlink w:anchor="_Toc122706867" w:history="1">
        <w:r w:rsidR="009320D6" w:rsidRPr="00A655EC">
          <w:rPr>
            <w:rStyle w:val="Collegamentoipertestuale"/>
            <w:rFonts w:cs="Times New Roman"/>
          </w:rPr>
          <w:t>9.11</w:t>
        </w:r>
        <w:r w:rsidR="009320D6">
          <w:rPr>
            <w:rFonts w:eastAsiaTheme="minorEastAsia"/>
            <w:sz w:val="22"/>
            <w:szCs w:val="22"/>
            <w:lang w:eastAsia="it-IT"/>
          </w:rPr>
          <w:tab/>
        </w:r>
        <w:r w:rsidR="009320D6" w:rsidRPr="00A655EC">
          <w:rPr>
            <w:rStyle w:val="Collegamentoipertestuale"/>
          </w:rPr>
          <w:t>Servizio di MODIFICA FOTO FIRMA CERTIFICATO MEDICO</w:t>
        </w:r>
        <w:r w:rsidR="009320D6">
          <w:rPr>
            <w:webHidden/>
          </w:rPr>
          <w:tab/>
        </w:r>
        <w:r w:rsidR="009320D6">
          <w:rPr>
            <w:webHidden/>
          </w:rPr>
          <w:fldChar w:fldCharType="begin"/>
        </w:r>
        <w:r w:rsidR="009320D6">
          <w:rPr>
            <w:webHidden/>
          </w:rPr>
          <w:instrText xml:space="preserve"> PAGEREF _Toc122706867 \h </w:instrText>
        </w:r>
        <w:r w:rsidR="009320D6">
          <w:rPr>
            <w:webHidden/>
          </w:rPr>
        </w:r>
        <w:r w:rsidR="009320D6">
          <w:rPr>
            <w:webHidden/>
          </w:rPr>
          <w:fldChar w:fldCharType="separate"/>
        </w:r>
        <w:r w:rsidR="009320D6">
          <w:rPr>
            <w:webHidden/>
          </w:rPr>
          <w:t>88</w:t>
        </w:r>
        <w:r w:rsidR="009320D6">
          <w:rPr>
            <w:webHidden/>
          </w:rPr>
          <w:fldChar w:fldCharType="end"/>
        </w:r>
      </w:hyperlink>
    </w:p>
    <w:p w14:paraId="1CA861B6" w14:textId="648C4F4A" w:rsidR="009320D6" w:rsidRDefault="00220DCD">
      <w:pPr>
        <w:pStyle w:val="Sommario2"/>
        <w:rPr>
          <w:rFonts w:eastAsiaTheme="minorEastAsia"/>
          <w:sz w:val="22"/>
          <w:szCs w:val="22"/>
          <w:lang w:eastAsia="it-IT"/>
        </w:rPr>
      </w:pPr>
      <w:hyperlink w:anchor="_Toc122706868" w:history="1">
        <w:r w:rsidR="009320D6" w:rsidRPr="00A655EC">
          <w:rPr>
            <w:rStyle w:val="Collegamentoipertestuale"/>
            <w:rFonts w:cs="Times New Roman"/>
          </w:rPr>
          <w:t>9.12</w:t>
        </w:r>
        <w:r w:rsidR="009320D6">
          <w:rPr>
            <w:rFonts w:eastAsiaTheme="minorEastAsia"/>
            <w:sz w:val="22"/>
            <w:szCs w:val="22"/>
            <w:lang w:eastAsia="it-IT"/>
          </w:rPr>
          <w:tab/>
        </w:r>
        <w:r w:rsidR="009320D6" w:rsidRPr="00A655EC">
          <w:rPr>
            <w:rStyle w:val="Collegamentoipertestuale"/>
          </w:rPr>
          <w:t>Servizio di DETTAGLIO CERTIFICATO MEDICO</w:t>
        </w:r>
        <w:r w:rsidR="009320D6">
          <w:rPr>
            <w:webHidden/>
          </w:rPr>
          <w:tab/>
        </w:r>
        <w:r w:rsidR="009320D6">
          <w:rPr>
            <w:webHidden/>
          </w:rPr>
          <w:fldChar w:fldCharType="begin"/>
        </w:r>
        <w:r w:rsidR="009320D6">
          <w:rPr>
            <w:webHidden/>
          </w:rPr>
          <w:instrText xml:space="preserve"> PAGEREF _Toc122706868 \h </w:instrText>
        </w:r>
        <w:r w:rsidR="009320D6">
          <w:rPr>
            <w:webHidden/>
          </w:rPr>
        </w:r>
        <w:r w:rsidR="009320D6">
          <w:rPr>
            <w:webHidden/>
          </w:rPr>
          <w:fldChar w:fldCharType="separate"/>
        </w:r>
        <w:r w:rsidR="009320D6">
          <w:rPr>
            <w:webHidden/>
          </w:rPr>
          <w:t>88</w:t>
        </w:r>
        <w:r w:rsidR="009320D6">
          <w:rPr>
            <w:webHidden/>
          </w:rPr>
          <w:fldChar w:fldCharType="end"/>
        </w:r>
      </w:hyperlink>
    </w:p>
    <w:p w14:paraId="02B9558B" w14:textId="7719A677" w:rsidR="009320D6" w:rsidRDefault="00220DCD">
      <w:pPr>
        <w:pStyle w:val="Sommario2"/>
        <w:rPr>
          <w:rFonts w:eastAsiaTheme="minorEastAsia"/>
          <w:sz w:val="22"/>
          <w:szCs w:val="22"/>
          <w:lang w:eastAsia="it-IT"/>
        </w:rPr>
      </w:pPr>
      <w:hyperlink w:anchor="_Toc122706869" w:history="1">
        <w:r w:rsidR="009320D6" w:rsidRPr="00A655EC">
          <w:rPr>
            <w:rStyle w:val="Collegamentoipertestuale"/>
            <w:rFonts w:cs="Times New Roman"/>
          </w:rPr>
          <w:t>9.13</w:t>
        </w:r>
        <w:r w:rsidR="009320D6">
          <w:rPr>
            <w:rFonts w:eastAsiaTheme="minorEastAsia"/>
            <w:sz w:val="22"/>
            <w:szCs w:val="22"/>
            <w:lang w:eastAsia="it-IT"/>
          </w:rPr>
          <w:tab/>
        </w:r>
        <w:r w:rsidR="009320D6" w:rsidRPr="00A655EC">
          <w:rPr>
            <w:rStyle w:val="Collegamentoipertestuale"/>
          </w:rPr>
          <w:t>Servizio di RICERCA CERTIFICATO MEDICO</w:t>
        </w:r>
        <w:r w:rsidR="009320D6">
          <w:rPr>
            <w:webHidden/>
          </w:rPr>
          <w:tab/>
        </w:r>
        <w:r w:rsidR="009320D6">
          <w:rPr>
            <w:webHidden/>
          </w:rPr>
          <w:fldChar w:fldCharType="begin"/>
        </w:r>
        <w:r w:rsidR="009320D6">
          <w:rPr>
            <w:webHidden/>
          </w:rPr>
          <w:instrText xml:space="preserve"> PAGEREF _Toc122706869 \h </w:instrText>
        </w:r>
        <w:r w:rsidR="009320D6">
          <w:rPr>
            <w:webHidden/>
          </w:rPr>
        </w:r>
        <w:r w:rsidR="009320D6">
          <w:rPr>
            <w:webHidden/>
          </w:rPr>
          <w:fldChar w:fldCharType="separate"/>
        </w:r>
        <w:r w:rsidR="009320D6">
          <w:rPr>
            <w:webHidden/>
          </w:rPr>
          <w:t>89</w:t>
        </w:r>
        <w:r w:rsidR="009320D6">
          <w:rPr>
            <w:webHidden/>
          </w:rPr>
          <w:fldChar w:fldCharType="end"/>
        </w:r>
      </w:hyperlink>
    </w:p>
    <w:p w14:paraId="1B13617B" w14:textId="2B1A0869" w:rsidR="009320D6" w:rsidRDefault="00220DCD">
      <w:pPr>
        <w:pStyle w:val="Sommario2"/>
        <w:rPr>
          <w:rFonts w:eastAsiaTheme="minorEastAsia"/>
          <w:sz w:val="22"/>
          <w:szCs w:val="22"/>
          <w:lang w:eastAsia="it-IT"/>
        </w:rPr>
      </w:pPr>
      <w:hyperlink w:anchor="_Toc122706870" w:history="1">
        <w:r w:rsidR="009320D6" w:rsidRPr="00A655EC">
          <w:rPr>
            <w:rStyle w:val="Collegamentoipertestuale"/>
            <w:rFonts w:cs="Times New Roman"/>
          </w:rPr>
          <w:t>9.14</w:t>
        </w:r>
        <w:r w:rsidR="009320D6">
          <w:rPr>
            <w:rFonts w:eastAsiaTheme="minorEastAsia"/>
            <w:sz w:val="22"/>
            <w:szCs w:val="22"/>
            <w:lang w:eastAsia="it-IT"/>
          </w:rPr>
          <w:tab/>
        </w:r>
        <w:r w:rsidR="009320D6" w:rsidRPr="00A655EC">
          <w:rPr>
            <w:rStyle w:val="Collegamentoipertestuale"/>
          </w:rPr>
          <w:t>Servizio di STAMPA TT2112 CERTIFICATO MEDICO</w:t>
        </w:r>
        <w:r w:rsidR="009320D6">
          <w:rPr>
            <w:webHidden/>
          </w:rPr>
          <w:tab/>
        </w:r>
        <w:r w:rsidR="009320D6">
          <w:rPr>
            <w:webHidden/>
          </w:rPr>
          <w:fldChar w:fldCharType="begin"/>
        </w:r>
        <w:r w:rsidR="009320D6">
          <w:rPr>
            <w:webHidden/>
          </w:rPr>
          <w:instrText xml:space="preserve"> PAGEREF _Toc122706870 \h </w:instrText>
        </w:r>
        <w:r w:rsidR="009320D6">
          <w:rPr>
            <w:webHidden/>
          </w:rPr>
        </w:r>
        <w:r w:rsidR="009320D6">
          <w:rPr>
            <w:webHidden/>
          </w:rPr>
          <w:fldChar w:fldCharType="separate"/>
        </w:r>
        <w:r w:rsidR="009320D6">
          <w:rPr>
            <w:webHidden/>
          </w:rPr>
          <w:t>89</w:t>
        </w:r>
        <w:r w:rsidR="009320D6">
          <w:rPr>
            <w:webHidden/>
          </w:rPr>
          <w:fldChar w:fldCharType="end"/>
        </w:r>
      </w:hyperlink>
    </w:p>
    <w:p w14:paraId="518F7710" w14:textId="3F9E7405" w:rsidR="009320D6" w:rsidRDefault="00220DCD">
      <w:pPr>
        <w:pStyle w:val="Sommario2"/>
        <w:rPr>
          <w:rFonts w:eastAsiaTheme="minorEastAsia"/>
          <w:sz w:val="22"/>
          <w:szCs w:val="22"/>
          <w:lang w:eastAsia="it-IT"/>
        </w:rPr>
      </w:pPr>
      <w:hyperlink w:anchor="_Toc122706871" w:history="1">
        <w:r w:rsidR="009320D6" w:rsidRPr="00A655EC">
          <w:rPr>
            <w:rStyle w:val="Collegamentoipertestuale"/>
            <w:rFonts w:cs="Times New Roman"/>
          </w:rPr>
          <w:t>9.15</w:t>
        </w:r>
        <w:r w:rsidR="009320D6">
          <w:rPr>
            <w:rFonts w:eastAsiaTheme="minorEastAsia"/>
            <w:sz w:val="22"/>
            <w:szCs w:val="22"/>
            <w:lang w:eastAsia="it-IT"/>
          </w:rPr>
          <w:tab/>
        </w:r>
        <w:r w:rsidR="009320D6" w:rsidRPr="00A655EC">
          <w:rPr>
            <w:rStyle w:val="Collegamentoipertestuale"/>
          </w:rPr>
          <w:t>Servizio di RICARICA ANAGRAFICA CERTIFICATO MEDICO</w:t>
        </w:r>
        <w:r w:rsidR="009320D6">
          <w:rPr>
            <w:webHidden/>
          </w:rPr>
          <w:tab/>
        </w:r>
        <w:r w:rsidR="009320D6">
          <w:rPr>
            <w:webHidden/>
          </w:rPr>
          <w:fldChar w:fldCharType="begin"/>
        </w:r>
        <w:r w:rsidR="009320D6">
          <w:rPr>
            <w:webHidden/>
          </w:rPr>
          <w:instrText xml:space="preserve"> PAGEREF _Toc122706871 \h </w:instrText>
        </w:r>
        <w:r w:rsidR="009320D6">
          <w:rPr>
            <w:webHidden/>
          </w:rPr>
        </w:r>
        <w:r w:rsidR="009320D6">
          <w:rPr>
            <w:webHidden/>
          </w:rPr>
          <w:fldChar w:fldCharType="separate"/>
        </w:r>
        <w:r w:rsidR="009320D6">
          <w:rPr>
            <w:webHidden/>
          </w:rPr>
          <w:t>89</w:t>
        </w:r>
        <w:r w:rsidR="009320D6">
          <w:rPr>
            <w:webHidden/>
          </w:rPr>
          <w:fldChar w:fldCharType="end"/>
        </w:r>
      </w:hyperlink>
    </w:p>
    <w:p w14:paraId="07D78751" w14:textId="178F9B38" w:rsidR="009320D6" w:rsidRDefault="00220DCD">
      <w:pPr>
        <w:pStyle w:val="Sommario1"/>
        <w:rPr>
          <w:rFonts w:eastAsiaTheme="minorEastAsia"/>
          <w:sz w:val="22"/>
          <w:szCs w:val="22"/>
          <w:lang w:eastAsia="it-IT"/>
        </w:rPr>
      </w:pPr>
      <w:hyperlink w:anchor="_Toc122706872" w:history="1">
        <w:r w:rsidR="009320D6" w:rsidRPr="00A655EC">
          <w:rPr>
            <w:rStyle w:val="Collegamentoipertestuale"/>
            <w:rFonts w:cs="Times New Roman"/>
          </w:rPr>
          <w:t>10</w:t>
        </w:r>
        <w:r w:rsidR="009320D6">
          <w:rPr>
            <w:rFonts w:eastAsiaTheme="minorEastAsia"/>
            <w:sz w:val="22"/>
            <w:szCs w:val="22"/>
            <w:lang w:eastAsia="it-IT"/>
          </w:rPr>
          <w:tab/>
        </w:r>
        <w:r w:rsidR="009320D6" w:rsidRPr="00A655EC">
          <w:rPr>
            <w:rStyle w:val="Collegamentoipertestuale"/>
          </w:rPr>
          <w:t>Servizi di PERMESSO PROVVISORIO DI GUIDA</w:t>
        </w:r>
        <w:r w:rsidR="009320D6">
          <w:rPr>
            <w:webHidden/>
          </w:rPr>
          <w:tab/>
        </w:r>
        <w:r w:rsidR="009320D6">
          <w:rPr>
            <w:webHidden/>
          </w:rPr>
          <w:fldChar w:fldCharType="begin"/>
        </w:r>
        <w:r w:rsidR="009320D6">
          <w:rPr>
            <w:webHidden/>
          </w:rPr>
          <w:instrText xml:space="preserve"> PAGEREF _Toc122706872 \h </w:instrText>
        </w:r>
        <w:r w:rsidR="009320D6">
          <w:rPr>
            <w:webHidden/>
          </w:rPr>
        </w:r>
        <w:r w:rsidR="009320D6">
          <w:rPr>
            <w:webHidden/>
          </w:rPr>
          <w:fldChar w:fldCharType="separate"/>
        </w:r>
        <w:r w:rsidR="009320D6">
          <w:rPr>
            <w:webHidden/>
          </w:rPr>
          <w:t>90</w:t>
        </w:r>
        <w:r w:rsidR="009320D6">
          <w:rPr>
            <w:webHidden/>
          </w:rPr>
          <w:fldChar w:fldCharType="end"/>
        </w:r>
      </w:hyperlink>
    </w:p>
    <w:p w14:paraId="726EF47B" w14:textId="05FC5CD6" w:rsidR="009320D6" w:rsidRDefault="00220DCD">
      <w:pPr>
        <w:pStyle w:val="Sommario2"/>
        <w:rPr>
          <w:rFonts w:eastAsiaTheme="minorEastAsia"/>
          <w:sz w:val="22"/>
          <w:szCs w:val="22"/>
          <w:lang w:eastAsia="it-IT"/>
        </w:rPr>
      </w:pPr>
      <w:hyperlink w:anchor="_Toc122706873" w:history="1">
        <w:r w:rsidR="009320D6" w:rsidRPr="00A655EC">
          <w:rPr>
            <w:rStyle w:val="Collegamentoipertestuale"/>
            <w:rFonts w:cs="Times New Roman"/>
          </w:rPr>
          <w:t>10.1</w:t>
        </w:r>
        <w:r w:rsidR="009320D6">
          <w:rPr>
            <w:rFonts w:eastAsiaTheme="minorEastAsia"/>
            <w:sz w:val="22"/>
            <w:szCs w:val="22"/>
            <w:lang w:eastAsia="it-IT"/>
          </w:rPr>
          <w:tab/>
        </w:r>
        <w:r w:rsidR="009320D6" w:rsidRPr="00A655EC">
          <w:rPr>
            <w:rStyle w:val="Collegamentoipertestuale"/>
          </w:rPr>
          <w:t>Servizio di INSERIMENTO PERMESSO PROVVISORIO DI GUIDA</w:t>
        </w:r>
        <w:r w:rsidR="009320D6">
          <w:rPr>
            <w:webHidden/>
          </w:rPr>
          <w:tab/>
        </w:r>
        <w:r w:rsidR="009320D6">
          <w:rPr>
            <w:webHidden/>
          </w:rPr>
          <w:fldChar w:fldCharType="begin"/>
        </w:r>
        <w:r w:rsidR="009320D6">
          <w:rPr>
            <w:webHidden/>
          </w:rPr>
          <w:instrText xml:space="preserve"> PAGEREF _Toc122706873 \h </w:instrText>
        </w:r>
        <w:r w:rsidR="009320D6">
          <w:rPr>
            <w:webHidden/>
          </w:rPr>
        </w:r>
        <w:r w:rsidR="009320D6">
          <w:rPr>
            <w:webHidden/>
          </w:rPr>
          <w:fldChar w:fldCharType="separate"/>
        </w:r>
        <w:r w:rsidR="009320D6">
          <w:rPr>
            <w:webHidden/>
          </w:rPr>
          <w:t>90</w:t>
        </w:r>
        <w:r w:rsidR="009320D6">
          <w:rPr>
            <w:webHidden/>
          </w:rPr>
          <w:fldChar w:fldCharType="end"/>
        </w:r>
      </w:hyperlink>
    </w:p>
    <w:p w14:paraId="25A60C85" w14:textId="24DA42BC" w:rsidR="009320D6" w:rsidRDefault="00220DCD">
      <w:pPr>
        <w:pStyle w:val="Sommario2"/>
        <w:rPr>
          <w:rFonts w:eastAsiaTheme="minorEastAsia"/>
          <w:sz w:val="22"/>
          <w:szCs w:val="22"/>
          <w:lang w:eastAsia="it-IT"/>
        </w:rPr>
      </w:pPr>
      <w:hyperlink w:anchor="_Toc122706874" w:history="1">
        <w:r w:rsidR="009320D6" w:rsidRPr="00A655EC">
          <w:rPr>
            <w:rStyle w:val="Collegamentoipertestuale"/>
            <w:rFonts w:cs="Times New Roman"/>
          </w:rPr>
          <w:t>10.2</w:t>
        </w:r>
        <w:r w:rsidR="009320D6">
          <w:rPr>
            <w:rFonts w:eastAsiaTheme="minorEastAsia"/>
            <w:sz w:val="22"/>
            <w:szCs w:val="22"/>
            <w:lang w:eastAsia="it-IT"/>
          </w:rPr>
          <w:tab/>
        </w:r>
        <w:r w:rsidR="009320D6" w:rsidRPr="00A655EC">
          <w:rPr>
            <w:rStyle w:val="Collegamentoipertestuale"/>
          </w:rPr>
          <w:t>Servizio di MODIFICA PERMESSO PROVVISORIO DI GUIDA</w:t>
        </w:r>
        <w:r w:rsidR="009320D6">
          <w:rPr>
            <w:webHidden/>
          </w:rPr>
          <w:tab/>
        </w:r>
        <w:r w:rsidR="009320D6">
          <w:rPr>
            <w:webHidden/>
          </w:rPr>
          <w:fldChar w:fldCharType="begin"/>
        </w:r>
        <w:r w:rsidR="009320D6">
          <w:rPr>
            <w:webHidden/>
          </w:rPr>
          <w:instrText xml:space="preserve"> PAGEREF _Toc122706874 \h </w:instrText>
        </w:r>
        <w:r w:rsidR="009320D6">
          <w:rPr>
            <w:webHidden/>
          </w:rPr>
        </w:r>
        <w:r w:rsidR="009320D6">
          <w:rPr>
            <w:webHidden/>
          </w:rPr>
          <w:fldChar w:fldCharType="separate"/>
        </w:r>
        <w:r w:rsidR="009320D6">
          <w:rPr>
            <w:webHidden/>
          </w:rPr>
          <w:t>90</w:t>
        </w:r>
        <w:r w:rsidR="009320D6">
          <w:rPr>
            <w:webHidden/>
          </w:rPr>
          <w:fldChar w:fldCharType="end"/>
        </w:r>
      </w:hyperlink>
    </w:p>
    <w:p w14:paraId="6E3B0B47" w14:textId="0A2AE53D" w:rsidR="009320D6" w:rsidRDefault="00220DCD">
      <w:pPr>
        <w:pStyle w:val="Sommario2"/>
        <w:rPr>
          <w:rFonts w:eastAsiaTheme="minorEastAsia"/>
          <w:sz w:val="22"/>
          <w:szCs w:val="22"/>
          <w:lang w:eastAsia="it-IT"/>
        </w:rPr>
      </w:pPr>
      <w:hyperlink w:anchor="_Toc122706875" w:history="1">
        <w:r w:rsidR="009320D6" w:rsidRPr="00A655EC">
          <w:rPr>
            <w:rStyle w:val="Collegamentoipertestuale"/>
            <w:rFonts w:cs="Times New Roman"/>
          </w:rPr>
          <w:t>10.3</w:t>
        </w:r>
        <w:r w:rsidR="009320D6">
          <w:rPr>
            <w:rFonts w:eastAsiaTheme="minorEastAsia"/>
            <w:sz w:val="22"/>
            <w:szCs w:val="22"/>
            <w:lang w:eastAsia="it-IT"/>
          </w:rPr>
          <w:tab/>
        </w:r>
        <w:r w:rsidR="009320D6" w:rsidRPr="00A655EC">
          <w:rPr>
            <w:rStyle w:val="Collegamentoipertestuale"/>
          </w:rPr>
          <w:t>Servizio di ANNULLAMENTO PERMESSO PROVVISORIO DI GUIDA</w:t>
        </w:r>
        <w:r w:rsidR="009320D6">
          <w:rPr>
            <w:webHidden/>
          </w:rPr>
          <w:tab/>
        </w:r>
        <w:r w:rsidR="009320D6">
          <w:rPr>
            <w:webHidden/>
          </w:rPr>
          <w:fldChar w:fldCharType="begin"/>
        </w:r>
        <w:r w:rsidR="009320D6">
          <w:rPr>
            <w:webHidden/>
          </w:rPr>
          <w:instrText xml:space="preserve"> PAGEREF _Toc122706875 \h </w:instrText>
        </w:r>
        <w:r w:rsidR="009320D6">
          <w:rPr>
            <w:webHidden/>
          </w:rPr>
        </w:r>
        <w:r w:rsidR="009320D6">
          <w:rPr>
            <w:webHidden/>
          </w:rPr>
          <w:fldChar w:fldCharType="separate"/>
        </w:r>
        <w:r w:rsidR="009320D6">
          <w:rPr>
            <w:webHidden/>
          </w:rPr>
          <w:t>90</w:t>
        </w:r>
        <w:r w:rsidR="009320D6">
          <w:rPr>
            <w:webHidden/>
          </w:rPr>
          <w:fldChar w:fldCharType="end"/>
        </w:r>
      </w:hyperlink>
    </w:p>
    <w:p w14:paraId="6A2C8F23" w14:textId="065761B4" w:rsidR="009320D6" w:rsidRDefault="00220DCD">
      <w:pPr>
        <w:pStyle w:val="Sommario2"/>
        <w:rPr>
          <w:rFonts w:eastAsiaTheme="minorEastAsia"/>
          <w:sz w:val="22"/>
          <w:szCs w:val="22"/>
          <w:lang w:eastAsia="it-IT"/>
        </w:rPr>
      </w:pPr>
      <w:hyperlink w:anchor="_Toc122706876" w:history="1">
        <w:r w:rsidR="009320D6" w:rsidRPr="00A655EC">
          <w:rPr>
            <w:rStyle w:val="Collegamentoipertestuale"/>
            <w:rFonts w:cs="Times New Roman"/>
          </w:rPr>
          <w:t>10.4</w:t>
        </w:r>
        <w:r w:rsidR="009320D6">
          <w:rPr>
            <w:rFonts w:eastAsiaTheme="minorEastAsia"/>
            <w:sz w:val="22"/>
            <w:szCs w:val="22"/>
            <w:lang w:eastAsia="it-IT"/>
          </w:rPr>
          <w:tab/>
        </w:r>
        <w:r w:rsidR="009320D6" w:rsidRPr="00A655EC">
          <w:rPr>
            <w:rStyle w:val="Collegamentoipertestuale"/>
          </w:rPr>
          <w:t>Servizio di RITENTA PAGAMENTO PERMESSO PROVVISORIO DI GUIDA</w:t>
        </w:r>
        <w:r w:rsidR="009320D6">
          <w:rPr>
            <w:webHidden/>
          </w:rPr>
          <w:tab/>
        </w:r>
        <w:r w:rsidR="009320D6">
          <w:rPr>
            <w:webHidden/>
          </w:rPr>
          <w:fldChar w:fldCharType="begin"/>
        </w:r>
        <w:r w:rsidR="009320D6">
          <w:rPr>
            <w:webHidden/>
          </w:rPr>
          <w:instrText xml:space="preserve"> PAGEREF _Toc122706876 \h </w:instrText>
        </w:r>
        <w:r w:rsidR="009320D6">
          <w:rPr>
            <w:webHidden/>
          </w:rPr>
        </w:r>
        <w:r w:rsidR="009320D6">
          <w:rPr>
            <w:webHidden/>
          </w:rPr>
          <w:fldChar w:fldCharType="separate"/>
        </w:r>
        <w:r w:rsidR="009320D6">
          <w:rPr>
            <w:webHidden/>
          </w:rPr>
          <w:t>91</w:t>
        </w:r>
        <w:r w:rsidR="009320D6">
          <w:rPr>
            <w:webHidden/>
          </w:rPr>
          <w:fldChar w:fldCharType="end"/>
        </w:r>
      </w:hyperlink>
    </w:p>
    <w:p w14:paraId="4A7C24BB" w14:textId="1EB9011B" w:rsidR="009320D6" w:rsidRDefault="00220DCD">
      <w:pPr>
        <w:pStyle w:val="Sommario2"/>
        <w:rPr>
          <w:rFonts w:eastAsiaTheme="minorEastAsia"/>
          <w:sz w:val="22"/>
          <w:szCs w:val="22"/>
          <w:lang w:eastAsia="it-IT"/>
        </w:rPr>
      </w:pPr>
      <w:hyperlink w:anchor="_Toc122706877" w:history="1">
        <w:r w:rsidR="009320D6" w:rsidRPr="00A655EC">
          <w:rPr>
            <w:rStyle w:val="Collegamentoipertestuale"/>
            <w:rFonts w:cs="Times New Roman"/>
          </w:rPr>
          <w:t>10.5</w:t>
        </w:r>
        <w:r w:rsidR="009320D6">
          <w:rPr>
            <w:rFonts w:eastAsiaTheme="minorEastAsia"/>
            <w:sz w:val="22"/>
            <w:szCs w:val="22"/>
            <w:lang w:eastAsia="it-IT"/>
          </w:rPr>
          <w:tab/>
        </w:r>
        <w:r w:rsidR="009320D6" w:rsidRPr="00A655EC">
          <w:rPr>
            <w:rStyle w:val="Collegamentoipertestuale"/>
          </w:rPr>
          <w:t>Servizio di DETTAGLIO PERMESSO PROVVISORIO DI GUIDA</w:t>
        </w:r>
        <w:r w:rsidR="009320D6">
          <w:rPr>
            <w:webHidden/>
          </w:rPr>
          <w:tab/>
        </w:r>
        <w:r w:rsidR="009320D6">
          <w:rPr>
            <w:webHidden/>
          </w:rPr>
          <w:fldChar w:fldCharType="begin"/>
        </w:r>
        <w:r w:rsidR="009320D6">
          <w:rPr>
            <w:webHidden/>
          </w:rPr>
          <w:instrText xml:space="preserve"> PAGEREF _Toc122706877 \h </w:instrText>
        </w:r>
        <w:r w:rsidR="009320D6">
          <w:rPr>
            <w:webHidden/>
          </w:rPr>
        </w:r>
        <w:r w:rsidR="009320D6">
          <w:rPr>
            <w:webHidden/>
          </w:rPr>
          <w:fldChar w:fldCharType="separate"/>
        </w:r>
        <w:r w:rsidR="009320D6">
          <w:rPr>
            <w:webHidden/>
          </w:rPr>
          <w:t>91</w:t>
        </w:r>
        <w:r w:rsidR="009320D6">
          <w:rPr>
            <w:webHidden/>
          </w:rPr>
          <w:fldChar w:fldCharType="end"/>
        </w:r>
      </w:hyperlink>
    </w:p>
    <w:p w14:paraId="1799ECCF" w14:textId="64DA7408" w:rsidR="009320D6" w:rsidRDefault="00220DCD">
      <w:pPr>
        <w:pStyle w:val="Sommario2"/>
        <w:rPr>
          <w:rFonts w:eastAsiaTheme="minorEastAsia"/>
          <w:sz w:val="22"/>
          <w:szCs w:val="22"/>
          <w:lang w:eastAsia="it-IT"/>
        </w:rPr>
      </w:pPr>
      <w:hyperlink w:anchor="_Toc122706878" w:history="1">
        <w:r w:rsidR="009320D6" w:rsidRPr="00A655EC">
          <w:rPr>
            <w:rStyle w:val="Collegamentoipertestuale"/>
            <w:rFonts w:cs="Times New Roman"/>
          </w:rPr>
          <w:t>10.6</w:t>
        </w:r>
        <w:r w:rsidR="009320D6">
          <w:rPr>
            <w:rFonts w:eastAsiaTheme="minorEastAsia"/>
            <w:sz w:val="22"/>
            <w:szCs w:val="22"/>
            <w:lang w:eastAsia="it-IT"/>
          </w:rPr>
          <w:tab/>
        </w:r>
        <w:r w:rsidR="009320D6" w:rsidRPr="00A655EC">
          <w:rPr>
            <w:rStyle w:val="Collegamentoipertestuale"/>
          </w:rPr>
          <w:t>Servizio di RICERCA PERMESSO PROVVISORIO DI GUIDA</w:t>
        </w:r>
        <w:r w:rsidR="009320D6">
          <w:rPr>
            <w:webHidden/>
          </w:rPr>
          <w:tab/>
        </w:r>
        <w:r w:rsidR="009320D6">
          <w:rPr>
            <w:webHidden/>
          </w:rPr>
          <w:fldChar w:fldCharType="begin"/>
        </w:r>
        <w:r w:rsidR="009320D6">
          <w:rPr>
            <w:webHidden/>
          </w:rPr>
          <w:instrText xml:space="preserve"> PAGEREF _Toc122706878 \h </w:instrText>
        </w:r>
        <w:r w:rsidR="009320D6">
          <w:rPr>
            <w:webHidden/>
          </w:rPr>
        </w:r>
        <w:r w:rsidR="009320D6">
          <w:rPr>
            <w:webHidden/>
          </w:rPr>
          <w:fldChar w:fldCharType="separate"/>
        </w:r>
        <w:r w:rsidR="009320D6">
          <w:rPr>
            <w:webHidden/>
          </w:rPr>
          <w:t>91</w:t>
        </w:r>
        <w:r w:rsidR="009320D6">
          <w:rPr>
            <w:webHidden/>
          </w:rPr>
          <w:fldChar w:fldCharType="end"/>
        </w:r>
      </w:hyperlink>
    </w:p>
    <w:p w14:paraId="071E70A2" w14:textId="5C4E1558" w:rsidR="009320D6" w:rsidRDefault="00220DCD">
      <w:pPr>
        <w:pStyle w:val="Sommario2"/>
        <w:rPr>
          <w:rFonts w:eastAsiaTheme="minorEastAsia"/>
          <w:sz w:val="22"/>
          <w:szCs w:val="22"/>
          <w:lang w:eastAsia="it-IT"/>
        </w:rPr>
      </w:pPr>
      <w:hyperlink w:anchor="_Toc122706879" w:history="1">
        <w:r w:rsidR="009320D6" w:rsidRPr="00A655EC">
          <w:rPr>
            <w:rStyle w:val="Collegamentoipertestuale"/>
            <w:rFonts w:cs="Times New Roman"/>
          </w:rPr>
          <w:t>10.7</w:t>
        </w:r>
        <w:r w:rsidR="009320D6">
          <w:rPr>
            <w:rFonts w:eastAsiaTheme="minorEastAsia"/>
            <w:sz w:val="22"/>
            <w:szCs w:val="22"/>
            <w:lang w:eastAsia="it-IT"/>
          </w:rPr>
          <w:tab/>
        </w:r>
        <w:r w:rsidR="009320D6" w:rsidRPr="00A655EC">
          <w:rPr>
            <w:rStyle w:val="Collegamentoipertestuale"/>
          </w:rPr>
          <w:t>Servizio di STAMPA PERMESSO PROVVISORIO DI GUIDA</w:t>
        </w:r>
        <w:r w:rsidR="009320D6">
          <w:rPr>
            <w:webHidden/>
          </w:rPr>
          <w:tab/>
        </w:r>
        <w:r w:rsidR="009320D6">
          <w:rPr>
            <w:webHidden/>
          </w:rPr>
          <w:fldChar w:fldCharType="begin"/>
        </w:r>
        <w:r w:rsidR="009320D6">
          <w:rPr>
            <w:webHidden/>
          </w:rPr>
          <w:instrText xml:space="preserve"> PAGEREF _Toc122706879 \h </w:instrText>
        </w:r>
        <w:r w:rsidR="009320D6">
          <w:rPr>
            <w:webHidden/>
          </w:rPr>
        </w:r>
        <w:r w:rsidR="009320D6">
          <w:rPr>
            <w:webHidden/>
          </w:rPr>
          <w:fldChar w:fldCharType="separate"/>
        </w:r>
        <w:r w:rsidR="009320D6">
          <w:rPr>
            <w:webHidden/>
          </w:rPr>
          <w:t>92</w:t>
        </w:r>
        <w:r w:rsidR="009320D6">
          <w:rPr>
            <w:webHidden/>
          </w:rPr>
          <w:fldChar w:fldCharType="end"/>
        </w:r>
      </w:hyperlink>
    </w:p>
    <w:p w14:paraId="35D3A981" w14:textId="3B3EA23D" w:rsidR="009320D6" w:rsidRDefault="00220DCD">
      <w:pPr>
        <w:pStyle w:val="Sommario2"/>
        <w:rPr>
          <w:rFonts w:eastAsiaTheme="minorEastAsia"/>
          <w:sz w:val="22"/>
          <w:szCs w:val="22"/>
          <w:lang w:eastAsia="it-IT"/>
        </w:rPr>
      </w:pPr>
      <w:hyperlink w:anchor="_Toc122706880" w:history="1">
        <w:r w:rsidR="009320D6" w:rsidRPr="00A655EC">
          <w:rPr>
            <w:rStyle w:val="Collegamentoipertestuale"/>
            <w:rFonts w:cs="Times New Roman"/>
          </w:rPr>
          <w:t>10.8</w:t>
        </w:r>
        <w:r w:rsidR="009320D6">
          <w:rPr>
            <w:rFonts w:eastAsiaTheme="minorEastAsia"/>
            <w:sz w:val="22"/>
            <w:szCs w:val="22"/>
            <w:lang w:eastAsia="it-IT"/>
          </w:rPr>
          <w:tab/>
        </w:r>
        <w:r w:rsidR="009320D6" w:rsidRPr="00A655EC">
          <w:rPr>
            <w:rStyle w:val="Collegamentoipertestuale"/>
          </w:rPr>
          <w:t>Servizio di INSERIMENTO PERMESSO PROVVISORIO DI GUIDA CML</w:t>
        </w:r>
        <w:r w:rsidR="009320D6">
          <w:rPr>
            <w:webHidden/>
          </w:rPr>
          <w:tab/>
        </w:r>
        <w:r w:rsidR="009320D6">
          <w:rPr>
            <w:webHidden/>
          </w:rPr>
          <w:fldChar w:fldCharType="begin"/>
        </w:r>
        <w:r w:rsidR="009320D6">
          <w:rPr>
            <w:webHidden/>
          </w:rPr>
          <w:instrText xml:space="preserve"> PAGEREF _Toc122706880 \h </w:instrText>
        </w:r>
        <w:r w:rsidR="009320D6">
          <w:rPr>
            <w:webHidden/>
          </w:rPr>
        </w:r>
        <w:r w:rsidR="009320D6">
          <w:rPr>
            <w:webHidden/>
          </w:rPr>
          <w:fldChar w:fldCharType="separate"/>
        </w:r>
        <w:r w:rsidR="009320D6">
          <w:rPr>
            <w:webHidden/>
          </w:rPr>
          <w:t>92</w:t>
        </w:r>
        <w:r w:rsidR="009320D6">
          <w:rPr>
            <w:webHidden/>
          </w:rPr>
          <w:fldChar w:fldCharType="end"/>
        </w:r>
      </w:hyperlink>
    </w:p>
    <w:p w14:paraId="141A8B9D" w14:textId="452E1488" w:rsidR="009320D6" w:rsidRDefault="00220DCD">
      <w:pPr>
        <w:pStyle w:val="Sommario2"/>
        <w:rPr>
          <w:rFonts w:eastAsiaTheme="minorEastAsia"/>
          <w:sz w:val="22"/>
          <w:szCs w:val="22"/>
          <w:lang w:eastAsia="it-IT"/>
        </w:rPr>
      </w:pPr>
      <w:hyperlink w:anchor="_Toc122706881" w:history="1">
        <w:r w:rsidR="009320D6" w:rsidRPr="00A655EC">
          <w:rPr>
            <w:rStyle w:val="Collegamentoipertestuale"/>
            <w:rFonts w:cs="Times New Roman"/>
          </w:rPr>
          <w:t>10.9</w:t>
        </w:r>
        <w:r w:rsidR="009320D6">
          <w:rPr>
            <w:rFonts w:eastAsiaTheme="minorEastAsia"/>
            <w:sz w:val="22"/>
            <w:szCs w:val="22"/>
            <w:lang w:eastAsia="it-IT"/>
          </w:rPr>
          <w:tab/>
        </w:r>
        <w:r w:rsidR="009320D6" w:rsidRPr="00A655EC">
          <w:rPr>
            <w:rStyle w:val="Collegamentoipertestuale"/>
          </w:rPr>
          <w:t>Servizio di MODIFICA PERMESSO PROVVISORIO DI GUIDA CML</w:t>
        </w:r>
        <w:r w:rsidR="009320D6">
          <w:rPr>
            <w:webHidden/>
          </w:rPr>
          <w:tab/>
        </w:r>
        <w:r w:rsidR="009320D6">
          <w:rPr>
            <w:webHidden/>
          </w:rPr>
          <w:fldChar w:fldCharType="begin"/>
        </w:r>
        <w:r w:rsidR="009320D6">
          <w:rPr>
            <w:webHidden/>
          </w:rPr>
          <w:instrText xml:space="preserve"> PAGEREF _Toc122706881 \h </w:instrText>
        </w:r>
        <w:r w:rsidR="009320D6">
          <w:rPr>
            <w:webHidden/>
          </w:rPr>
        </w:r>
        <w:r w:rsidR="009320D6">
          <w:rPr>
            <w:webHidden/>
          </w:rPr>
          <w:fldChar w:fldCharType="separate"/>
        </w:r>
        <w:r w:rsidR="009320D6">
          <w:rPr>
            <w:webHidden/>
          </w:rPr>
          <w:t>93</w:t>
        </w:r>
        <w:r w:rsidR="009320D6">
          <w:rPr>
            <w:webHidden/>
          </w:rPr>
          <w:fldChar w:fldCharType="end"/>
        </w:r>
      </w:hyperlink>
    </w:p>
    <w:p w14:paraId="596AC007" w14:textId="0443AACA" w:rsidR="009320D6" w:rsidRDefault="00220DCD">
      <w:pPr>
        <w:pStyle w:val="Sommario2"/>
        <w:rPr>
          <w:rFonts w:eastAsiaTheme="minorEastAsia"/>
          <w:sz w:val="22"/>
          <w:szCs w:val="22"/>
          <w:lang w:eastAsia="it-IT"/>
        </w:rPr>
      </w:pPr>
      <w:hyperlink w:anchor="_Toc122706882" w:history="1">
        <w:r w:rsidR="009320D6" w:rsidRPr="00A655EC">
          <w:rPr>
            <w:rStyle w:val="Collegamentoipertestuale"/>
            <w:rFonts w:cs="Times New Roman"/>
          </w:rPr>
          <w:t>10.10</w:t>
        </w:r>
        <w:r w:rsidR="009320D6">
          <w:rPr>
            <w:rFonts w:eastAsiaTheme="minorEastAsia"/>
            <w:sz w:val="22"/>
            <w:szCs w:val="22"/>
            <w:lang w:eastAsia="it-IT"/>
          </w:rPr>
          <w:tab/>
        </w:r>
        <w:r w:rsidR="009320D6" w:rsidRPr="00A655EC">
          <w:rPr>
            <w:rStyle w:val="Collegamentoipertestuale"/>
          </w:rPr>
          <w:t>Servizio di DETTAGLIO PERMESSO PROVVISORIO DI GUIDA CML</w:t>
        </w:r>
        <w:r w:rsidR="009320D6">
          <w:rPr>
            <w:webHidden/>
          </w:rPr>
          <w:tab/>
        </w:r>
        <w:r w:rsidR="009320D6">
          <w:rPr>
            <w:webHidden/>
          </w:rPr>
          <w:fldChar w:fldCharType="begin"/>
        </w:r>
        <w:r w:rsidR="009320D6">
          <w:rPr>
            <w:webHidden/>
          </w:rPr>
          <w:instrText xml:space="preserve"> PAGEREF _Toc122706882 \h </w:instrText>
        </w:r>
        <w:r w:rsidR="009320D6">
          <w:rPr>
            <w:webHidden/>
          </w:rPr>
        </w:r>
        <w:r w:rsidR="009320D6">
          <w:rPr>
            <w:webHidden/>
          </w:rPr>
          <w:fldChar w:fldCharType="separate"/>
        </w:r>
        <w:r w:rsidR="009320D6">
          <w:rPr>
            <w:webHidden/>
          </w:rPr>
          <w:t>93</w:t>
        </w:r>
        <w:r w:rsidR="009320D6">
          <w:rPr>
            <w:webHidden/>
          </w:rPr>
          <w:fldChar w:fldCharType="end"/>
        </w:r>
      </w:hyperlink>
    </w:p>
    <w:p w14:paraId="6F55BD02" w14:textId="56244BE6" w:rsidR="009320D6" w:rsidRDefault="00220DCD">
      <w:pPr>
        <w:pStyle w:val="Sommario2"/>
        <w:rPr>
          <w:rFonts w:eastAsiaTheme="minorEastAsia"/>
          <w:sz w:val="22"/>
          <w:szCs w:val="22"/>
          <w:lang w:eastAsia="it-IT"/>
        </w:rPr>
      </w:pPr>
      <w:hyperlink w:anchor="_Toc122706883" w:history="1">
        <w:r w:rsidR="009320D6" w:rsidRPr="00A655EC">
          <w:rPr>
            <w:rStyle w:val="Collegamentoipertestuale"/>
            <w:rFonts w:cs="Times New Roman"/>
          </w:rPr>
          <w:t>10.11</w:t>
        </w:r>
        <w:r w:rsidR="009320D6">
          <w:rPr>
            <w:rFonts w:eastAsiaTheme="minorEastAsia"/>
            <w:sz w:val="22"/>
            <w:szCs w:val="22"/>
            <w:lang w:eastAsia="it-IT"/>
          </w:rPr>
          <w:tab/>
        </w:r>
        <w:r w:rsidR="009320D6" w:rsidRPr="00A655EC">
          <w:rPr>
            <w:rStyle w:val="Collegamentoipertestuale"/>
          </w:rPr>
          <w:t>Servizio di STAMPA COMUNICAZIONE OSTATIVI per CML</w:t>
        </w:r>
        <w:r w:rsidR="009320D6">
          <w:rPr>
            <w:webHidden/>
          </w:rPr>
          <w:tab/>
        </w:r>
        <w:r w:rsidR="009320D6">
          <w:rPr>
            <w:webHidden/>
          </w:rPr>
          <w:fldChar w:fldCharType="begin"/>
        </w:r>
        <w:r w:rsidR="009320D6">
          <w:rPr>
            <w:webHidden/>
          </w:rPr>
          <w:instrText xml:space="preserve"> PAGEREF _Toc122706883 \h </w:instrText>
        </w:r>
        <w:r w:rsidR="009320D6">
          <w:rPr>
            <w:webHidden/>
          </w:rPr>
        </w:r>
        <w:r w:rsidR="009320D6">
          <w:rPr>
            <w:webHidden/>
          </w:rPr>
          <w:fldChar w:fldCharType="separate"/>
        </w:r>
        <w:r w:rsidR="009320D6">
          <w:rPr>
            <w:webHidden/>
          </w:rPr>
          <w:t>93</w:t>
        </w:r>
        <w:r w:rsidR="009320D6">
          <w:rPr>
            <w:webHidden/>
          </w:rPr>
          <w:fldChar w:fldCharType="end"/>
        </w:r>
      </w:hyperlink>
    </w:p>
    <w:p w14:paraId="4740E838" w14:textId="5E7C1934" w:rsidR="009320D6" w:rsidRDefault="00220DCD">
      <w:pPr>
        <w:pStyle w:val="Sommario2"/>
        <w:rPr>
          <w:rFonts w:eastAsiaTheme="minorEastAsia"/>
          <w:sz w:val="22"/>
          <w:szCs w:val="22"/>
          <w:lang w:eastAsia="it-IT"/>
        </w:rPr>
      </w:pPr>
      <w:hyperlink w:anchor="_Toc122706884" w:history="1">
        <w:r w:rsidR="009320D6" w:rsidRPr="00A655EC">
          <w:rPr>
            <w:rStyle w:val="Collegamentoipertestuale"/>
            <w:rFonts w:cs="Times New Roman"/>
          </w:rPr>
          <w:t>10.12</w:t>
        </w:r>
        <w:r w:rsidR="009320D6">
          <w:rPr>
            <w:rFonts w:eastAsiaTheme="minorEastAsia"/>
            <w:sz w:val="22"/>
            <w:szCs w:val="22"/>
            <w:lang w:eastAsia="it-IT"/>
          </w:rPr>
          <w:tab/>
        </w:r>
        <w:r w:rsidR="009320D6" w:rsidRPr="00A655EC">
          <w:rPr>
            <w:rStyle w:val="Collegamentoipertestuale"/>
          </w:rPr>
          <w:t>Servizio di RICERCA ELENCO PROVVEDIMENTI OSTATIVI per CML</w:t>
        </w:r>
        <w:r w:rsidR="009320D6">
          <w:rPr>
            <w:webHidden/>
          </w:rPr>
          <w:tab/>
        </w:r>
        <w:r w:rsidR="009320D6">
          <w:rPr>
            <w:webHidden/>
          </w:rPr>
          <w:fldChar w:fldCharType="begin"/>
        </w:r>
        <w:r w:rsidR="009320D6">
          <w:rPr>
            <w:webHidden/>
          </w:rPr>
          <w:instrText xml:space="preserve"> PAGEREF _Toc122706884 \h </w:instrText>
        </w:r>
        <w:r w:rsidR="009320D6">
          <w:rPr>
            <w:webHidden/>
          </w:rPr>
        </w:r>
        <w:r w:rsidR="009320D6">
          <w:rPr>
            <w:webHidden/>
          </w:rPr>
          <w:fldChar w:fldCharType="separate"/>
        </w:r>
        <w:r w:rsidR="009320D6">
          <w:rPr>
            <w:webHidden/>
          </w:rPr>
          <w:t>94</w:t>
        </w:r>
        <w:r w:rsidR="009320D6">
          <w:rPr>
            <w:webHidden/>
          </w:rPr>
          <w:fldChar w:fldCharType="end"/>
        </w:r>
      </w:hyperlink>
    </w:p>
    <w:p w14:paraId="0F712FDD" w14:textId="201974CD" w:rsidR="002E5281" w:rsidRPr="002E5281" w:rsidRDefault="008A28C3" w:rsidP="008D797E">
      <w:pPr>
        <w:pStyle w:val="WPBodyText"/>
        <w:jc w:val="center"/>
      </w:pPr>
      <w:r>
        <w:rPr>
          <w:b w:val="0"/>
          <w:noProof/>
          <w:sz w:val="20"/>
        </w:rPr>
        <w:fldChar w:fldCharType="end"/>
      </w:r>
    </w:p>
    <w:p w14:paraId="142E806F" w14:textId="14AC03E4" w:rsidR="00FC3A51" w:rsidRPr="006E4560" w:rsidRDefault="00FC3A51" w:rsidP="006B7C17">
      <w:pPr>
        <w:pStyle w:val="Sommario1"/>
      </w:pPr>
    </w:p>
    <w:p w14:paraId="16907BD6" w14:textId="508EE31F" w:rsidR="00FC3A51" w:rsidRPr="00022D53" w:rsidRDefault="00FC3A51" w:rsidP="006B7C17">
      <w:pPr>
        <w:pStyle w:val="Sommario1"/>
        <w:rPr>
          <w:lang w:bidi="ar-DZ"/>
        </w:rPr>
      </w:pPr>
    </w:p>
    <w:p w14:paraId="45ED847E" w14:textId="77777777" w:rsidR="00FC3A51" w:rsidRPr="00022D53" w:rsidRDefault="00FC3A51" w:rsidP="00FC3A51">
      <w:pPr>
        <w:rPr>
          <w:color w:val="000000" w:themeColor="text1"/>
        </w:rPr>
      </w:pPr>
    </w:p>
    <w:p w14:paraId="2593A5EE" w14:textId="7D3C327B" w:rsidR="00514BEB" w:rsidRPr="006E4560" w:rsidRDefault="00514BEB">
      <w:pPr>
        <w:spacing w:after="200" w:line="276" w:lineRule="auto"/>
        <w:rPr>
          <w:b/>
          <w:sz w:val="32"/>
          <w:szCs w:val="32"/>
        </w:rPr>
      </w:pPr>
      <w:r w:rsidRPr="006E4560">
        <w:br w:type="page"/>
      </w:r>
    </w:p>
    <w:p w14:paraId="7357C59B" w14:textId="7BFDF26D" w:rsidR="00514BEB" w:rsidRPr="00875B8D" w:rsidRDefault="00514BEB" w:rsidP="00A06639">
      <w:pPr>
        <w:pStyle w:val="WPSectionIntro"/>
        <w:rPr>
          <w:b/>
          <w:color w:val="5F249F"/>
        </w:rPr>
      </w:pPr>
      <w:bookmarkStart w:id="0" w:name="_Toc479428854"/>
      <w:bookmarkStart w:id="1" w:name="_Toc479428867"/>
      <w:bookmarkStart w:id="2" w:name="_Toc479428920"/>
      <w:r w:rsidRPr="00875B8D">
        <w:rPr>
          <w:b/>
          <w:color w:val="5F249F"/>
        </w:rPr>
        <w:lastRenderedPageBreak/>
        <w:t xml:space="preserve">Storico delle </w:t>
      </w:r>
      <w:r w:rsidR="000A7090">
        <w:rPr>
          <w:b/>
          <w:color w:val="5F249F"/>
        </w:rPr>
        <w:t>versioni</w:t>
      </w:r>
      <w:r w:rsidRPr="00875B8D">
        <w:rPr>
          <w:b/>
          <w:color w:val="5F249F"/>
        </w:rPr>
        <w:t xml:space="preserve"> del documento</w:t>
      </w:r>
      <w:bookmarkEnd w:id="0"/>
      <w:bookmarkEnd w:id="1"/>
      <w:bookmarkEnd w:id="2"/>
    </w:p>
    <w:tbl>
      <w:tblPr>
        <w:tblStyle w:val="TableGrid1"/>
        <w:tblW w:w="499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167"/>
        <w:gridCol w:w="1680"/>
        <w:gridCol w:w="1990"/>
        <w:gridCol w:w="3457"/>
      </w:tblGrid>
      <w:tr w:rsidR="00AC30B7" w:rsidRPr="001B29D8" w14:paraId="476ACF0C" w14:textId="77777777" w:rsidTr="000071C8">
        <w:trPr>
          <w:cnfStyle w:val="100000000000" w:firstRow="1" w:lastRow="0" w:firstColumn="0" w:lastColumn="0" w:oddVBand="0" w:evenVBand="0" w:oddHBand="0" w:evenHBand="0" w:firstRowFirstColumn="0" w:firstRowLastColumn="0" w:lastRowFirstColumn="0" w:lastRowLastColumn="0"/>
          <w:tblHeader/>
        </w:trPr>
        <w:tc>
          <w:tcPr>
            <w:tcW w:w="1266" w:type="dxa"/>
            <w:tcBorders>
              <w:top w:val="single" w:sz="4" w:space="0" w:color="auto"/>
              <w:left w:val="single" w:sz="4" w:space="0" w:color="auto"/>
              <w:bottom w:val="single" w:sz="4" w:space="0" w:color="auto"/>
            </w:tcBorders>
            <w:shd w:val="clear" w:color="auto" w:fill="6F2C91"/>
            <w:vAlign w:val="center"/>
          </w:tcPr>
          <w:p w14:paraId="53F20606" w14:textId="7EE09D2F" w:rsidR="000071C8" w:rsidRPr="001B29D8" w:rsidRDefault="000071C8" w:rsidP="00051AE9">
            <w:pPr>
              <w:jc w:val="center"/>
              <w:rPr>
                <w:color w:val="FFFFFF" w:themeColor="background2"/>
              </w:rPr>
            </w:pPr>
            <w:bookmarkStart w:id="3" w:name="_Hlk113949757"/>
            <w:r w:rsidRPr="001B29D8">
              <w:rPr>
                <w:color w:val="FFFFFF" w:themeColor="background2"/>
              </w:rPr>
              <w:t>Versione</w:t>
            </w:r>
          </w:p>
        </w:tc>
        <w:tc>
          <w:tcPr>
            <w:tcW w:w="1843" w:type="dxa"/>
            <w:tcBorders>
              <w:top w:val="single" w:sz="4" w:space="0" w:color="auto"/>
              <w:bottom w:val="single" w:sz="4" w:space="0" w:color="auto"/>
            </w:tcBorders>
            <w:shd w:val="clear" w:color="auto" w:fill="6F2C91"/>
            <w:vAlign w:val="center"/>
          </w:tcPr>
          <w:p w14:paraId="06DE08EC" w14:textId="77777777" w:rsidR="000071C8" w:rsidRPr="001B29D8" w:rsidRDefault="000071C8" w:rsidP="00051AE9">
            <w:pPr>
              <w:jc w:val="center"/>
              <w:rPr>
                <w:color w:val="FFFFFF" w:themeColor="background2"/>
              </w:rPr>
            </w:pPr>
            <w:r w:rsidRPr="001B29D8">
              <w:rPr>
                <w:color w:val="FFFFFF" w:themeColor="background2"/>
              </w:rPr>
              <w:t>Data Versione</w:t>
            </w:r>
          </w:p>
        </w:tc>
        <w:tc>
          <w:tcPr>
            <w:tcW w:w="2216" w:type="dxa"/>
            <w:tcBorders>
              <w:top w:val="single" w:sz="4" w:space="0" w:color="auto"/>
              <w:bottom w:val="single" w:sz="4" w:space="0" w:color="auto"/>
            </w:tcBorders>
            <w:shd w:val="clear" w:color="auto" w:fill="6F2C91"/>
          </w:tcPr>
          <w:p w14:paraId="057F2D30" w14:textId="77777777" w:rsidR="000071C8" w:rsidRDefault="000071C8" w:rsidP="005A3C97">
            <w:pPr>
              <w:jc w:val="center"/>
              <w:rPr>
                <w:b w:val="0"/>
                <w:bCs w:val="0"/>
                <w:color w:val="FFFFFF" w:themeColor="background2"/>
              </w:rPr>
            </w:pPr>
            <w:r>
              <w:rPr>
                <w:color w:val="FFFFFF" w:themeColor="background2"/>
              </w:rPr>
              <w:t>Approvatore RTI</w:t>
            </w:r>
          </w:p>
          <w:p w14:paraId="04533AF2" w14:textId="26EDD388" w:rsidR="000071C8" w:rsidRPr="001B29D8" w:rsidRDefault="000071C8" w:rsidP="005A3C97">
            <w:pPr>
              <w:jc w:val="center"/>
              <w:rPr>
                <w:color w:val="FFFFFF" w:themeColor="background2"/>
              </w:rPr>
            </w:pPr>
            <w:r>
              <w:rPr>
                <w:color w:val="FFFFFF" w:themeColor="background2"/>
              </w:rPr>
              <w:t>Ruolo</w:t>
            </w:r>
          </w:p>
        </w:tc>
        <w:tc>
          <w:tcPr>
            <w:tcW w:w="3687" w:type="dxa"/>
            <w:tcBorders>
              <w:top w:val="single" w:sz="4" w:space="0" w:color="auto"/>
              <w:bottom w:val="single" w:sz="4" w:space="0" w:color="auto"/>
              <w:right w:val="single" w:sz="4" w:space="0" w:color="auto"/>
            </w:tcBorders>
            <w:shd w:val="clear" w:color="auto" w:fill="6F2C91"/>
            <w:vAlign w:val="center"/>
          </w:tcPr>
          <w:p w14:paraId="0CF5A941" w14:textId="10FAE5EC" w:rsidR="000071C8" w:rsidRPr="001B29D8" w:rsidRDefault="000071C8" w:rsidP="005A3C97">
            <w:pPr>
              <w:ind w:left="48"/>
              <w:jc w:val="center"/>
              <w:rPr>
                <w:color w:val="FFFFFF" w:themeColor="background2"/>
              </w:rPr>
            </w:pPr>
            <w:r w:rsidRPr="001B29D8">
              <w:rPr>
                <w:color w:val="FFFFFF" w:themeColor="background2"/>
              </w:rPr>
              <w:t>Sezione Interessata e descrizione del cambiamento</w:t>
            </w:r>
          </w:p>
        </w:tc>
      </w:tr>
      <w:tr w:rsidR="00AC30B7" w:rsidRPr="00FE4EBE" w14:paraId="5F21B7AB" w14:textId="77777777" w:rsidTr="00435C94">
        <w:tc>
          <w:tcPr>
            <w:tcW w:w="1266" w:type="dxa"/>
            <w:tcMar>
              <w:left w:w="57" w:type="dxa"/>
              <w:right w:w="57" w:type="dxa"/>
            </w:tcMar>
          </w:tcPr>
          <w:p w14:paraId="6795CE2F" w14:textId="0FD9C3E7" w:rsidR="006404EF" w:rsidRPr="002E024D" w:rsidRDefault="006404EF" w:rsidP="006404EF">
            <w:pPr>
              <w:jc w:val="center"/>
            </w:pPr>
            <w:r>
              <w:rPr>
                <w:noProof/>
                <w:lang w:eastAsia="it-IT"/>
              </w:rPr>
              <w:t>1.0</w:t>
            </w:r>
          </w:p>
        </w:tc>
        <w:tc>
          <w:tcPr>
            <w:tcW w:w="1843" w:type="dxa"/>
            <w:tcMar>
              <w:left w:w="57" w:type="dxa"/>
              <w:right w:w="57" w:type="dxa"/>
            </w:tcMar>
          </w:tcPr>
          <w:p w14:paraId="7913BE35" w14:textId="3EDD51A9" w:rsidR="006404EF" w:rsidRPr="002E024D" w:rsidRDefault="006404EF" w:rsidP="006404EF">
            <w:pPr>
              <w:ind w:left="2"/>
              <w:jc w:val="center"/>
            </w:pPr>
            <w:r>
              <w:rPr>
                <w:lang w:eastAsia="it-IT"/>
              </w:rPr>
              <w:t>15/11/2022</w:t>
            </w:r>
          </w:p>
        </w:tc>
        <w:tc>
          <w:tcPr>
            <w:tcW w:w="2216" w:type="dxa"/>
            <w:tcMar>
              <w:left w:w="57" w:type="dxa"/>
              <w:right w:w="57" w:type="dxa"/>
            </w:tcMar>
          </w:tcPr>
          <w:p w14:paraId="16BF7BFE" w14:textId="1E189398" w:rsidR="006404EF" w:rsidRPr="002E024D" w:rsidRDefault="006404EF" w:rsidP="006404EF">
            <w:r>
              <w:t>Deborah Carrassi (PM)</w:t>
            </w:r>
          </w:p>
        </w:tc>
        <w:tc>
          <w:tcPr>
            <w:tcW w:w="3687" w:type="dxa"/>
            <w:tcMar>
              <w:left w:w="57" w:type="dxa"/>
              <w:right w:w="57" w:type="dxa"/>
            </w:tcMar>
            <w:vAlign w:val="center"/>
          </w:tcPr>
          <w:p w14:paraId="58D0DF6E" w14:textId="77777777" w:rsidR="00B74EA5" w:rsidRDefault="006404EF" w:rsidP="00B74EA5">
            <w:pPr>
              <w:pStyle w:val="TableText"/>
              <w:rPr>
                <w:lang w:val="it-IT" w:eastAsia="it-IT"/>
              </w:rPr>
            </w:pPr>
            <w:r w:rsidRPr="00B74EA5">
              <w:rPr>
                <w:lang w:val="it-IT" w:eastAsia="it-IT"/>
              </w:rPr>
              <w:t>Modifiche per RU21754-SVI22-000</w:t>
            </w:r>
            <w:r w:rsidR="00B74EA5" w:rsidRPr="00B74EA5">
              <w:rPr>
                <w:lang w:val="it-IT" w:eastAsia="it-IT"/>
              </w:rPr>
              <w:t>6</w:t>
            </w:r>
            <w:r w:rsidRPr="00B74EA5">
              <w:rPr>
                <w:lang w:val="it-IT" w:eastAsia="it-IT"/>
              </w:rPr>
              <w:t>-</w:t>
            </w:r>
            <w:r w:rsidR="00B74EA5" w:rsidRPr="00B74EA5">
              <w:rPr>
                <w:lang w:val="it-IT" w:eastAsia="it-IT"/>
              </w:rPr>
              <w:t>Integrazione Bollo Riclassificazione in CML.</w:t>
            </w:r>
          </w:p>
          <w:p w14:paraId="1880F1D8" w14:textId="77777777" w:rsidR="00B74EA5" w:rsidRDefault="00B74EA5" w:rsidP="00B74EA5">
            <w:pPr>
              <w:pStyle w:val="TableText"/>
              <w:rPr>
                <w:b/>
                <w:bCs/>
                <w:lang w:val="it-IT"/>
              </w:rPr>
            </w:pPr>
          </w:p>
          <w:p w14:paraId="2ADF4EAE" w14:textId="50E912BE" w:rsidR="00B74EA5" w:rsidRDefault="00B74EA5" w:rsidP="00B74EA5">
            <w:pPr>
              <w:pStyle w:val="TableText"/>
              <w:rPr>
                <w:lang w:val="it-IT"/>
              </w:rPr>
            </w:pPr>
            <w:r w:rsidRPr="000C14B2">
              <w:rPr>
                <w:b/>
                <w:bCs/>
                <w:lang w:val="it-IT"/>
              </w:rPr>
              <w:t>Rinnovi con Riclassificazione</w:t>
            </w:r>
            <w:r>
              <w:rPr>
                <w:lang w:val="it-IT"/>
              </w:rPr>
              <w:t xml:space="preserve">: </w:t>
            </w:r>
          </w:p>
          <w:p w14:paraId="53DA3D81" w14:textId="33D14DD7" w:rsidR="00B74EA5" w:rsidRDefault="00B74EA5" w:rsidP="00B74EA5">
            <w:pPr>
              <w:pStyle w:val="TableText"/>
              <w:rPr>
                <w:lang w:val="it-IT"/>
              </w:rPr>
            </w:pPr>
            <w:r>
              <w:rPr>
                <w:lang w:val="it-IT"/>
              </w:rPr>
              <w:t>In Acquisizione prima fase è possibile pagare solo la tariffa Rinnovo. Nel caso in cui la tariffa Bollo non si riuscisse a bruciare, la richiesta verrebbe comunque inserita in stato ‘Pagamento da Ripetere’ ed il pagamento potrà essere integrato in fase di Ritenta Pagamento</w:t>
            </w:r>
          </w:p>
          <w:p w14:paraId="7FA3FB35" w14:textId="77777777" w:rsidR="00B74EA5" w:rsidRDefault="00B74EA5" w:rsidP="00B74EA5">
            <w:pPr>
              <w:pStyle w:val="TableText"/>
              <w:rPr>
                <w:lang w:val="it-IT"/>
              </w:rPr>
            </w:pPr>
          </w:p>
          <w:p w14:paraId="767664F6" w14:textId="69F3FEE5" w:rsidR="00B74EA5" w:rsidRPr="00B74EA5" w:rsidRDefault="00B74EA5" w:rsidP="00B74EA5">
            <w:pPr>
              <w:pStyle w:val="TableText"/>
              <w:rPr>
                <w:lang w:val="it-IT"/>
              </w:rPr>
            </w:pPr>
            <w:r w:rsidRPr="000C14B2">
              <w:rPr>
                <w:b/>
                <w:bCs/>
                <w:lang w:val="it-IT"/>
              </w:rPr>
              <w:t>Richiesta Certificato Medico:</w:t>
            </w:r>
          </w:p>
          <w:p w14:paraId="2C15E5E8" w14:textId="2BDC560E" w:rsidR="00B74EA5" w:rsidRPr="007D03AA" w:rsidRDefault="00B74EA5" w:rsidP="00B74EA5">
            <w:pPr>
              <w:pStyle w:val="Tabletext0"/>
              <w:ind w:left="0"/>
              <w:rPr>
                <w:lang w:val="it-IT"/>
              </w:rPr>
            </w:pPr>
            <w:r w:rsidRPr="00B74EA5">
              <w:rPr>
                <w:rFonts w:ascii="Arial" w:hAnsi="Arial" w:cs="Arial"/>
                <w:sz w:val="18"/>
                <w:lang w:val="it-IT"/>
              </w:rPr>
              <w:t>Il campo Svolte prove tempi di reazione non è più una chechbox ma si dovrà obbligatoriamente indicare se SI o NO</w:t>
            </w:r>
          </w:p>
        </w:tc>
      </w:tr>
      <w:tr w:rsidR="00AC30B7" w:rsidRPr="00FE4EBE" w14:paraId="56F64F04" w14:textId="77777777" w:rsidTr="0069405B">
        <w:tc>
          <w:tcPr>
            <w:tcW w:w="1266" w:type="dxa"/>
            <w:tcMar>
              <w:left w:w="57" w:type="dxa"/>
              <w:right w:w="57" w:type="dxa"/>
            </w:tcMar>
            <w:vAlign w:val="center"/>
          </w:tcPr>
          <w:p w14:paraId="2B8FF26A" w14:textId="303D326F" w:rsidR="000071C8" w:rsidRPr="00213999" w:rsidRDefault="00FD66D9" w:rsidP="00B55320">
            <w:pPr>
              <w:jc w:val="center"/>
            </w:pPr>
            <w:r>
              <w:t>1.1</w:t>
            </w:r>
          </w:p>
        </w:tc>
        <w:tc>
          <w:tcPr>
            <w:tcW w:w="1843" w:type="dxa"/>
            <w:tcMar>
              <w:left w:w="57" w:type="dxa"/>
              <w:right w:w="57" w:type="dxa"/>
            </w:tcMar>
            <w:vAlign w:val="center"/>
          </w:tcPr>
          <w:p w14:paraId="4C539770" w14:textId="7029C3F3" w:rsidR="000071C8" w:rsidRPr="00213999" w:rsidRDefault="00DB1624" w:rsidP="0069405B">
            <w:pPr>
              <w:ind w:left="2"/>
              <w:jc w:val="center"/>
            </w:pPr>
            <w:r>
              <w:t>17/03/2023</w:t>
            </w:r>
          </w:p>
        </w:tc>
        <w:tc>
          <w:tcPr>
            <w:tcW w:w="2216" w:type="dxa"/>
            <w:tcMar>
              <w:left w:w="57" w:type="dxa"/>
              <w:right w:w="57" w:type="dxa"/>
            </w:tcMar>
          </w:tcPr>
          <w:p w14:paraId="39D7E5FF" w14:textId="3FC8DAA3" w:rsidR="000071C8" w:rsidRPr="002E024D" w:rsidRDefault="00351B14" w:rsidP="0069405B">
            <w:r>
              <w:t>Deborah Carrassi (PM)</w:t>
            </w:r>
          </w:p>
        </w:tc>
        <w:tc>
          <w:tcPr>
            <w:tcW w:w="3687" w:type="dxa"/>
            <w:tcMar>
              <w:left w:w="57" w:type="dxa"/>
              <w:right w:w="57" w:type="dxa"/>
            </w:tcMar>
            <w:vAlign w:val="center"/>
          </w:tcPr>
          <w:p w14:paraId="070610FA" w14:textId="77777777" w:rsidR="000071C8" w:rsidRDefault="00351B14" w:rsidP="00361915">
            <w:pPr>
              <w:ind w:left="49"/>
            </w:pPr>
            <w:r>
              <w:t xml:space="preserve">Modifiche per </w:t>
            </w:r>
            <w:r w:rsidRPr="00351B14">
              <w:t>MAC23-0650</w:t>
            </w:r>
            <w:r>
              <w:t>.</w:t>
            </w:r>
          </w:p>
          <w:p w14:paraId="412581EE" w14:textId="7683D5B9" w:rsidR="00351B14" w:rsidRPr="002E024D" w:rsidRDefault="00351B14" w:rsidP="00361915">
            <w:pPr>
              <w:ind w:left="49"/>
            </w:pPr>
            <w:r>
              <w:t xml:space="preserve">Impattati </w:t>
            </w:r>
            <w:r w:rsidR="00AC30B7">
              <w:t xml:space="preserve">i WS </w:t>
            </w:r>
            <w:r w:rsidRPr="008C4AE8">
              <w:rPr>
                <w:b/>
                <w:bCs/>
              </w:rPr>
              <w:t>inserimentoRinnovoMedico</w:t>
            </w:r>
            <w:r>
              <w:t xml:space="preserve"> </w:t>
            </w:r>
            <w:r w:rsidR="00AC30B7">
              <w:t xml:space="preserve">e </w:t>
            </w:r>
            <w:r w:rsidRPr="008C4AE8">
              <w:rPr>
                <w:b/>
                <w:bCs/>
              </w:rPr>
              <w:t>modificaRinnovoMedico</w:t>
            </w:r>
            <w:r w:rsidR="00AC30B7">
              <w:t>, paragrafi 4.10 e 4.11. Aggiunto il campo facoltativo “provinciaVisitaMedica”</w:t>
            </w:r>
          </w:p>
        </w:tc>
      </w:tr>
      <w:tr w:rsidR="00AC30B7" w:rsidRPr="00FE4EBE" w14:paraId="13F608B7" w14:textId="77777777" w:rsidTr="0069405B">
        <w:tc>
          <w:tcPr>
            <w:tcW w:w="1266" w:type="dxa"/>
            <w:tcMar>
              <w:left w:w="57" w:type="dxa"/>
              <w:right w:w="57" w:type="dxa"/>
            </w:tcMar>
            <w:vAlign w:val="center"/>
          </w:tcPr>
          <w:p w14:paraId="42423833" w14:textId="77777777" w:rsidR="000071C8" w:rsidRPr="00213999" w:rsidRDefault="000071C8" w:rsidP="00B55320">
            <w:pPr>
              <w:jc w:val="center"/>
            </w:pPr>
          </w:p>
        </w:tc>
        <w:tc>
          <w:tcPr>
            <w:tcW w:w="1843" w:type="dxa"/>
            <w:tcMar>
              <w:left w:w="57" w:type="dxa"/>
              <w:right w:w="57" w:type="dxa"/>
            </w:tcMar>
            <w:vAlign w:val="center"/>
          </w:tcPr>
          <w:p w14:paraId="0172DE03" w14:textId="77777777" w:rsidR="000071C8" w:rsidRPr="00213999" w:rsidRDefault="000071C8" w:rsidP="0069405B">
            <w:pPr>
              <w:ind w:left="2"/>
              <w:jc w:val="center"/>
            </w:pPr>
          </w:p>
        </w:tc>
        <w:tc>
          <w:tcPr>
            <w:tcW w:w="2216" w:type="dxa"/>
            <w:tcMar>
              <w:left w:w="57" w:type="dxa"/>
              <w:right w:w="57" w:type="dxa"/>
            </w:tcMar>
          </w:tcPr>
          <w:p w14:paraId="55DC2C17" w14:textId="77777777" w:rsidR="000071C8" w:rsidRPr="002E024D" w:rsidRDefault="000071C8" w:rsidP="0069405B"/>
        </w:tc>
        <w:tc>
          <w:tcPr>
            <w:tcW w:w="3687" w:type="dxa"/>
            <w:tcMar>
              <w:left w:w="57" w:type="dxa"/>
              <w:right w:w="57" w:type="dxa"/>
            </w:tcMar>
            <w:vAlign w:val="center"/>
          </w:tcPr>
          <w:p w14:paraId="73E42F43" w14:textId="76E1F761" w:rsidR="000071C8" w:rsidRPr="002E024D" w:rsidRDefault="000071C8" w:rsidP="00361915">
            <w:pPr>
              <w:ind w:left="49"/>
            </w:pPr>
          </w:p>
        </w:tc>
      </w:tr>
      <w:bookmarkEnd w:id="3"/>
    </w:tbl>
    <w:p w14:paraId="53BB1AF0" w14:textId="602E81F0" w:rsidR="005C19DD" w:rsidRDefault="005C19DD" w:rsidP="005C19DD"/>
    <w:p w14:paraId="733BC16E" w14:textId="567892B8" w:rsidR="005B1B81" w:rsidRDefault="005B1B81" w:rsidP="005C19DD"/>
    <w:p w14:paraId="6AA17D20" w14:textId="77777777" w:rsidR="005B1B81" w:rsidRDefault="005B1B81" w:rsidP="005C19DD"/>
    <w:p w14:paraId="2A71B483" w14:textId="77777777" w:rsidR="00B71447" w:rsidRPr="000C4CA1" w:rsidRDefault="00B71447" w:rsidP="00B71447">
      <w:pPr>
        <w:pStyle w:val="WPSectionIntro"/>
        <w:rPr>
          <w:b/>
          <w:color w:val="7030A0"/>
        </w:rPr>
      </w:pPr>
      <w:r w:rsidRPr="000C4CA1">
        <w:rPr>
          <w:b/>
          <w:color w:val="7030A0"/>
        </w:rPr>
        <w:t>Distribuzione</w:t>
      </w:r>
    </w:p>
    <w:p w14:paraId="6726C5E0" w14:textId="1C96CC76" w:rsidR="00B71447" w:rsidRPr="00350637" w:rsidRDefault="00B71447" w:rsidP="00B71447">
      <w:pPr>
        <w:pStyle w:val="DXCBodyText"/>
        <w:rPr>
          <w:b/>
        </w:rPr>
      </w:pPr>
      <w:r w:rsidRPr="00350637">
        <w:t>La versione ufficiale del presente documento è d</w:t>
      </w:r>
      <w:r>
        <w:t>isponibile nel Por</w:t>
      </w:r>
      <w:r w:rsidR="005B1B81">
        <w:t>tale della Fornitura</w:t>
      </w:r>
      <w:r>
        <w:t>.</w:t>
      </w:r>
      <w:r w:rsidRPr="00350637">
        <w:t xml:space="preserve"> Ogni copia stampata è da ritenersi copia non controllata.</w:t>
      </w:r>
    </w:p>
    <w:p w14:paraId="00763A64" w14:textId="52AACCBE" w:rsidR="005C19DD" w:rsidRDefault="005C19DD" w:rsidP="005C19DD"/>
    <w:p w14:paraId="7044BA02" w14:textId="77777777" w:rsidR="00514BEB" w:rsidRDefault="00514BEB">
      <w:pPr>
        <w:spacing w:after="200" w:line="276" w:lineRule="auto"/>
        <w:rPr>
          <w:sz w:val="24"/>
          <w:szCs w:val="24"/>
        </w:rPr>
      </w:pPr>
      <w:r>
        <w:br w:type="page"/>
      </w:r>
    </w:p>
    <w:p w14:paraId="23C6382D" w14:textId="6EFDD921" w:rsidR="00514BEB" w:rsidRPr="00875B8D" w:rsidRDefault="00514BEB" w:rsidP="00663A0C">
      <w:pPr>
        <w:pStyle w:val="Titolo1"/>
        <w:rPr>
          <w:rFonts w:cstheme="minorHAnsi"/>
        </w:rPr>
      </w:pPr>
      <w:bookmarkStart w:id="4" w:name="_Toc479335192"/>
      <w:bookmarkStart w:id="5" w:name="_Toc479335263"/>
      <w:bookmarkStart w:id="6" w:name="_Toc479336248"/>
      <w:bookmarkStart w:id="7" w:name="_Toc479336613"/>
      <w:bookmarkStart w:id="8" w:name="_Toc479428855"/>
      <w:bookmarkStart w:id="9" w:name="_Toc479428868"/>
      <w:bookmarkStart w:id="10" w:name="_Toc479428921"/>
      <w:bookmarkStart w:id="11" w:name="_Toc479428973"/>
      <w:bookmarkStart w:id="12" w:name="_Toc479429013"/>
      <w:bookmarkStart w:id="13" w:name="_Toc118879750"/>
      <w:bookmarkStart w:id="14" w:name="_Toc118992935"/>
      <w:bookmarkStart w:id="15" w:name="_Toc118993425"/>
      <w:bookmarkStart w:id="16" w:name="_Toc121852183"/>
      <w:bookmarkStart w:id="17" w:name="_Toc122706659"/>
      <w:r w:rsidRPr="00875B8D">
        <w:lastRenderedPageBreak/>
        <w:t>Introduzione</w:t>
      </w:r>
      <w:bookmarkEnd w:id="4"/>
      <w:bookmarkEnd w:id="5"/>
      <w:bookmarkEnd w:id="6"/>
      <w:bookmarkEnd w:id="7"/>
      <w:bookmarkEnd w:id="8"/>
      <w:bookmarkEnd w:id="9"/>
      <w:bookmarkEnd w:id="10"/>
      <w:bookmarkEnd w:id="11"/>
      <w:bookmarkEnd w:id="12"/>
      <w:bookmarkEnd w:id="13"/>
      <w:bookmarkEnd w:id="14"/>
      <w:bookmarkEnd w:id="15"/>
      <w:bookmarkEnd w:id="16"/>
      <w:bookmarkEnd w:id="17"/>
    </w:p>
    <w:p w14:paraId="01952737" w14:textId="77777777" w:rsidR="000E2996" w:rsidRDefault="000E2996" w:rsidP="009F2036">
      <w:pPr>
        <w:pStyle w:val="DXCBodyText"/>
      </w:pPr>
    </w:p>
    <w:p w14:paraId="156290FC" w14:textId="7CA9326F" w:rsidR="00514BEB" w:rsidRPr="00875B8D" w:rsidRDefault="0073747B" w:rsidP="00086457">
      <w:pPr>
        <w:pStyle w:val="Titolo2"/>
      </w:pPr>
      <w:bookmarkStart w:id="18" w:name="_Toc118879751"/>
      <w:bookmarkStart w:id="19" w:name="_Toc118992936"/>
      <w:bookmarkStart w:id="20" w:name="_Toc118993426"/>
      <w:bookmarkStart w:id="21" w:name="_Toc122706660"/>
      <w:r>
        <w:t>Obiettivo</w:t>
      </w:r>
      <w:bookmarkEnd w:id="18"/>
      <w:bookmarkEnd w:id="19"/>
      <w:bookmarkEnd w:id="20"/>
      <w:bookmarkEnd w:id="21"/>
    </w:p>
    <w:p w14:paraId="1520876D" w14:textId="72964F2C" w:rsidR="006404EF" w:rsidRDefault="007153FC" w:rsidP="006404EF">
      <w:pPr>
        <w:pStyle w:val="DXCBodyText"/>
      </w:pPr>
      <w:r w:rsidRPr="007153FC">
        <w:t>Il presente documento intende fornire la specifica dei servizi, realizzati con la tecnologia dei Web Services, per l’inserimento di prenotazioni di richieste di patente.</w:t>
      </w:r>
    </w:p>
    <w:p w14:paraId="77F9ABC6" w14:textId="77777777" w:rsidR="00514BEB" w:rsidRDefault="00514BEB" w:rsidP="00514BEB">
      <w:pPr>
        <w:pStyle w:val="WPBodyText"/>
      </w:pPr>
    </w:p>
    <w:p w14:paraId="403FB421" w14:textId="34B1DF1F" w:rsidR="00514BEB" w:rsidRPr="00875B8D" w:rsidRDefault="00A76AB1" w:rsidP="00086457">
      <w:pPr>
        <w:pStyle w:val="Titolo2"/>
      </w:pPr>
      <w:bookmarkStart w:id="22" w:name="_Toc479335265"/>
      <w:bookmarkStart w:id="23" w:name="_Toc479336250"/>
      <w:bookmarkStart w:id="24" w:name="_Toc479336615"/>
      <w:bookmarkStart w:id="25" w:name="_Toc479428857"/>
      <w:bookmarkStart w:id="26" w:name="_Toc479428870"/>
      <w:bookmarkStart w:id="27" w:name="_Toc479428923"/>
      <w:bookmarkStart w:id="28" w:name="_Toc479428975"/>
      <w:bookmarkStart w:id="29" w:name="_Toc479429015"/>
      <w:bookmarkStart w:id="30" w:name="_Toc118879752"/>
      <w:bookmarkStart w:id="31" w:name="_Toc118992937"/>
      <w:bookmarkStart w:id="32" w:name="_Toc118993427"/>
      <w:bookmarkStart w:id="33" w:name="_Toc122706661"/>
      <w:r>
        <w:t xml:space="preserve">Ambito </w:t>
      </w:r>
      <w:r w:rsidR="00CC5849">
        <w:t xml:space="preserve">e </w:t>
      </w:r>
      <w:r w:rsidR="00514BEB" w:rsidRPr="00875B8D">
        <w:t>Applicabilità</w:t>
      </w:r>
      <w:bookmarkEnd w:id="22"/>
      <w:bookmarkEnd w:id="23"/>
      <w:bookmarkEnd w:id="24"/>
      <w:bookmarkEnd w:id="25"/>
      <w:bookmarkEnd w:id="26"/>
      <w:bookmarkEnd w:id="27"/>
      <w:bookmarkEnd w:id="28"/>
      <w:bookmarkEnd w:id="29"/>
      <w:bookmarkEnd w:id="30"/>
      <w:bookmarkEnd w:id="31"/>
      <w:bookmarkEnd w:id="32"/>
      <w:bookmarkEnd w:id="33"/>
    </w:p>
    <w:p w14:paraId="73CB86B6" w14:textId="58AB0C8F" w:rsidR="006404EF" w:rsidRDefault="006404EF" w:rsidP="006404EF">
      <w:pPr>
        <w:pStyle w:val="DXCBodyText"/>
      </w:pPr>
      <w:r>
        <w:t>I contenuti del documento si applicano alle attività eseguite nell’ambito del contratto RU21754.</w:t>
      </w:r>
    </w:p>
    <w:p w14:paraId="54B43124" w14:textId="1FCE0F97" w:rsidR="00B74EA5" w:rsidRPr="007153FC" w:rsidRDefault="00B74EA5" w:rsidP="006404EF">
      <w:pPr>
        <w:pStyle w:val="DXCBodyText"/>
        <w:rPr>
          <w:highlight w:val="yellow"/>
        </w:rPr>
      </w:pPr>
      <w:r w:rsidRPr="007153FC">
        <w:rPr>
          <w:highlight w:val="yellow"/>
        </w:rPr>
        <w:t>Il presente manuale descrive l'uso delle funzioni, accessibili via web browser, relative all'applicazione di Gestione Richieste Patenti. Per usufruire delle funzioni dell’applicazione l’utente deve possedere le credenziali di autenticazione (“utente” e “password”) del sistema informativo DTT.</w:t>
      </w:r>
    </w:p>
    <w:p w14:paraId="34B0E9C4" w14:textId="77777777" w:rsidR="00B74EA5" w:rsidRDefault="00B74EA5" w:rsidP="00B74EA5">
      <w:pPr>
        <w:autoSpaceDE w:val="0"/>
        <w:jc w:val="both"/>
      </w:pPr>
      <w:r w:rsidRPr="007153FC">
        <w:rPr>
          <w:highlight w:val="yellow"/>
        </w:rPr>
        <w:t>Utilizzare le versioni browser più aggiornate.</w:t>
      </w:r>
    </w:p>
    <w:p w14:paraId="29B473FF" w14:textId="688D7FD4" w:rsidR="00F170BB" w:rsidRDefault="00F170BB" w:rsidP="009F2036">
      <w:pPr>
        <w:pStyle w:val="DXCBodyText"/>
      </w:pPr>
    </w:p>
    <w:p w14:paraId="69AFB4D9" w14:textId="48CA60FE" w:rsidR="006404EF" w:rsidRDefault="006404EF" w:rsidP="006404EF">
      <w:pPr>
        <w:pStyle w:val="Titolo2"/>
      </w:pPr>
      <w:bookmarkStart w:id="34" w:name="_Toc122706662"/>
      <w:r>
        <w:t>Modalità di accesso</w:t>
      </w:r>
      <w:bookmarkEnd w:id="34"/>
    </w:p>
    <w:p w14:paraId="1D99A70C" w14:textId="77777777" w:rsidR="007153FC" w:rsidRPr="00470E27" w:rsidRDefault="007153FC" w:rsidP="007153FC">
      <w:pPr>
        <w:pStyle w:val="Titolo3"/>
      </w:pPr>
      <w:bookmarkStart w:id="35" w:name="_Toc115183438"/>
      <w:bookmarkStart w:id="36" w:name="_Toc122706663"/>
      <w:r w:rsidRPr="00470E27">
        <w:t>AMBIENTE DI ESERCIZIO</w:t>
      </w:r>
      <w:bookmarkEnd w:id="35"/>
      <w:bookmarkEnd w:id="36"/>
    </w:p>
    <w:p w14:paraId="2AAA3720" w14:textId="77777777" w:rsidR="007153FC" w:rsidRDefault="007153FC" w:rsidP="007153FC">
      <w:pPr>
        <w:pStyle w:val="Paragrafoelenco1"/>
        <w:ind w:left="432"/>
        <w:rPr>
          <w:rFonts w:ascii="Verdana" w:hAnsi="Verdana"/>
          <w:lang w:val="it-IT"/>
        </w:rPr>
      </w:pPr>
      <w:r>
        <w:rPr>
          <w:rFonts w:ascii="Verdana" w:hAnsi="Verdana"/>
          <w:lang w:val="it-IT"/>
        </w:rPr>
        <w:t>L’indirizzo in ambiente di esercizio dei servizi del Sistema Prenota Patenti è:</w:t>
      </w:r>
    </w:p>
    <w:p w14:paraId="5F119034" w14:textId="77777777" w:rsidR="007153FC" w:rsidRDefault="007153FC" w:rsidP="007153FC">
      <w:pPr>
        <w:pStyle w:val="Paragrafoelenco1"/>
        <w:ind w:left="432"/>
        <w:rPr>
          <w:rFonts w:ascii="Verdana" w:hAnsi="Verdana"/>
          <w:lang w:val="it-IT"/>
        </w:rPr>
      </w:pPr>
    </w:p>
    <w:p w14:paraId="3FD602F7" w14:textId="77777777" w:rsidR="007153FC" w:rsidRDefault="007153FC" w:rsidP="00A61DA0">
      <w:pPr>
        <w:pStyle w:val="Corpotesto"/>
        <w:numPr>
          <w:ilvl w:val="0"/>
          <w:numId w:val="31"/>
        </w:numPr>
        <w:spacing w:before="100" w:after="100" w:line="280" w:lineRule="exact"/>
        <w:ind w:right="893"/>
        <w:jc w:val="both"/>
      </w:pPr>
      <w:r>
        <w:t>se si utilizza  la rete SPC o un accesso diretto (canale VPN o CDN) per accedere al dominio del Dipartimento dei Trasporti</w:t>
      </w:r>
    </w:p>
    <w:p w14:paraId="103CA309" w14:textId="77777777" w:rsidR="007153FC" w:rsidRDefault="007153FC" w:rsidP="007153FC"/>
    <w:p w14:paraId="014759EE" w14:textId="77777777" w:rsidR="007153FC" w:rsidRPr="004C1699" w:rsidRDefault="007153FC" w:rsidP="007153FC">
      <w:pPr>
        <w:rPr>
          <w:rStyle w:val="Collegamentoipertestuale"/>
        </w:rPr>
      </w:pPr>
      <w:r>
        <w:rPr>
          <w:rStyle w:val="Collegamentoipertestuale"/>
        </w:rPr>
        <w:t>https://</w:t>
      </w:r>
      <w:hyperlink r:id="rId17" w:history="1">
        <w:r>
          <w:rPr>
            <w:rStyle w:val="Collegamentoipertestuale"/>
          </w:rPr>
          <w:t>www.ilportaledellautomobilista.it</w:t>
        </w:r>
      </w:hyperlink>
      <w:r>
        <w:rPr>
          <w:rStyle w:val="Collegamentoipertestuale"/>
        </w:rPr>
        <w:t>/PrenotaPatente-ws /services/nomeServizio</w:t>
      </w:r>
    </w:p>
    <w:p w14:paraId="2951A1C8" w14:textId="77777777" w:rsidR="007153FC" w:rsidRPr="001D4511" w:rsidRDefault="007153FC" w:rsidP="007153FC">
      <w:pPr>
        <w:pStyle w:val="Paragrafoelenco1"/>
        <w:ind w:left="0"/>
        <w:rPr>
          <w:rStyle w:val="Collegamentoipertestuale"/>
          <w:lang w:val="it-IT"/>
        </w:rPr>
      </w:pPr>
    </w:p>
    <w:p w14:paraId="3BB8307A" w14:textId="77777777" w:rsidR="007153FC" w:rsidRDefault="007153FC" w:rsidP="00A61DA0">
      <w:pPr>
        <w:pStyle w:val="Corpotesto"/>
        <w:numPr>
          <w:ilvl w:val="0"/>
          <w:numId w:val="31"/>
        </w:numPr>
        <w:spacing w:before="100" w:after="100" w:line="280" w:lineRule="exact"/>
        <w:ind w:right="893"/>
        <w:jc w:val="both"/>
      </w:pPr>
      <w:r>
        <w:t>Accesso da Internet</w:t>
      </w:r>
    </w:p>
    <w:p w14:paraId="24288DDA" w14:textId="77777777" w:rsidR="007153FC" w:rsidRDefault="00220DCD" w:rsidP="007153FC">
      <w:pPr>
        <w:pStyle w:val="Corpotesto"/>
        <w:spacing w:before="100" w:after="100" w:line="280" w:lineRule="exact"/>
        <w:ind w:right="893"/>
      </w:pPr>
      <w:hyperlink r:id="rId18" w:history="1">
        <w:r w:rsidR="007153FC">
          <w:rPr>
            <w:rStyle w:val="Collegamentoipertestuale"/>
          </w:rPr>
          <w:t>http://www.ilportaledellautomobilista.it/PrenotaPatente-ws/services/nomeServizio</w:t>
        </w:r>
      </w:hyperlink>
    </w:p>
    <w:p w14:paraId="42D6B7F7" w14:textId="77777777" w:rsidR="007153FC" w:rsidRPr="007153FC" w:rsidRDefault="007153FC" w:rsidP="007153FC">
      <w:pPr>
        <w:pStyle w:val="Paragrafoelenco1"/>
        <w:ind w:left="1440"/>
        <w:rPr>
          <w:rStyle w:val="Collegamentoipertestuale"/>
          <w:lang w:val="it-IT"/>
        </w:rPr>
      </w:pPr>
    </w:p>
    <w:p w14:paraId="425C5B6B" w14:textId="77777777" w:rsidR="007153FC" w:rsidRPr="007153FC" w:rsidRDefault="007153FC" w:rsidP="007153FC">
      <w:pPr>
        <w:pStyle w:val="Paragrafoelenco1"/>
        <w:ind w:left="1440"/>
        <w:rPr>
          <w:rStyle w:val="Collegamentoipertestuale"/>
          <w:lang w:val="it-IT"/>
        </w:rPr>
      </w:pPr>
    </w:p>
    <w:p w14:paraId="6C2BE5CB" w14:textId="77777777" w:rsidR="007153FC" w:rsidRDefault="007153FC" w:rsidP="00A61DA0">
      <w:pPr>
        <w:pStyle w:val="Paragrafoelenco1"/>
        <w:numPr>
          <w:ilvl w:val="0"/>
          <w:numId w:val="32"/>
        </w:numPr>
        <w:rPr>
          <w:rFonts w:ascii="Verdana" w:hAnsi="Verdana"/>
          <w:lang w:val="it-IT"/>
        </w:rPr>
      </w:pPr>
      <w:r>
        <w:rPr>
          <w:rFonts w:ascii="Verdana" w:hAnsi="Verdana"/>
          <w:lang w:val="it-IT"/>
        </w:rPr>
        <w:t xml:space="preserve">Per i WebServices si dovrà specificare nel </w:t>
      </w:r>
      <w:r>
        <w:rPr>
          <w:rFonts w:ascii="Cambria" w:hAnsi="Cambria"/>
          <w:lang w:val="it-IT"/>
        </w:rPr>
        <w:t>&lt;</w:t>
      </w:r>
      <w:r>
        <w:rPr>
          <w:sz w:val="24"/>
          <w:szCs w:val="24"/>
          <w:lang w:val="it-IT"/>
        </w:rPr>
        <w:t>soap:address location</w:t>
      </w:r>
      <w:r>
        <w:rPr>
          <w:rFonts w:ascii="Verdana" w:hAnsi="Verdana"/>
          <w:lang w:val="it-IT"/>
        </w:rPr>
        <w:t>  la location corrispondente al nome macchina:</w:t>
      </w:r>
    </w:p>
    <w:p w14:paraId="6B1B9959" w14:textId="77777777" w:rsidR="007153FC" w:rsidRDefault="007153FC" w:rsidP="00A61DA0">
      <w:pPr>
        <w:pStyle w:val="Corpotesto"/>
        <w:numPr>
          <w:ilvl w:val="0"/>
          <w:numId w:val="33"/>
        </w:numPr>
        <w:spacing w:before="100" w:after="100" w:line="280" w:lineRule="exact"/>
        <w:ind w:left="1080" w:right="893" w:hanging="360"/>
        <w:jc w:val="both"/>
      </w:pPr>
      <w:r>
        <w:t>Esempio per il collegamento di tipo SPC e VPN</w:t>
      </w:r>
    </w:p>
    <w:p w14:paraId="1CD6EE3C" w14:textId="77777777" w:rsidR="007153FC" w:rsidRPr="001D4511" w:rsidRDefault="00220DCD" w:rsidP="007153FC">
      <w:pPr>
        <w:pStyle w:val="Paragrafoelenco1"/>
        <w:ind w:left="1440"/>
        <w:rPr>
          <w:rStyle w:val="Collegamentoipertestuale"/>
          <w:lang w:val="it-IT"/>
        </w:rPr>
      </w:pPr>
      <w:r>
        <w:fldChar w:fldCharType="begin"/>
      </w:r>
      <w:r w:rsidRPr="0044385B">
        <w:rPr>
          <w:lang w:val="it-IT"/>
        </w:rPr>
        <w:instrText xml:space="preserve"> HYPERLINK "https://w</w:instrText>
      </w:r>
      <w:r w:rsidRPr="0044385B">
        <w:rPr>
          <w:lang w:val="it-IT"/>
        </w:rPr>
        <w:instrText xml:space="preserve">ww.ilportaledellautomobilista.it/PrenotaPatente-ws/services/stampaFoglioRosa" </w:instrText>
      </w:r>
      <w:r>
        <w:fldChar w:fldCharType="separate"/>
      </w:r>
      <w:r w:rsidR="007153FC" w:rsidRPr="001D4511">
        <w:rPr>
          <w:rStyle w:val="Collegamentoipertestuale"/>
          <w:lang w:val="it-IT"/>
        </w:rPr>
        <w:t>https://www.ilportaledellautomobilista.it/PrenotaPatente-ws/services/stampaFoglioRosa</w:t>
      </w:r>
      <w:r>
        <w:rPr>
          <w:rStyle w:val="Collegamentoipertestuale"/>
          <w:lang w:val="it-IT"/>
        </w:rPr>
        <w:fldChar w:fldCharType="end"/>
      </w:r>
    </w:p>
    <w:p w14:paraId="7C7E33DB" w14:textId="77777777" w:rsidR="007153FC" w:rsidRDefault="007153FC" w:rsidP="00A61DA0">
      <w:pPr>
        <w:pStyle w:val="Corpotesto"/>
        <w:numPr>
          <w:ilvl w:val="0"/>
          <w:numId w:val="34"/>
        </w:numPr>
        <w:spacing w:before="100" w:after="100" w:line="280" w:lineRule="exact"/>
        <w:ind w:right="893"/>
        <w:jc w:val="both"/>
      </w:pPr>
      <w:r>
        <w:t>Accesso da Internet</w:t>
      </w:r>
    </w:p>
    <w:p w14:paraId="10986461" w14:textId="77777777" w:rsidR="007153FC" w:rsidRPr="001D4511" w:rsidRDefault="007153FC" w:rsidP="007153FC">
      <w:pPr>
        <w:pStyle w:val="Paragrafoelenco1"/>
        <w:ind w:left="432"/>
        <w:rPr>
          <w:rStyle w:val="Collegamentoipertestuale"/>
          <w:lang w:val="it-IT"/>
        </w:rPr>
      </w:pPr>
      <w:r>
        <w:rPr>
          <w:color w:val="0000FF"/>
          <w:lang w:val="it-IT"/>
        </w:rPr>
        <w:t xml:space="preserve">                  </w:t>
      </w:r>
      <w:r w:rsidR="00220DCD">
        <w:fldChar w:fldCharType="begin"/>
      </w:r>
      <w:r w:rsidR="00220DCD" w:rsidRPr="0044385B">
        <w:rPr>
          <w:lang w:val="it-IT"/>
        </w:rPr>
        <w:instrText xml:space="preserve"> HYPERLINK "http://www.ilportaledellautomobilista.i</w:instrText>
      </w:r>
      <w:r w:rsidR="00220DCD" w:rsidRPr="0044385B">
        <w:rPr>
          <w:lang w:val="it-IT"/>
        </w:rPr>
        <w:instrText xml:space="preserve">t/PrenotaPatente-ws/services/" </w:instrText>
      </w:r>
      <w:r w:rsidR="00220DCD">
        <w:fldChar w:fldCharType="separate"/>
      </w:r>
      <w:r w:rsidRPr="001D4511">
        <w:rPr>
          <w:rStyle w:val="Collegamentoipertestuale"/>
          <w:lang w:val="it-IT"/>
        </w:rPr>
        <w:t>http://www.ilportaledellautomobilista.it/PrenotaPatente-ws/services/</w:t>
      </w:r>
      <w:r w:rsidR="00220DCD">
        <w:rPr>
          <w:rStyle w:val="Collegamentoipertestuale"/>
          <w:lang w:val="it-IT"/>
        </w:rPr>
        <w:fldChar w:fldCharType="end"/>
      </w:r>
      <w:r w:rsidRPr="001D4511">
        <w:rPr>
          <w:rStyle w:val="Collegamentoipertestuale"/>
          <w:lang w:val="it-IT"/>
        </w:rPr>
        <w:t xml:space="preserve"> stampaFoglioRosa</w:t>
      </w:r>
    </w:p>
    <w:p w14:paraId="414F8E9E" w14:textId="77777777" w:rsidR="007153FC" w:rsidRPr="004C1699" w:rsidRDefault="007153FC" w:rsidP="007153FC">
      <w:pPr>
        <w:pStyle w:val="Paragrafoelenco1"/>
        <w:ind w:left="432"/>
        <w:rPr>
          <w:rFonts w:ascii="Verdana" w:hAnsi="Verdana"/>
          <w:lang w:val="it-IT"/>
        </w:rPr>
      </w:pPr>
    </w:p>
    <w:p w14:paraId="241F11C7" w14:textId="77777777" w:rsidR="007153FC" w:rsidRDefault="007153FC" w:rsidP="00A61DA0">
      <w:pPr>
        <w:pStyle w:val="Paragrafoelenco1"/>
        <w:numPr>
          <w:ilvl w:val="0"/>
          <w:numId w:val="32"/>
        </w:numPr>
        <w:rPr>
          <w:rFonts w:ascii="Verdana" w:hAnsi="Verdana"/>
          <w:lang w:val="it-IT"/>
        </w:rPr>
      </w:pPr>
      <w:r>
        <w:rPr>
          <w:rFonts w:ascii="Verdana" w:hAnsi="Verdana"/>
          <w:lang w:val="it-IT"/>
        </w:rPr>
        <w:t>Per ottenere i wsdl di un servizio via browser:</w:t>
      </w:r>
    </w:p>
    <w:p w14:paraId="56F9B29E" w14:textId="77777777" w:rsidR="007153FC" w:rsidRDefault="007153FC" w:rsidP="00A61DA0">
      <w:pPr>
        <w:pStyle w:val="Corpotesto"/>
        <w:numPr>
          <w:ilvl w:val="0"/>
          <w:numId w:val="33"/>
        </w:numPr>
        <w:spacing w:before="100" w:after="100" w:line="280" w:lineRule="exact"/>
        <w:ind w:left="1080" w:right="893" w:hanging="360"/>
        <w:jc w:val="both"/>
      </w:pPr>
      <w:r>
        <w:t>Esempio per il collegamento di tipo SPC e VPN</w:t>
      </w:r>
    </w:p>
    <w:p w14:paraId="4446417F" w14:textId="77777777" w:rsidR="007153FC" w:rsidRPr="00726D84" w:rsidRDefault="00220DCD" w:rsidP="007153FC">
      <w:pPr>
        <w:pStyle w:val="Paragrafoelenco1"/>
        <w:ind w:left="1440"/>
        <w:rPr>
          <w:rFonts w:ascii="Courier New" w:hAnsi="Courier New" w:cs="Courier New"/>
          <w:color w:val="2A00FF"/>
          <w:lang w:val="it-IT" w:eastAsia="it-IT"/>
        </w:rPr>
      </w:pPr>
      <w:r>
        <w:lastRenderedPageBreak/>
        <w:fldChar w:fldCharType="begin"/>
      </w:r>
      <w:r w:rsidRPr="0044385B">
        <w:rPr>
          <w:lang w:val="it-IT"/>
        </w:rPr>
        <w:instrText xml:space="preserve"> HYPERLINK "https://www.ilportaledellautomobilista.it/PrenotaPatente-ws/services/stampaFoglioRosa/stampaFoglioRosa.wsdl" </w:instrText>
      </w:r>
      <w:r>
        <w:fldChar w:fldCharType="separate"/>
      </w:r>
      <w:r w:rsidR="007153FC" w:rsidRPr="001D4511">
        <w:rPr>
          <w:rStyle w:val="Collegamentoipertestuale"/>
          <w:lang w:val="it-IT"/>
        </w:rPr>
        <w:t>https://www.ilportaledellautomobilista.it/PrenotaPatente-ws/services/stampaFoglioRosa/stampaFoglioRosa.wsdl</w:t>
      </w:r>
      <w:r>
        <w:rPr>
          <w:rStyle w:val="Collegamentoipertestuale"/>
          <w:lang w:val="it-IT"/>
        </w:rPr>
        <w:fldChar w:fldCharType="end"/>
      </w:r>
    </w:p>
    <w:p w14:paraId="564B86C4" w14:textId="77777777" w:rsidR="007153FC" w:rsidRDefault="007153FC" w:rsidP="00A61DA0">
      <w:pPr>
        <w:pStyle w:val="Corpotesto"/>
        <w:numPr>
          <w:ilvl w:val="0"/>
          <w:numId w:val="35"/>
        </w:numPr>
        <w:spacing w:before="100" w:after="100" w:line="280" w:lineRule="exact"/>
        <w:ind w:left="1440" w:right="893" w:hanging="360"/>
        <w:jc w:val="both"/>
      </w:pPr>
      <w:r>
        <w:t>Accesso da Internet</w:t>
      </w:r>
    </w:p>
    <w:p w14:paraId="2A7E010B" w14:textId="77777777" w:rsidR="007153FC" w:rsidRDefault="00220DCD" w:rsidP="007153FC">
      <w:pPr>
        <w:ind w:left="1152"/>
        <w:rPr>
          <w:u w:val="single"/>
        </w:rPr>
      </w:pPr>
      <w:hyperlink r:id="rId19" w:history="1">
        <w:r w:rsidR="007153FC">
          <w:rPr>
            <w:rStyle w:val="Collegamentoipertestuale"/>
          </w:rPr>
          <w:t>http://www.ilportaledellautomobilista.it/PrenotaPatente-ws/services/stampaFoglioRosa/stampaFoglioRosa.wsdl</w:t>
        </w:r>
      </w:hyperlink>
    </w:p>
    <w:p w14:paraId="3EFAD5CB" w14:textId="77777777" w:rsidR="007153FC" w:rsidRPr="00470E27" w:rsidRDefault="007153FC" w:rsidP="007153FC">
      <w:pPr>
        <w:contextualSpacing/>
        <w:rPr>
          <w:rFonts w:ascii="Verdana" w:hAnsi="Verdana"/>
          <w:sz w:val="20"/>
          <w:szCs w:val="20"/>
        </w:rPr>
      </w:pPr>
    </w:p>
    <w:p w14:paraId="37E89B92" w14:textId="77777777" w:rsidR="007153FC" w:rsidRPr="00470E27" w:rsidRDefault="007153FC" w:rsidP="007153FC">
      <w:pPr>
        <w:ind w:left="432"/>
        <w:contextualSpacing/>
        <w:rPr>
          <w:rFonts w:ascii="Verdana" w:hAnsi="Verdana"/>
          <w:sz w:val="20"/>
          <w:szCs w:val="20"/>
        </w:rPr>
      </w:pPr>
    </w:p>
    <w:p w14:paraId="71A50D2C" w14:textId="77777777" w:rsidR="007153FC" w:rsidRPr="00470E27" w:rsidRDefault="007153FC" w:rsidP="007153FC">
      <w:pPr>
        <w:pStyle w:val="Titolo3"/>
      </w:pPr>
      <w:bookmarkStart w:id="37" w:name="_Toc115183439"/>
      <w:bookmarkStart w:id="38" w:name="_Toc122706664"/>
      <w:r w:rsidRPr="00470E27">
        <w:t>AMBIENTE DI COLLAUDO</w:t>
      </w:r>
      <w:bookmarkEnd w:id="37"/>
      <w:bookmarkEnd w:id="38"/>
    </w:p>
    <w:p w14:paraId="63F748B8" w14:textId="77777777" w:rsidR="007153FC" w:rsidRDefault="007153FC" w:rsidP="007153FC">
      <w:pPr>
        <w:pStyle w:val="Paragrafoelenco1"/>
        <w:ind w:left="432"/>
        <w:rPr>
          <w:rFonts w:ascii="Verdana" w:hAnsi="Verdana"/>
          <w:lang w:val="it-IT"/>
        </w:rPr>
      </w:pPr>
      <w:r>
        <w:rPr>
          <w:rFonts w:ascii="Verdana" w:hAnsi="Verdana"/>
          <w:lang w:val="it-IT"/>
        </w:rPr>
        <w:t>L’indirizzo in ambiente di collaudo dei servizi del Sistema Prenota Patenti è il seguente:</w:t>
      </w:r>
    </w:p>
    <w:p w14:paraId="20AD9EE0" w14:textId="77777777" w:rsidR="007153FC" w:rsidRDefault="007153FC" w:rsidP="00A61DA0">
      <w:pPr>
        <w:pStyle w:val="Corpotesto"/>
        <w:numPr>
          <w:ilvl w:val="0"/>
          <w:numId w:val="31"/>
        </w:numPr>
        <w:spacing w:before="100" w:after="100" w:line="280" w:lineRule="exact"/>
        <w:ind w:right="893"/>
        <w:jc w:val="both"/>
      </w:pPr>
      <w:r w:rsidRPr="00264BF5">
        <w:t>per accedere al dominio del Dipartimento dei Trasporti</w:t>
      </w:r>
    </w:p>
    <w:p w14:paraId="3FB4BDA8" w14:textId="77777777" w:rsidR="007153FC" w:rsidRDefault="00220DCD" w:rsidP="007153FC">
      <w:pPr>
        <w:ind w:left="720"/>
        <w:rPr>
          <w:rStyle w:val="Collegamentoipertestuale"/>
        </w:rPr>
      </w:pPr>
      <w:hyperlink r:id="rId20" w:history="1">
        <w:r w:rsidR="007153FC" w:rsidRPr="008901B5">
          <w:rPr>
            <w:rStyle w:val="Collegamentoipertestuale"/>
          </w:rPr>
          <w:t>http://e-servizicoll.dtt.ilportaledellautomobilista.it/PrenotaPatente-ws/services/nomeServizio</w:t>
        </w:r>
      </w:hyperlink>
    </w:p>
    <w:p w14:paraId="13DCBE69" w14:textId="77777777" w:rsidR="007153FC" w:rsidRDefault="007153FC" w:rsidP="007153FC">
      <w:pPr>
        <w:ind w:left="720"/>
        <w:rPr>
          <w:rStyle w:val="Collegamentoipertestuale"/>
        </w:rPr>
      </w:pPr>
    </w:p>
    <w:p w14:paraId="16817699" w14:textId="77777777" w:rsidR="007153FC" w:rsidRPr="005F6D9F" w:rsidRDefault="007153FC" w:rsidP="007153FC">
      <w:pPr>
        <w:ind w:left="720"/>
      </w:pPr>
      <w:r w:rsidRPr="005F6D9F">
        <w:t xml:space="preserve">oppure </w:t>
      </w:r>
      <w:r w:rsidRPr="005F6D9F">
        <w:rPr>
          <w:rFonts w:eastAsia="Calibri"/>
          <w:lang w:eastAsia="it-IT"/>
        </w:rPr>
        <w:t>utilizzando il protocollo HTTPS</w:t>
      </w:r>
    </w:p>
    <w:p w14:paraId="7FAF84C0" w14:textId="77777777" w:rsidR="007153FC" w:rsidRDefault="007153FC" w:rsidP="007153FC">
      <w:pPr>
        <w:ind w:left="720"/>
        <w:rPr>
          <w:rStyle w:val="Collegamentoipertestuale"/>
        </w:rPr>
      </w:pPr>
    </w:p>
    <w:p w14:paraId="0B84AA4C" w14:textId="77777777" w:rsidR="007153FC" w:rsidRPr="00C1291C" w:rsidRDefault="007153FC" w:rsidP="007153FC">
      <w:pPr>
        <w:ind w:left="720"/>
        <w:rPr>
          <w:rStyle w:val="Collegamentoipertestuale"/>
        </w:rPr>
      </w:pPr>
      <w:r w:rsidRPr="00C1291C">
        <w:rPr>
          <w:rStyle w:val="Collegamentoipertestuale"/>
        </w:rPr>
        <w:t>http</w:t>
      </w:r>
      <w:r>
        <w:rPr>
          <w:rStyle w:val="Collegamentoipertestuale"/>
        </w:rPr>
        <w:t>s</w:t>
      </w:r>
      <w:r w:rsidRPr="00C1291C">
        <w:rPr>
          <w:rStyle w:val="Collegamentoipertestuale"/>
        </w:rPr>
        <w:t>://e-servizicoll.dtt.ilportaledellautomobilista.it/</w:t>
      </w:r>
      <w:r w:rsidRPr="008226B6">
        <w:rPr>
          <w:rStyle w:val="Collegamentoipertestuale"/>
        </w:rPr>
        <w:t>PrenotaPatente-ws</w:t>
      </w:r>
      <w:r w:rsidRPr="00C1291C">
        <w:rPr>
          <w:rStyle w:val="Collegamentoipertestuale"/>
        </w:rPr>
        <w:t>/services/nomeServizio</w:t>
      </w:r>
    </w:p>
    <w:p w14:paraId="7B85D27D" w14:textId="77777777" w:rsidR="007153FC" w:rsidRPr="00C1291C" w:rsidRDefault="007153FC" w:rsidP="007153FC">
      <w:pPr>
        <w:ind w:left="720"/>
        <w:rPr>
          <w:rStyle w:val="Collegamentoipertestuale"/>
        </w:rPr>
      </w:pPr>
    </w:p>
    <w:p w14:paraId="57E8FE0B" w14:textId="77777777" w:rsidR="007153FC" w:rsidRDefault="007153FC" w:rsidP="007153FC">
      <w:pPr>
        <w:pStyle w:val="Paragrafoelenco1"/>
        <w:ind w:left="432"/>
        <w:rPr>
          <w:rFonts w:ascii="Verdana" w:hAnsi="Verdana"/>
          <w:lang w:val="it-IT"/>
        </w:rPr>
      </w:pPr>
    </w:p>
    <w:p w14:paraId="2066D6EC" w14:textId="77777777" w:rsidR="007153FC" w:rsidRDefault="007153FC" w:rsidP="007153FC">
      <w:pPr>
        <w:pStyle w:val="Paragrafoelenco1"/>
        <w:ind w:left="432"/>
        <w:rPr>
          <w:rFonts w:ascii="Verdana" w:hAnsi="Verdana"/>
          <w:lang w:val="it-IT"/>
        </w:rPr>
      </w:pPr>
    </w:p>
    <w:p w14:paraId="244FD6EE" w14:textId="77777777" w:rsidR="007153FC" w:rsidRPr="00627BFE" w:rsidRDefault="007153FC" w:rsidP="00A61DA0">
      <w:pPr>
        <w:pStyle w:val="Paragrafoelenco1"/>
        <w:numPr>
          <w:ilvl w:val="0"/>
          <w:numId w:val="32"/>
        </w:numPr>
        <w:rPr>
          <w:rFonts w:ascii="Verdana" w:hAnsi="Verdana"/>
          <w:lang w:val="it-IT"/>
        </w:rPr>
      </w:pPr>
      <w:r w:rsidRPr="00627BFE">
        <w:rPr>
          <w:rFonts w:ascii="Verdana" w:hAnsi="Verdana"/>
          <w:lang w:val="it-IT"/>
        </w:rPr>
        <w:t xml:space="preserve">Per i WebServices si dovrà specificare nel </w:t>
      </w:r>
      <w:r w:rsidRPr="002D2A7C">
        <w:rPr>
          <w:rFonts w:ascii="Cambria" w:hAnsi="Cambria"/>
          <w:lang w:val="it-IT"/>
        </w:rPr>
        <w:t>&lt;</w:t>
      </w:r>
      <w:r w:rsidRPr="002D2A7C">
        <w:rPr>
          <w:sz w:val="24"/>
          <w:szCs w:val="24"/>
          <w:lang w:val="it-IT"/>
        </w:rPr>
        <w:t>soap:address location</w:t>
      </w:r>
      <w:r w:rsidRPr="00627BFE">
        <w:rPr>
          <w:rFonts w:ascii="Verdana" w:hAnsi="Verdana"/>
          <w:lang w:val="it-IT"/>
        </w:rPr>
        <w:t xml:space="preserve">  la location corrispondente al nome macchina:</w:t>
      </w:r>
    </w:p>
    <w:p w14:paraId="25F52EF8" w14:textId="77777777" w:rsidR="007153FC" w:rsidRPr="00627BFE" w:rsidRDefault="007153FC" w:rsidP="00A61DA0">
      <w:pPr>
        <w:pStyle w:val="Paragrafoelenco1"/>
        <w:numPr>
          <w:ilvl w:val="0"/>
          <w:numId w:val="36"/>
        </w:numPr>
        <w:rPr>
          <w:rFonts w:ascii="Verdana" w:hAnsi="Verdana"/>
          <w:lang w:val="it-IT"/>
        </w:rPr>
      </w:pPr>
      <w:r w:rsidRPr="00627BFE">
        <w:rPr>
          <w:rFonts w:ascii="Verdana" w:hAnsi="Verdana"/>
          <w:lang w:val="it-IT"/>
        </w:rPr>
        <w:t xml:space="preserve">Esempio per il collegamento </w:t>
      </w:r>
    </w:p>
    <w:p w14:paraId="4A17B703" w14:textId="77777777" w:rsidR="007153FC" w:rsidRDefault="00220DCD" w:rsidP="007153FC">
      <w:pPr>
        <w:ind w:left="720"/>
        <w:rPr>
          <w:rStyle w:val="Collegamentoipertestuale"/>
        </w:rPr>
      </w:pPr>
      <w:hyperlink r:id="rId21" w:history="1">
        <w:r w:rsidR="007153FC" w:rsidRPr="008901B5">
          <w:rPr>
            <w:rStyle w:val="Collegamentoipertestuale"/>
          </w:rPr>
          <w:t>http://e-servizicoll.dtt.ilportaledellautomobilista.it/PrenotaPatente-ws/services/stampaFoglioRosa</w:t>
        </w:r>
      </w:hyperlink>
    </w:p>
    <w:p w14:paraId="0AD4BC8B" w14:textId="77777777" w:rsidR="007153FC" w:rsidRDefault="007153FC" w:rsidP="007153FC">
      <w:pPr>
        <w:ind w:left="720"/>
        <w:rPr>
          <w:rStyle w:val="Collegamentoipertestuale"/>
        </w:rPr>
      </w:pPr>
    </w:p>
    <w:p w14:paraId="1E51DACB" w14:textId="77777777" w:rsidR="007153FC" w:rsidRPr="005F6D9F" w:rsidRDefault="007153FC" w:rsidP="007153FC">
      <w:pPr>
        <w:ind w:left="720"/>
      </w:pPr>
      <w:r w:rsidRPr="005F6D9F">
        <w:t xml:space="preserve">oppure </w:t>
      </w:r>
      <w:r w:rsidRPr="005F6D9F">
        <w:rPr>
          <w:rFonts w:eastAsia="Calibri"/>
          <w:lang w:eastAsia="it-IT"/>
        </w:rPr>
        <w:t>utilizzando il protocollo HTTPS</w:t>
      </w:r>
    </w:p>
    <w:p w14:paraId="45435D5C" w14:textId="77777777" w:rsidR="007153FC" w:rsidRDefault="007153FC" w:rsidP="007153FC">
      <w:pPr>
        <w:ind w:left="720"/>
        <w:rPr>
          <w:rStyle w:val="Collegamentoipertestuale"/>
        </w:rPr>
      </w:pPr>
    </w:p>
    <w:p w14:paraId="4461746E" w14:textId="77777777" w:rsidR="007153FC" w:rsidRPr="00C1291C" w:rsidRDefault="007153FC" w:rsidP="007153FC">
      <w:pPr>
        <w:ind w:left="720"/>
        <w:rPr>
          <w:rStyle w:val="Collegamentoipertestuale"/>
        </w:rPr>
      </w:pPr>
      <w:r w:rsidRPr="00C1291C">
        <w:rPr>
          <w:rStyle w:val="Collegamentoipertestuale"/>
        </w:rPr>
        <w:t>http</w:t>
      </w:r>
      <w:r>
        <w:rPr>
          <w:rStyle w:val="Collegamentoipertestuale"/>
        </w:rPr>
        <w:t>s</w:t>
      </w:r>
      <w:r w:rsidRPr="00C1291C">
        <w:rPr>
          <w:rStyle w:val="Collegamentoipertestuale"/>
        </w:rPr>
        <w:t>://e-servizicoll.dtt.ilportaledellautomobilista.it/PrenotaPatente-ws/services/stampaFoglioRosa</w:t>
      </w:r>
    </w:p>
    <w:p w14:paraId="69BC69EA" w14:textId="77777777" w:rsidR="007153FC" w:rsidRPr="00C1291C" w:rsidRDefault="007153FC" w:rsidP="007153FC">
      <w:pPr>
        <w:ind w:left="720"/>
        <w:rPr>
          <w:rStyle w:val="Collegamentoipertestuale"/>
        </w:rPr>
      </w:pPr>
    </w:p>
    <w:p w14:paraId="7C381A8F" w14:textId="77777777" w:rsidR="007153FC" w:rsidRDefault="007153FC" w:rsidP="007153FC">
      <w:pPr>
        <w:pStyle w:val="Paragrafoelenco1"/>
        <w:ind w:left="432"/>
        <w:rPr>
          <w:rFonts w:ascii="Verdana" w:hAnsi="Verdana"/>
          <w:lang w:val="it-IT"/>
        </w:rPr>
      </w:pPr>
    </w:p>
    <w:p w14:paraId="0F5FD703" w14:textId="77777777" w:rsidR="007153FC" w:rsidRPr="00627BFE" w:rsidRDefault="007153FC" w:rsidP="007153FC">
      <w:pPr>
        <w:pStyle w:val="Paragrafoelenco1"/>
        <w:ind w:left="432"/>
        <w:rPr>
          <w:rFonts w:ascii="Verdana" w:hAnsi="Verdana"/>
          <w:lang w:val="it-IT"/>
        </w:rPr>
      </w:pPr>
    </w:p>
    <w:p w14:paraId="6AC859B1" w14:textId="77777777" w:rsidR="007153FC" w:rsidRPr="00627BFE" w:rsidRDefault="007153FC" w:rsidP="00A61DA0">
      <w:pPr>
        <w:pStyle w:val="Paragrafoelenco1"/>
        <w:numPr>
          <w:ilvl w:val="0"/>
          <w:numId w:val="32"/>
        </w:numPr>
        <w:rPr>
          <w:rFonts w:ascii="Verdana" w:hAnsi="Verdana"/>
          <w:lang w:val="it-IT"/>
        </w:rPr>
      </w:pPr>
      <w:r w:rsidRPr="00627BFE">
        <w:rPr>
          <w:rFonts w:ascii="Verdana" w:hAnsi="Verdana"/>
          <w:lang w:val="it-IT"/>
        </w:rPr>
        <w:t>Per ottenere i wsdl di un servizio via browser:</w:t>
      </w:r>
    </w:p>
    <w:p w14:paraId="2325BFB5" w14:textId="77777777" w:rsidR="007153FC" w:rsidRPr="00627BFE" w:rsidRDefault="007153FC" w:rsidP="00A61DA0">
      <w:pPr>
        <w:pStyle w:val="Paragrafoelenco1"/>
        <w:numPr>
          <w:ilvl w:val="0"/>
          <w:numId w:val="36"/>
        </w:numPr>
        <w:rPr>
          <w:rFonts w:ascii="Verdana" w:hAnsi="Verdana"/>
          <w:lang w:val="it-IT"/>
        </w:rPr>
      </w:pPr>
      <w:r w:rsidRPr="00627BFE">
        <w:rPr>
          <w:rFonts w:ascii="Verdana" w:hAnsi="Verdana"/>
          <w:lang w:val="it-IT"/>
        </w:rPr>
        <w:t xml:space="preserve">Esempio per il collegamento </w:t>
      </w:r>
    </w:p>
    <w:p w14:paraId="7A384583" w14:textId="77777777" w:rsidR="007153FC" w:rsidRDefault="007153FC" w:rsidP="007153FC">
      <w:pPr>
        <w:ind w:left="720"/>
        <w:rPr>
          <w:rStyle w:val="Collegamentoipertestuale"/>
        </w:rPr>
      </w:pPr>
      <w:r w:rsidRPr="00C1291C">
        <w:rPr>
          <w:rStyle w:val="Collegamentoipertestuale"/>
        </w:rPr>
        <w:t>http://e-servizicoll.dtt.ilportaledellautomobilista.it/PrenotaPatente-ws/services/stampaFoglioRosa/stampaFoglioRosa.wsdl</w:t>
      </w:r>
    </w:p>
    <w:p w14:paraId="5BCFACB9" w14:textId="77777777" w:rsidR="007153FC" w:rsidRDefault="007153FC" w:rsidP="007153FC">
      <w:pPr>
        <w:ind w:left="720"/>
        <w:rPr>
          <w:rStyle w:val="Collegamentoipertestuale"/>
        </w:rPr>
      </w:pPr>
    </w:p>
    <w:p w14:paraId="4922120B" w14:textId="77777777" w:rsidR="007153FC" w:rsidRPr="005F6D9F" w:rsidRDefault="007153FC" w:rsidP="007153FC">
      <w:pPr>
        <w:ind w:left="720"/>
      </w:pPr>
      <w:r w:rsidRPr="005F6D9F">
        <w:t xml:space="preserve">oppure </w:t>
      </w:r>
      <w:r w:rsidRPr="005F6D9F">
        <w:rPr>
          <w:rFonts w:eastAsia="Calibri"/>
          <w:lang w:eastAsia="it-IT"/>
        </w:rPr>
        <w:t>utilizzando il protocollo HTTPS</w:t>
      </w:r>
    </w:p>
    <w:p w14:paraId="3B1B0BDC" w14:textId="77777777" w:rsidR="007153FC" w:rsidRDefault="007153FC" w:rsidP="007153FC">
      <w:pPr>
        <w:ind w:left="720"/>
        <w:rPr>
          <w:rStyle w:val="Collegamentoipertestuale"/>
        </w:rPr>
      </w:pPr>
    </w:p>
    <w:p w14:paraId="17A2C4ED" w14:textId="77777777" w:rsidR="007153FC" w:rsidRPr="00470E27" w:rsidRDefault="007153FC" w:rsidP="007153FC">
      <w:pPr>
        <w:rPr>
          <w:rFonts w:ascii="Verdana" w:hAnsi="Verdana"/>
          <w:sz w:val="20"/>
          <w:szCs w:val="20"/>
        </w:rPr>
      </w:pPr>
      <w:r w:rsidRPr="00C1291C">
        <w:rPr>
          <w:rStyle w:val="Collegamentoipertestuale"/>
        </w:rPr>
        <w:t>http</w:t>
      </w:r>
      <w:r>
        <w:rPr>
          <w:rStyle w:val="Collegamentoipertestuale"/>
        </w:rPr>
        <w:t>s</w:t>
      </w:r>
      <w:r w:rsidRPr="00C1291C">
        <w:rPr>
          <w:rStyle w:val="Collegamentoipertestuale"/>
        </w:rPr>
        <w:t>://e-servizicoll.dtt.ilportaledellautomobilista.it/PrenotaPatente-ws/services/stampaFoglioRosa/stampaFoglioRosa.wsdl</w:t>
      </w:r>
    </w:p>
    <w:p w14:paraId="7244E070" w14:textId="6E0053BF" w:rsidR="006404EF" w:rsidRPr="006404EF" w:rsidRDefault="006404EF" w:rsidP="006404EF">
      <w:pPr>
        <w:pStyle w:val="DXCBodyText"/>
      </w:pPr>
    </w:p>
    <w:p w14:paraId="176DC873" w14:textId="7D22AC30" w:rsidR="006404EF" w:rsidRDefault="006404EF" w:rsidP="009F2036">
      <w:pPr>
        <w:pStyle w:val="DXCBodyText"/>
      </w:pPr>
    </w:p>
    <w:p w14:paraId="3634AA58" w14:textId="1D77C405" w:rsidR="007153FC" w:rsidRDefault="007153FC" w:rsidP="009F2036">
      <w:pPr>
        <w:pStyle w:val="DXCBodyText"/>
      </w:pPr>
    </w:p>
    <w:p w14:paraId="16A7A353" w14:textId="77777777" w:rsidR="007153FC" w:rsidRDefault="007153FC" w:rsidP="009F2036">
      <w:pPr>
        <w:pStyle w:val="DXCBodyText"/>
      </w:pPr>
    </w:p>
    <w:p w14:paraId="48C30DBE" w14:textId="788EDE32" w:rsidR="00F170BB" w:rsidRDefault="00F170BB" w:rsidP="00086457">
      <w:pPr>
        <w:pStyle w:val="Titolo2"/>
      </w:pPr>
      <w:bookmarkStart w:id="39" w:name="_Toc118879753"/>
      <w:bookmarkStart w:id="40" w:name="_Toc118992938"/>
      <w:bookmarkStart w:id="41" w:name="_Toc118993428"/>
      <w:bookmarkStart w:id="42" w:name="_Toc122706665"/>
      <w:r w:rsidRPr="00875B8D">
        <w:lastRenderedPageBreak/>
        <w:t>Termini ed Acronimi</w:t>
      </w:r>
      <w:bookmarkEnd w:id="39"/>
      <w:bookmarkEnd w:id="40"/>
      <w:bookmarkEnd w:id="41"/>
      <w:bookmarkEnd w:id="42"/>
    </w:p>
    <w:p w14:paraId="69BD20A1" w14:textId="1D3D54F0" w:rsidR="001D6862" w:rsidRDefault="001D6862" w:rsidP="001D6862">
      <w:pPr>
        <w:pStyle w:val="DXCBodyText"/>
      </w:pPr>
    </w:p>
    <w:tbl>
      <w:tblPr>
        <w:tblStyle w:val="TableGrid1"/>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3647"/>
        <w:gridCol w:w="4657"/>
      </w:tblGrid>
      <w:tr w:rsidR="00347DDC" w:rsidRPr="001B29D8" w14:paraId="611D0CB4" w14:textId="77777777" w:rsidTr="00B74EA5">
        <w:trPr>
          <w:cnfStyle w:val="100000000000" w:firstRow="1" w:lastRow="0" w:firstColumn="0" w:lastColumn="0" w:oddVBand="0" w:evenVBand="0" w:oddHBand="0" w:evenHBand="0" w:firstRowFirstColumn="0" w:firstRowLastColumn="0" w:lastRowFirstColumn="0" w:lastRowLastColumn="0"/>
          <w:tblHeader/>
        </w:trPr>
        <w:tc>
          <w:tcPr>
            <w:tcW w:w="3647" w:type="dxa"/>
            <w:tcBorders>
              <w:top w:val="single" w:sz="4" w:space="0" w:color="auto"/>
              <w:left w:val="single" w:sz="4" w:space="0" w:color="auto"/>
              <w:bottom w:val="single" w:sz="4" w:space="0" w:color="auto"/>
            </w:tcBorders>
            <w:shd w:val="clear" w:color="auto" w:fill="6F2C91"/>
            <w:vAlign w:val="center"/>
          </w:tcPr>
          <w:p w14:paraId="1011E5A0" w14:textId="085E208A" w:rsidR="00347DDC" w:rsidRPr="001B29D8" w:rsidRDefault="00347DDC" w:rsidP="00956184">
            <w:pPr>
              <w:jc w:val="center"/>
              <w:rPr>
                <w:color w:val="FFFFFF" w:themeColor="background2"/>
              </w:rPr>
            </w:pPr>
            <w:r>
              <w:rPr>
                <w:color w:val="FFFFFF" w:themeColor="background2"/>
              </w:rPr>
              <w:t>Termine / Acronimo</w:t>
            </w:r>
          </w:p>
        </w:tc>
        <w:tc>
          <w:tcPr>
            <w:tcW w:w="4657" w:type="dxa"/>
            <w:tcBorders>
              <w:top w:val="single" w:sz="4" w:space="0" w:color="auto"/>
              <w:bottom w:val="single" w:sz="4" w:space="0" w:color="auto"/>
            </w:tcBorders>
            <w:shd w:val="clear" w:color="auto" w:fill="6F2C91"/>
            <w:vAlign w:val="center"/>
          </w:tcPr>
          <w:p w14:paraId="19A2F289" w14:textId="4BD78FDC" w:rsidR="00347DDC" w:rsidRPr="001B29D8" w:rsidRDefault="00347DDC" w:rsidP="00956184">
            <w:pPr>
              <w:jc w:val="center"/>
              <w:rPr>
                <w:color w:val="FFFFFF" w:themeColor="background2"/>
              </w:rPr>
            </w:pPr>
            <w:r>
              <w:rPr>
                <w:color w:val="FFFFFF" w:themeColor="background2"/>
              </w:rPr>
              <w:t>Descrizione</w:t>
            </w:r>
          </w:p>
        </w:tc>
      </w:tr>
      <w:tr w:rsidR="00B74EA5" w:rsidRPr="00FE4EBE" w14:paraId="43298E5F" w14:textId="77777777" w:rsidTr="005B6B4A">
        <w:tc>
          <w:tcPr>
            <w:tcW w:w="3647" w:type="dxa"/>
            <w:tcMar>
              <w:left w:w="57" w:type="dxa"/>
              <w:right w:w="57" w:type="dxa"/>
            </w:tcMar>
          </w:tcPr>
          <w:p w14:paraId="327D3A8C" w14:textId="76A81935" w:rsidR="00B74EA5" w:rsidRPr="002E024D" w:rsidRDefault="00B74EA5" w:rsidP="00B74EA5">
            <w:r w:rsidRPr="005131C3">
              <w:t>DTT</w:t>
            </w:r>
          </w:p>
        </w:tc>
        <w:tc>
          <w:tcPr>
            <w:tcW w:w="4657" w:type="dxa"/>
            <w:tcMar>
              <w:left w:w="57" w:type="dxa"/>
              <w:right w:w="57" w:type="dxa"/>
            </w:tcMar>
          </w:tcPr>
          <w:p w14:paraId="093BC895" w14:textId="38F35C72" w:rsidR="00B74EA5" w:rsidRPr="002E024D" w:rsidRDefault="00B74EA5" w:rsidP="00B74EA5">
            <w:r w:rsidRPr="00F03507">
              <w:t>Dipartimento per i Trasporti Terrestri appartenente al Ministero dei Trasporti</w:t>
            </w:r>
          </w:p>
        </w:tc>
      </w:tr>
      <w:tr w:rsidR="00B74EA5" w:rsidRPr="00FE4EBE" w14:paraId="5469C8E1" w14:textId="77777777" w:rsidTr="005B6B4A">
        <w:tc>
          <w:tcPr>
            <w:tcW w:w="3647" w:type="dxa"/>
            <w:tcMar>
              <w:left w:w="57" w:type="dxa"/>
              <w:right w:w="57" w:type="dxa"/>
            </w:tcMar>
          </w:tcPr>
          <w:p w14:paraId="3DEDCC14" w14:textId="756FB099" w:rsidR="00B74EA5" w:rsidRPr="00213999" w:rsidRDefault="00B74EA5" w:rsidP="00B74EA5">
            <w:r w:rsidRPr="005131C3">
              <w:t>SIDTT</w:t>
            </w:r>
          </w:p>
        </w:tc>
        <w:tc>
          <w:tcPr>
            <w:tcW w:w="4657" w:type="dxa"/>
            <w:tcMar>
              <w:left w:w="57" w:type="dxa"/>
              <w:right w:w="57" w:type="dxa"/>
            </w:tcMar>
          </w:tcPr>
          <w:p w14:paraId="66BAE837" w14:textId="69114515" w:rsidR="00B74EA5" w:rsidRPr="00213999" w:rsidRDefault="00B74EA5" w:rsidP="00B74EA5">
            <w:r w:rsidRPr="00F03507">
              <w:t>Sistema Informativo Dipartimento Trasporti Terrestri</w:t>
            </w:r>
          </w:p>
        </w:tc>
      </w:tr>
      <w:tr w:rsidR="00B74EA5" w:rsidRPr="00FE4EBE" w14:paraId="4B881EA6" w14:textId="77777777" w:rsidTr="005B6B4A">
        <w:tc>
          <w:tcPr>
            <w:tcW w:w="3647" w:type="dxa"/>
            <w:tcMar>
              <w:left w:w="57" w:type="dxa"/>
              <w:right w:w="57" w:type="dxa"/>
            </w:tcMar>
          </w:tcPr>
          <w:p w14:paraId="0F174CD2" w14:textId="58D6D1B8" w:rsidR="00B74EA5" w:rsidRPr="00213999" w:rsidRDefault="00B74EA5" w:rsidP="00B74EA5">
            <w:r w:rsidRPr="005131C3">
              <w:t>SIC</w:t>
            </w:r>
          </w:p>
        </w:tc>
        <w:tc>
          <w:tcPr>
            <w:tcW w:w="4657" w:type="dxa"/>
            <w:tcMar>
              <w:left w:w="57" w:type="dxa"/>
              <w:right w:w="57" w:type="dxa"/>
            </w:tcMar>
          </w:tcPr>
          <w:p w14:paraId="0BEAD8B4" w14:textId="569418DC" w:rsidR="00B74EA5" w:rsidRPr="00213999" w:rsidRDefault="00B74EA5" w:rsidP="00B74EA5">
            <w:r w:rsidRPr="00F03507">
              <w:t>Sistema Informativo Centrale</w:t>
            </w:r>
          </w:p>
        </w:tc>
      </w:tr>
      <w:tr w:rsidR="00B74EA5" w:rsidRPr="00FE4EBE" w14:paraId="39356D4B" w14:textId="77777777" w:rsidTr="005B6B4A">
        <w:tc>
          <w:tcPr>
            <w:tcW w:w="3647" w:type="dxa"/>
            <w:tcMar>
              <w:left w:w="57" w:type="dxa"/>
              <w:right w:w="57" w:type="dxa"/>
            </w:tcMar>
          </w:tcPr>
          <w:p w14:paraId="65DF631B" w14:textId="44386EAA" w:rsidR="00B74EA5" w:rsidRPr="00213999" w:rsidRDefault="00B74EA5" w:rsidP="00B74EA5">
            <w:r w:rsidRPr="005131C3">
              <w:t>Servizio SVI</w:t>
            </w:r>
          </w:p>
        </w:tc>
        <w:tc>
          <w:tcPr>
            <w:tcW w:w="4657" w:type="dxa"/>
            <w:tcMar>
              <w:left w:w="57" w:type="dxa"/>
              <w:right w:w="57" w:type="dxa"/>
            </w:tcMar>
          </w:tcPr>
          <w:p w14:paraId="45E9E650" w14:textId="0A8A8EC9" w:rsidR="00B74EA5" w:rsidRPr="00213999" w:rsidRDefault="00B74EA5" w:rsidP="00B74EA5">
            <w:r w:rsidRPr="00F03507">
              <w:t>Servizio di Sviluppo</w:t>
            </w:r>
          </w:p>
        </w:tc>
      </w:tr>
      <w:tr w:rsidR="00A047C4" w:rsidRPr="00FE4EBE" w14:paraId="01BD639F" w14:textId="77777777" w:rsidTr="005B6B4A">
        <w:tc>
          <w:tcPr>
            <w:tcW w:w="3647" w:type="dxa"/>
            <w:tcMar>
              <w:left w:w="57" w:type="dxa"/>
              <w:right w:w="57" w:type="dxa"/>
            </w:tcMar>
          </w:tcPr>
          <w:p w14:paraId="1209E5D8" w14:textId="448B74BB" w:rsidR="00A047C4" w:rsidRPr="005131C3" w:rsidRDefault="00A047C4" w:rsidP="00B74EA5">
            <w:r>
              <w:t>CML</w:t>
            </w:r>
          </w:p>
        </w:tc>
        <w:tc>
          <w:tcPr>
            <w:tcW w:w="4657" w:type="dxa"/>
            <w:tcMar>
              <w:left w:w="57" w:type="dxa"/>
              <w:right w:w="57" w:type="dxa"/>
            </w:tcMar>
          </w:tcPr>
          <w:p w14:paraId="20C35C6C" w14:textId="32852FFE" w:rsidR="00A047C4" w:rsidRPr="00F03507" w:rsidRDefault="00A047C4" w:rsidP="00B74EA5">
            <w:r>
              <w:t>Commissione Medica Locale</w:t>
            </w:r>
          </w:p>
        </w:tc>
      </w:tr>
    </w:tbl>
    <w:p w14:paraId="160ACBA3" w14:textId="3732FB31" w:rsidR="00347DDC" w:rsidRDefault="00347DDC" w:rsidP="001D6862">
      <w:pPr>
        <w:pStyle w:val="DXCBodyText"/>
      </w:pPr>
    </w:p>
    <w:p w14:paraId="434CEA82" w14:textId="7F3A8789" w:rsidR="00A107C3" w:rsidRDefault="00A107C3" w:rsidP="00086457">
      <w:pPr>
        <w:pStyle w:val="Titolo2"/>
      </w:pPr>
      <w:bookmarkStart w:id="43" w:name="_Toc118879754"/>
      <w:bookmarkStart w:id="44" w:name="_Toc118992939"/>
      <w:bookmarkStart w:id="45" w:name="_Toc118993429"/>
      <w:bookmarkStart w:id="46" w:name="_Toc122706666"/>
      <w:r w:rsidRPr="00875B8D">
        <w:t>Tabella dei Riferimenti</w:t>
      </w:r>
      <w:bookmarkEnd w:id="43"/>
      <w:bookmarkEnd w:id="44"/>
      <w:bookmarkEnd w:id="45"/>
      <w:bookmarkEnd w:id="46"/>
    </w:p>
    <w:p w14:paraId="5E69097E" w14:textId="54F03A93" w:rsidR="00C052DA" w:rsidRDefault="00C052DA" w:rsidP="00C052DA">
      <w:pPr>
        <w:pStyle w:val="DXCBodyText"/>
      </w:pPr>
    </w:p>
    <w:tbl>
      <w:tblPr>
        <w:tblStyle w:val="TableGrid1"/>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3772"/>
        <w:gridCol w:w="4552"/>
      </w:tblGrid>
      <w:tr w:rsidR="00347DDC" w:rsidRPr="001B29D8" w14:paraId="6FFFD1FF" w14:textId="77777777" w:rsidTr="00956184">
        <w:trPr>
          <w:cnfStyle w:val="100000000000" w:firstRow="1" w:lastRow="0" w:firstColumn="0" w:lastColumn="0" w:oddVBand="0" w:evenVBand="0" w:oddHBand="0" w:evenHBand="0" w:firstRowFirstColumn="0" w:firstRowLastColumn="0" w:lastRowFirstColumn="0" w:lastRowLastColumn="0"/>
          <w:tblHeader/>
        </w:trPr>
        <w:tc>
          <w:tcPr>
            <w:tcW w:w="3959" w:type="dxa"/>
            <w:tcBorders>
              <w:top w:val="single" w:sz="4" w:space="0" w:color="auto"/>
              <w:left w:val="single" w:sz="4" w:space="0" w:color="auto"/>
              <w:bottom w:val="single" w:sz="4" w:space="0" w:color="auto"/>
            </w:tcBorders>
            <w:shd w:val="clear" w:color="auto" w:fill="6F2C91"/>
            <w:vAlign w:val="center"/>
          </w:tcPr>
          <w:p w14:paraId="6525C5EC" w14:textId="528D2348" w:rsidR="00347DDC" w:rsidRPr="001B29D8" w:rsidRDefault="00347DDC" w:rsidP="00956184">
            <w:pPr>
              <w:jc w:val="center"/>
              <w:rPr>
                <w:color w:val="FFFFFF" w:themeColor="background2"/>
              </w:rPr>
            </w:pPr>
            <w:r>
              <w:rPr>
                <w:color w:val="FFFFFF" w:themeColor="background2"/>
              </w:rPr>
              <w:t>Identificativo</w:t>
            </w:r>
          </w:p>
        </w:tc>
        <w:tc>
          <w:tcPr>
            <w:tcW w:w="5063" w:type="dxa"/>
            <w:tcBorders>
              <w:top w:val="single" w:sz="4" w:space="0" w:color="auto"/>
              <w:bottom w:val="single" w:sz="4" w:space="0" w:color="auto"/>
            </w:tcBorders>
            <w:shd w:val="clear" w:color="auto" w:fill="6F2C91"/>
            <w:vAlign w:val="center"/>
          </w:tcPr>
          <w:p w14:paraId="7526E3D8" w14:textId="77777777" w:rsidR="00347DDC" w:rsidRPr="001B29D8" w:rsidRDefault="00347DDC" w:rsidP="00956184">
            <w:pPr>
              <w:jc w:val="center"/>
              <w:rPr>
                <w:color w:val="FFFFFF" w:themeColor="background2"/>
              </w:rPr>
            </w:pPr>
            <w:r>
              <w:rPr>
                <w:color w:val="FFFFFF" w:themeColor="background2"/>
              </w:rPr>
              <w:t>Descrizione</w:t>
            </w:r>
          </w:p>
        </w:tc>
      </w:tr>
      <w:tr w:rsidR="00347DDC" w:rsidRPr="00FE4EBE" w14:paraId="4CD321AD" w14:textId="77777777" w:rsidTr="0069405B">
        <w:tc>
          <w:tcPr>
            <w:tcW w:w="3959" w:type="dxa"/>
            <w:tcMar>
              <w:left w:w="57" w:type="dxa"/>
              <w:right w:w="57" w:type="dxa"/>
            </w:tcMar>
            <w:vAlign w:val="center"/>
          </w:tcPr>
          <w:p w14:paraId="7FA9F0C7" w14:textId="77777777" w:rsidR="00A555B1" w:rsidRDefault="00A555B1" w:rsidP="0069405B">
            <w:r>
              <w:t>RU 21754- Contratto Condizioni Generali</w:t>
            </w:r>
          </w:p>
          <w:p w14:paraId="44281FA5" w14:textId="3586F8E8" w:rsidR="00347DDC" w:rsidRPr="002E024D" w:rsidRDefault="00A555B1" w:rsidP="0069405B">
            <w:r>
              <w:t>ID+2412+-+Gara+MIMS+SIDT+-+Contratto+-+Condizioni+Generali+rev+01+signed_signed</w:t>
            </w:r>
          </w:p>
        </w:tc>
        <w:tc>
          <w:tcPr>
            <w:tcW w:w="5063" w:type="dxa"/>
            <w:tcMar>
              <w:left w:w="57" w:type="dxa"/>
              <w:right w:w="57" w:type="dxa"/>
            </w:tcMar>
            <w:vAlign w:val="center"/>
          </w:tcPr>
          <w:p w14:paraId="5252C818" w14:textId="46F9299E" w:rsidR="00347DDC" w:rsidRPr="002E024D" w:rsidRDefault="00A555B1" w:rsidP="0069405B">
            <w:pPr>
              <w:ind w:left="-1"/>
            </w:pPr>
            <w:r w:rsidRPr="00A555B1">
              <w:t>L’AFFIDAMENTO DEI SERVIZI DI CONDUZIONE, GESTIONE, MANUTENZIONE, EVOLUZIONE ED ASSISTENZA DEL SISTEMA INFORMATIVO DEL DIPARTIMENTO PER I TRASPORTI E LA NAVIGAZIONE (SIDT) PER IL MINISTERO DELLE INFRASTRUTTURE E DELLA MOBILITÀ SOSTENIBILI (MIMS)</w:t>
            </w:r>
          </w:p>
        </w:tc>
      </w:tr>
      <w:tr w:rsidR="00347DDC" w:rsidRPr="00FE4EBE" w14:paraId="143B3BA9" w14:textId="77777777" w:rsidTr="0069405B">
        <w:tc>
          <w:tcPr>
            <w:tcW w:w="3959" w:type="dxa"/>
            <w:tcMar>
              <w:left w:w="57" w:type="dxa"/>
              <w:right w:w="57" w:type="dxa"/>
            </w:tcMar>
            <w:vAlign w:val="center"/>
          </w:tcPr>
          <w:p w14:paraId="5ABFC555" w14:textId="22F0C5AB" w:rsidR="00347DDC" w:rsidRPr="00213999" w:rsidRDefault="00A555B1" w:rsidP="0069405B">
            <w:r w:rsidRPr="00A555B1">
              <w:t>RU 21754 Contratto - Condizioni Speciali M_DIP.MOT.RU(I).0021754.04-07-2022</w:t>
            </w:r>
          </w:p>
        </w:tc>
        <w:tc>
          <w:tcPr>
            <w:tcW w:w="5063" w:type="dxa"/>
            <w:tcMar>
              <w:left w:w="57" w:type="dxa"/>
              <w:right w:w="57" w:type="dxa"/>
            </w:tcMar>
            <w:vAlign w:val="center"/>
          </w:tcPr>
          <w:p w14:paraId="0A0245C5" w14:textId="5DE0B5BD" w:rsidR="00347DDC" w:rsidRPr="00213999" w:rsidRDefault="00A555B1" w:rsidP="0069405B">
            <w:pPr>
              <w:ind w:left="-1"/>
            </w:pPr>
            <w:r>
              <w:t>L’AFFIDAMENTO DEI SERVIZI DI CONDUZIONE, GESTIONE, MANUTENZIONE, EVOLUZIONE ED ASSISTENZA DEL SISTEMA INFORMATIVO DEL DIPARTIMENTO PER I TRASPORTI E LA NAVIGAZIONE (SIDT) PER IL MINISTERO DELLE INFRASTRUTTURE E DELLA MOBILITÀ SOSTENIBILI (MIMS)</w:t>
            </w:r>
          </w:p>
        </w:tc>
      </w:tr>
      <w:tr w:rsidR="00D442E8" w:rsidRPr="00FE4EBE" w14:paraId="0EC8406C" w14:textId="77777777" w:rsidTr="0069405B">
        <w:tc>
          <w:tcPr>
            <w:tcW w:w="3959" w:type="dxa"/>
            <w:tcMar>
              <w:left w:w="57" w:type="dxa"/>
              <w:right w:w="57" w:type="dxa"/>
            </w:tcMar>
            <w:vAlign w:val="center"/>
          </w:tcPr>
          <w:p w14:paraId="6BA0B016" w14:textId="77777777" w:rsidR="00F8184B" w:rsidRDefault="00F8184B" w:rsidP="0069405B">
            <w:r>
              <w:t xml:space="preserve">RU 21754 Contratto – Capitolato Tecnico </w:t>
            </w:r>
          </w:p>
          <w:p w14:paraId="63B5A2B0" w14:textId="0E90201A" w:rsidR="00D442E8" w:rsidRPr="00213999" w:rsidRDefault="00F8184B" w:rsidP="0069405B">
            <w:r>
              <w:t>ID 2412 - MIMS SIDT - All1 - CT</w:t>
            </w:r>
          </w:p>
        </w:tc>
        <w:tc>
          <w:tcPr>
            <w:tcW w:w="5063" w:type="dxa"/>
            <w:tcMar>
              <w:left w:w="57" w:type="dxa"/>
              <w:right w:w="57" w:type="dxa"/>
            </w:tcMar>
            <w:vAlign w:val="center"/>
          </w:tcPr>
          <w:p w14:paraId="4A2F2C6D" w14:textId="6E71FC89" w:rsidR="00D442E8" w:rsidRPr="00213999" w:rsidRDefault="00F8184B" w:rsidP="0069405B">
            <w:pPr>
              <w:ind w:left="-1"/>
            </w:pPr>
            <w:r w:rsidRPr="003C3C0A">
              <w:t>Capitolato Tecnico e su</w:t>
            </w:r>
            <w:r>
              <w:t>o</w:t>
            </w:r>
            <w:r w:rsidRPr="003C3C0A">
              <w:t>i a</w:t>
            </w:r>
            <w:r>
              <w:t>llegati</w:t>
            </w:r>
          </w:p>
        </w:tc>
      </w:tr>
      <w:tr w:rsidR="00D442E8" w:rsidRPr="00FE4EBE" w14:paraId="13424061" w14:textId="77777777" w:rsidTr="0069405B">
        <w:tc>
          <w:tcPr>
            <w:tcW w:w="3959" w:type="dxa"/>
            <w:tcMar>
              <w:left w:w="57" w:type="dxa"/>
              <w:right w:w="57" w:type="dxa"/>
            </w:tcMar>
            <w:vAlign w:val="center"/>
          </w:tcPr>
          <w:p w14:paraId="7C7DEEDB" w14:textId="1F3193BB" w:rsidR="00D442E8" w:rsidRPr="00213999" w:rsidRDefault="00A03918" w:rsidP="0069405B">
            <w:r w:rsidRPr="00A03918">
              <w:t>RT_SIDT_v14</w:t>
            </w:r>
          </w:p>
        </w:tc>
        <w:tc>
          <w:tcPr>
            <w:tcW w:w="5063" w:type="dxa"/>
            <w:tcMar>
              <w:left w:w="57" w:type="dxa"/>
              <w:right w:w="57" w:type="dxa"/>
            </w:tcMar>
            <w:vAlign w:val="center"/>
          </w:tcPr>
          <w:p w14:paraId="0641540E" w14:textId="3F2B936D" w:rsidR="00D442E8" w:rsidRPr="00213999" w:rsidRDefault="00A03918" w:rsidP="0069405B">
            <w:pPr>
              <w:ind w:left="-1"/>
            </w:pPr>
            <w:r>
              <w:rPr>
                <w:rFonts w:ascii="Arial" w:hAnsi="Arial"/>
                <w:color w:val="000000" w:themeColor="text1"/>
              </w:rPr>
              <w:t>Offerta Tecnica</w:t>
            </w:r>
          </w:p>
        </w:tc>
      </w:tr>
      <w:tr w:rsidR="00234215" w:rsidRPr="00FE4EBE" w14:paraId="455C2EDB" w14:textId="77777777" w:rsidTr="0069405B">
        <w:tc>
          <w:tcPr>
            <w:tcW w:w="3959" w:type="dxa"/>
            <w:tcMar>
              <w:left w:w="57" w:type="dxa"/>
              <w:right w:w="57" w:type="dxa"/>
            </w:tcMar>
            <w:vAlign w:val="center"/>
          </w:tcPr>
          <w:p w14:paraId="26894ACE" w14:textId="7D208C33" w:rsidR="00234215" w:rsidRPr="00A03918" w:rsidRDefault="00234215" w:rsidP="0069405B">
            <w:r>
              <w:t>Portale della Fornitura</w:t>
            </w:r>
          </w:p>
        </w:tc>
        <w:tc>
          <w:tcPr>
            <w:tcW w:w="5063" w:type="dxa"/>
            <w:tcMar>
              <w:left w:w="57" w:type="dxa"/>
              <w:right w:w="57" w:type="dxa"/>
            </w:tcMar>
            <w:vAlign w:val="center"/>
          </w:tcPr>
          <w:p w14:paraId="7C07768E" w14:textId="43B9E747" w:rsidR="00847821" w:rsidRPr="00B4079E" w:rsidRDefault="00220DCD" w:rsidP="0069405B">
            <w:pPr>
              <w:ind w:left="-1"/>
            </w:pPr>
            <w:hyperlink r:id="rId22" w:history="1">
              <w:r w:rsidR="00847821" w:rsidRPr="001971B4">
                <w:rPr>
                  <w:rStyle w:val="Collegamentoipertestuale"/>
                </w:rPr>
                <w:t>https://teams.microsoft.com/l/team/19%3aIr-CZvG43Gt3GXOLwmxkMt-jqWtw5BTdc-vzQR_i-t81%40thread.tacv2/conversations?groupId=4a33aa13-f901-4794-b0a0-7c9f06c8305d&amp;tenantId=93f33571-550f-43cf-b09f-cd331338d086</w:t>
              </w:r>
            </w:hyperlink>
          </w:p>
        </w:tc>
      </w:tr>
    </w:tbl>
    <w:p w14:paraId="6C43E7C6" w14:textId="156F6185" w:rsidR="006404EF" w:rsidRDefault="00514BEB" w:rsidP="00246676">
      <w:pPr>
        <w:spacing w:after="200" w:line="276" w:lineRule="auto"/>
      </w:pPr>
      <w:r>
        <w:br w:type="page"/>
      </w:r>
    </w:p>
    <w:p w14:paraId="28311DD1" w14:textId="0C11915E" w:rsidR="006404EF" w:rsidRDefault="007153FC" w:rsidP="007153FC">
      <w:pPr>
        <w:pStyle w:val="Titolo1"/>
      </w:pPr>
      <w:bookmarkStart w:id="47" w:name="_Toc115183440"/>
      <w:bookmarkStart w:id="48" w:name="_Toc122706667"/>
      <w:r w:rsidRPr="007153FC">
        <w:lastRenderedPageBreak/>
        <w:t>DEFINIZIONE DEI SERVIZI</w:t>
      </w:r>
      <w:bookmarkEnd w:id="47"/>
      <w:bookmarkEnd w:id="48"/>
    </w:p>
    <w:p w14:paraId="37F2B22B" w14:textId="77777777" w:rsidR="007153FC" w:rsidRPr="00470E27" w:rsidRDefault="007153FC" w:rsidP="007153FC">
      <w:pPr>
        <w:suppressAutoHyphens/>
        <w:spacing w:before="120"/>
        <w:rPr>
          <w:rFonts w:ascii="Verdana" w:hAnsi="Verdana"/>
          <w:sz w:val="20"/>
          <w:szCs w:val="20"/>
          <w:lang w:eastAsia="ar-SA"/>
        </w:rPr>
      </w:pPr>
      <w:r w:rsidRPr="00470E27">
        <w:rPr>
          <w:rFonts w:ascii="Verdana" w:hAnsi="Verdana"/>
          <w:sz w:val="20"/>
          <w:szCs w:val="20"/>
          <w:lang w:eastAsia="ar-SA"/>
        </w:rPr>
        <w:t>Nel presente capitolo viene fornita una descrizione sintetica delle operazioni disponibili e sono contenuti i wsdl, gli xsd e alcuni esempi di richieste valorizzati con dati attendibili.</w:t>
      </w:r>
    </w:p>
    <w:p w14:paraId="74A9FD06" w14:textId="77777777" w:rsidR="007153FC" w:rsidRPr="00470E27" w:rsidRDefault="007153FC" w:rsidP="007153FC">
      <w:pPr>
        <w:pStyle w:val="Titolo2"/>
      </w:pPr>
      <w:bookmarkStart w:id="49" w:name="_Toc115183441"/>
      <w:bookmarkStart w:id="50" w:name="_Toc122706668"/>
      <w:r w:rsidRPr="00470E27">
        <w:t>CANCELLAZIONE PRENOTAZIONE PATENTE</w:t>
      </w:r>
      <w:bookmarkEnd w:id="49"/>
      <w:bookmarkEnd w:id="50"/>
    </w:p>
    <w:p w14:paraId="385CD47A" w14:textId="77777777" w:rsidR="007153FC" w:rsidRPr="00470E27" w:rsidRDefault="007153FC" w:rsidP="007153FC">
      <w:pPr>
        <w:rPr>
          <w:rFonts w:ascii="Verdana" w:hAnsi="Verdana"/>
          <w:sz w:val="20"/>
          <w:szCs w:val="20"/>
          <w:lang w:val="en-US"/>
        </w:rPr>
      </w:pPr>
    </w:p>
    <w:p w14:paraId="5C502B8E" w14:textId="77777777" w:rsidR="007153FC" w:rsidRPr="00470E27" w:rsidRDefault="007153FC" w:rsidP="007153FC">
      <w:pPr>
        <w:pStyle w:val="BodyText"/>
        <w:jc w:val="both"/>
        <w:rPr>
          <w:rFonts w:ascii="Verdana" w:hAnsi="Verdana" w:cs="Verdana"/>
          <w:sz w:val="20"/>
        </w:rPr>
      </w:pPr>
      <w:r w:rsidRPr="00470E27">
        <w:rPr>
          <w:rFonts w:ascii="Verdana" w:hAnsi="Verdana" w:cs="Arial"/>
          <w:b/>
          <w:bCs/>
          <w:sz w:val="20"/>
          <w:lang w:eastAsia="en-US"/>
        </w:rPr>
        <w:t>Descrizione</w:t>
      </w:r>
      <w:r w:rsidRPr="00470E27">
        <w:rPr>
          <w:rFonts w:ascii="Verdana" w:hAnsi="Verdana"/>
          <w:b/>
          <w:bCs/>
          <w:sz w:val="20"/>
        </w:rPr>
        <w:t>:</w:t>
      </w:r>
      <w:r w:rsidRPr="00470E27">
        <w:rPr>
          <w:rFonts w:ascii="Verdana" w:hAnsi="Verdana"/>
          <w:sz w:val="20"/>
        </w:rPr>
        <w:t xml:space="preserve"> </w:t>
      </w:r>
      <w:r w:rsidRPr="00470E27">
        <w:rPr>
          <w:rFonts w:ascii="Verdana" w:hAnsi="Verdana" w:cs="Verdana"/>
          <w:sz w:val="20"/>
        </w:rPr>
        <w:t>Il servizio Cancellazione Prenotazione Patente permette agli operatori professionali di cancellare fisicamente una prenotazione di richiesta di patente di competenza della specifica agenzia o autoscuola.</w:t>
      </w:r>
    </w:p>
    <w:p w14:paraId="0AA3BB42" w14:textId="77777777" w:rsidR="007153FC" w:rsidRPr="00470E27" w:rsidRDefault="007153FC" w:rsidP="007153FC">
      <w:pPr>
        <w:rPr>
          <w:rFonts w:ascii="Verdana" w:hAnsi="Verdana"/>
          <w:bCs/>
          <w:sz w:val="20"/>
          <w:szCs w:val="20"/>
        </w:rPr>
      </w:pPr>
    </w:p>
    <w:p w14:paraId="46539031" w14:textId="77777777" w:rsidR="007153FC" w:rsidRPr="00470E27" w:rsidRDefault="007153FC" w:rsidP="007153FC">
      <w:pPr>
        <w:rPr>
          <w:rFonts w:ascii="Verdana" w:hAnsi="Verdana"/>
          <w:b/>
          <w:bCs/>
          <w:sz w:val="20"/>
          <w:szCs w:val="20"/>
        </w:rPr>
      </w:pPr>
      <w:r w:rsidRPr="00470E27">
        <w:rPr>
          <w:rFonts w:ascii="Verdana" w:hAnsi="Verdana"/>
          <w:b/>
          <w:bCs/>
          <w:sz w:val="20"/>
          <w:szCs w:val="20"/>
        </w:rPr>
        <w:t xml:space="preserve">Input: </w:t>
      </w:r>
      <w:r w:rsidRPr="00470E27">
        <w:rPr>
          <w:rFonts w:ascii="Verdana" w:hAnsi="Verdana"/>
          <w:sz w:val="20"/>
          <w:szCs w:val="20"/>
        </w:rPr>
        <w:t>Dati necessari per recuperare la pratica su cui effettuare l’operazione</w:t>
      </w:r>
    </w:p>
    <w:p w14:paraId="0ECF9101" w14:textId="77777777" w:rsidR="007153FC" w:rsidRPr="00470E27" w:rsidRDefault="007153FC" w:rsidP="007153FC">
      <w:pPr>
        <w:rPr>
          <w:rFonts w:ascii="Verdana" w:hAnsi="Verdana"/>
          <w:b/>
          <w:bCs/>
          <w:sz w:val="20"/>
          <w:szCs w:val="20"/>
        </w:rPr>
      </w:pPr>
      <w:r w:rsidRPr="00470E27">
        <w:rPr>
          <w:rFonts w:ascii="Verdana" w:hAnsi="Verdana"/>
          <w:b/>
          <w:bCs/>
          <w:sz w:val="20"/>
          <w:szCs w:val="20"/>
        </w:rPr>
        <w:t xml:space="preserve">Output: </w:t>
      </w:r>
      <w:r w:rsidRPr="00470E27">
        <w:rPr>
          <w:rFonts w:ascii="Verdana" w:hAnsi="Verdana"/>
          <w:sz w:val="20"/>
          <w:szCs w:val="20"/>
        </w:rPr>
        <w:t>Dettaglio contenente il risultato dell’operazione appena effettuata</w:t>
      </w:r>
    </w:p>
    <w:p w14:paraId="4BFA87BD" w14:textId="77777777" w:rsidR="007153FC" w:rsidRPr="00470E27" w:rsidRDefault="007153FC" w:rsidP="007153FC">
      <w:pPr>
        <w:pStyle w:val="BodyText"/>
        <w:rPr>
          <w:rFonts w:ascii="Verdana" w:hAnsi="Verdana" w:cs="Arial"/>
          <w:sz w:val="20"/>
          <w:lang w:eastAsia="en-US"/>
        </w:rPr>
      </w:pPr>
      <w:r w:rsidRPr="00470E27">
        <w:rPr>
          <w:rFonts w:ascii="Verdana" w:hAnsi="Verdana"/>
          <w:b/>
          <w:bCs/>
          <w:sz w:val="20"/>
        </w:rPr>
        <w:t xml:space="preserve">WSDL: </w:t>
      </w:r>
      <w:r w:rsidRPr="00470E27">
        <w:rPr>
          <w:rFonts w:ascii="Verdana" w:hAnsi="Verdana" w:cs="Arial"/>
          <w:sz w:val="20"/>
          <w:lang w:eastAsia="en-US"/>
        </w:rPr>
        <w:t xml:space="preserve"> /services/cancellazionePrenotazione/cancellazionePrenotazione.wsdl</w:t>
      </w:r>
    </w:p>
    <w:p w14:paraId="65363639" w14:textId="77777777" w:rsidR="007153FC" w:rsidRPr="00470E27" w:rsidRDefault="007153FC" w:rsidP="007153FC">
      <w:pPr>
        <w:rPr>
          <w:rFonts w:ascii="Verdana" w:hAnsi="Verdana"/>
          <w:bCs/>
          <w:i/>
          <w:iCs/>
          <w:sz w:val="20"/>
          <w:szCs w:val="20"/>
        </w:rPr>
      </w:pPr>
      <w:r w:rsidRPr="00470E27">
        <w:rPr>
          <w:rFonts w:ascii="Verdana" w:hAnsi="Verdana"/>
          <w:bCs/>
          <w:i/>
          <w:iCs/>
          <w:sz w:val="20"/>
          <w:szCs w:val="20"/>
        </w:rPr>
        <w:t>Alleghiamo il wsdl e la rappresentazione HTML dello stesso</w:t>
      </w:r>
    </w:p>
    <w:p w14:paraId="6BCB1D5E" w14:textId="77777777" w:rsidR="007153FC" w:rsidRPr="00470E27" w:rsidRDefault="007153FC" w:rsidP="007153FC">
      <w:pPr>
        <w:rPr>
          <w:rFonts w:ascii="Verdana" w:hAnsi="Verdana"/>
          <w:b/>
          <w:sz w:val="20"/>
          <w:szCs w:val="20"/>
        </w:rPr>
      </w:pPr>
      <w:r w:rsidRPr="00470E27">
        <w:rPr>
          <w:rFonts w:ascii="Verdana" w:hAnsi="Verdana"/>
          <w:b/>
          <w:sz w:val="20"/>
          <w:szCs w:val="20"/>
        </w:rPr>
        <w:t xml:space="preserve">                                                         </w:t>
      </w:r>
    </w:p>
    <w:p w14:paraId="6A32983B" w14:textId="77777777" w:rsidR="007153FC" w:rsidRPr="00470E27" w:rsidRDefault="007153FC" w:rsidP="007153FC">
      <w:pPr>
        <w:rPr>
          <w:rFonts w:ascii="Verdana" w:hAnsi="Verdana"/>
          <w:b/>
          <w:sz w:val="20"/>
          <w:szCs w:val="20"/>
        </w:rPr>
      </w:pPr>
      <w:r w:rsidRPr="00470E27">
        <w:rPr>
          <w:rFonts w:ascii="Verdana" w:hAnsi="Verdana"/>
          <w:b/>
          <w:sz w:val="20"/>
          <w:szCs w:val="20"/>
        </w:rPr>
        <w:object w:dxaOrig="1520" w:dyaOrig="988" w14:anchorId="19449C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8.75pt" o:ole="">
            <v:imagedata r:id="rId23" o:title=""/>
          </v:shape>
          <o:OLEObject Type="Embed" ProgID="Package" ShapeID="_x0000_i1025" DrawAspect="Icon" ObjectID="_1740565593" r:id="rId24"/>
        </w:object>
      </w:r>
      <w:r w:rsidRPr="00470E27">
        <w:rPr>
          <w:rFonts w:ascii="Verdana" w:hAnsi="Verdana"/>
          <w:b/>
          <w:sz w:val="20"/>
          <w:szCs w:val="20"/>
        </w:rPr>
        <w:object w:dxaOrig="1520" w:dyaOrig="988" w14:anchorId="7835F674">
          <v:shape id="_x0000_i1026" type="#_x0000_t75" style="width:77.25pt;height:48.75pt" o:ole="">
            <v:imagedata r:id="rId25" o:title=""/>
          </v:shape>
          <o:OLEObject Type="Embed" ProgID="Package" ShapeID="_x0000_i1026" DrawAspect="Icon" ObjectID="_1740565594" r:id="rId26"/>
        </w:object>
      </w:r>
    </w:p>
    <w:p w14:paraId="3206FDA7" w14:textId="77777777" w:rsidR="007153FC" w:rsidRPr="007153FC" w:rsidRDefault="007153FC" w:rsidP="00A61DA0">
      <w:pPr>
        <w:pStyle w:val="Titolo2"/>
      </w:pPr>
      <w:bookmarkStart w:id="51" w:name="_Toc115183442"/>
      <w:bookmarkStart w:id="52" w:name="_Toc122706669"/>
      <w:r w:rsidRPr="007153FC">
        <w:t>VISUALIZZAZIONE FACSIMILE PRENOTAZIONE</w:t>
      </w:r>
      <w:bookmarkEnd w:id="51"/>
      <w:bookmarkEnd w:id="52"/>
    </w:p>
    <w:p w14:paraId="513DD0ED" w14:textId="77777777" w:rsidR="007153FC" w:rsidRPr="00470E27" w:rsidRDefault="007153FC" w:rsidP="007153FC">
      <w:pPr>
        <w:pStyle w:val="BodyText"/>
        <w:jc w:val="both"/>
        <w:rPr>
          <w:rFonts w:ascii="Verdana" w:hAnsi="Verdana" w:cs="Verdana"/>
          <w:sz w:val="20"/>
        </w:rPr>
      </w:pPr>
      <w:r w:rsidRPr="00470E27">
        <w:rPr>
          <w:rFonts w:ascii="Verdana" w:hAnsi="Verdana" w:cs="Arial"/>
          <w:b/>
          <w:bCs/>
          <w:sz w:val="20"/>
          <w:lang w:eastAsia="en-US"/>
        </w:rPr>
        <w:t>Descrizione</w:t>
      </w:r>
      <w:r w:rsidRPr="00470E27">
        <w:rPr>
          <w:rFonts w:ascii="Verdana" w:hAnsi="Verdana"/>
          <w:b/>
          <w:bCs/>
          <w:sz w:val="20"/>
        </w:rPr>
        <w:t>:</w:t>
      </w:r>
      <w:r w:rsidRPr="00470E27">
        <w:rPr>
          <w:rFonts w:ascii="Verdana" w:hAnsi="Verdana"/>
          <w:sz w:val="20"/>
        </w:rPr>
        <w:t xml:space="preserve"> </w:t>
      </w:r>
      <w:r w:rsidRPr="00470E27">
        <w:rPr>
          <w:rFonts w:ascii="Verdana" w:hAnsi="Verdana" w:cs="Verdana"/>
          <w:sz w:val="20"/>
        </w:rPr>
        <w:t>Il servizio Visualizzazione Facsimile Prenotazione permette agli operatori professionali di visualizzare l’anteprima di una patente di competenza della specifica agenzia o autoscuola.</w:t>
      </w:r>
    </w:p>
    <w:p w14:paraId="4B84E518" w14:textId="77777777" w:rsidR="007153FC" w:rsidRPr="00470E27" w:rsidRDefault="007153FC" w:rsidP="007153FC">
      <w:pPr>
        <w:rPr>
          <w:rFonts w:ascii="Verdana" w:hAnsi="Verdana"/>
          <w:bCs/>
          <w:sz w:val="20"/>
          <w:szCs w:val="20"/>
        </w:rPr>
      </w:pPr>
    </w:p>
    <w:p w14:paraId="4455B11F" w14:textId="77777777" w:rsidR="007153FC" w:rsidRPr="00470E27" w:rsidRDefault="007153FC" w:rsidP="007153FC">
      <w:pPr>
        <w:rPr>
          <w:rFonts w:ascii="Verdana" w:hAnsi="Verdana"/>
          <w:b/>
          <w:bCs/>
          <w:sz w:val="20"/>
          <w:szCs w:val="20"/>
        </w:rPr>
      </w:pPr>
      <w:r w:rsidRPr="00470E27">
        <w:rPr>
          <w:rFonts w:ascii="Verdana" w:hAnsi="Verdana"/>
          <w:b/>
          <w:bCs/>
          <w:sz w:val="20"/>
          <w:szCs w:val="20"/>
        </w:rPr>
        <w:t xml:space="preserve">Input: </w:t>
      </w:r>
      <w:r w:rsidRPr="00470E27">
        <w:rPr>
          <w:rFonts w:ascii="Verdana" w:hAnsi="Verdana"/>
          <w:sz w:val="20"/>
          <w:szCs w:val="20"/>
        </w:rPr>
        <w:t>Dati necessari per recuperare la pratica su cui effettuare l’operazione</w:t>
      </w:r>
    </w:p>
    <w:p w14:paraId="2678BF37" w14:textId="77777777" w:rsidR="007153FC" w:rsidRPr="00470E27" w:rsidRDefault="007153FC" w:rsidP="007153FC">
      <w:pPr>
        <w:rPr>
          <w:rFonts w:ascii="Verdana" w:hAnsi="Verdana"/>
          <w:b/>
          <w:bCs/>
          <w:sz w:val="20"/>
          <w:szCs w:val="20"/>
        </w:rPr>
      </w:pPr>
      <w:r w:rsidRPr="00470E27">
        <w:rPr>
          <w:rFonts w:ascii="Verdana" w:hAnsi="Verdana"/>
          <w:b/>
          <w:bCs/>
          <w:sz w:val="20"/>
          <w:szCs w:val="20"/>
        </w:rPr>
        <w:t xml:space="preserve">Output: </w:t>
      </w:r>
      <w:r w:rsidRPr="00470E27">
        <w:rPr>
          <w:rFonts w:ascii="Verdana" w:hAnsi="Verdana"/>
          <w:sz w:val="20"/>
          <w:szCs w:val="20"/>
        </w:rPr>
        <w:t>Dettaglio contenente il risultato dell’operazione appena effettuata</w:t>
      </w:r>
    </w:p>
    <w:p w14:paraId="014C695E" w14:textId="77777777" w:rsidR="007153FC" w:rsidRPr="00470E27" w:rsidRDefault="007153FC" w:rsidP="007153FC">
      <w:pPr>
        <w:pStyle w:val="BodyText"/>
        <w:rPr>
          <w:rFonts w:ascii="Verdana" w:hAnsi="Verdana" w:cs="Arial"/>
          <w:sz w:val="20"/>
          <w:lang w:eastAsia="en-US"/>
        </w:rPr>
      </w:pPr>
      <w:r w:rsidRPr="00470E27">
        <w:rPr>
          <w:rFonts w:ascii="Verdana" w:hAnsi="Verdana"/>
          <w:b/>
          <w:bCs/>
          <w:sz w:val="20"/>
        </w:rPr>
        <w:t xml:space="preserve">WSDL: </w:t>
      </w:r>
      <w:r w:rsidRPr="00470E27">
        <w:rPr>
          <w:rFonts w:ascii="Verdana" w:hAnsi="Verdana" w:cs="Arial"/>
          <w:sz w:val="20"/>
          <w:lang w:eastAsia="en-US"/>
        </w:rPr>
        <w:t>/services/facsimilePrenotazione/facsimilePrenotazione.wsdl</w:t>
      </w:r>
    </w:p>
    <w:p w14:paraId="6B72DA17" w14:textId="77777777" w:rsidR="007153FC" w:rsidRPr="00470E27" w:rsidRDefault="007153FC" w:rsidP="007153FC">
      <w:pPr>
        <w:rPr>
          <w:rFonts w:ascii="Verdana" w:hAnsi="Verdana"/>
          <w:bCs/>
          <w:i/>
          <w:iCs/>
          <w:sz w:val="20"/>
          <w:szCs w:val="20"/>
        </w:rPr>
      </w:pPr>
      <w:r w:rsidRPr="00470E27">
        <w:rPr>
          <w:rFonts w:ascii="Verdana" w:hAnsi="Verdana"/>
          <w:bCs/>
          <w:i/>
          <w:iCs/>
          <w:sz w:val="20"/>
          <w:szCs w:val="20"/>
        </w:rPr>
        <w:t>Alleghiamo il wsdl e la rappresentazione HTML dello stesso</w:t>
      </w:r>
    </w:p>
    <w:p w14:paraId="3025A53C" w14:textId="77777777" w:rsidR="007153FC" w:rsidRPr="00470E27" w:rsidRDefault="007153FC" w:rsidP="007153FC">
      <w:pPr>
        <w:rPr>
          <w:rFonts w:ascii="Verdana" w:hAnsi="Verdana"/>
          <w:b/>
          <w:sz w:val="20"/>
          <w:szCs w:val="20"/>
        </w:rPr>
      </w:pPr>
      <w:r w:rsidRPr="00470E27">
        <w:rPr>
          <w:rFonts w:ascii="Verdana" w:hAnsi="Verdana"/>
          <w:b/>
          <w:sz w:val="20"/>
          <w:szCs w:val="20"/>
        </w:rPr>
        <w:t xml:space="preserve">                                                         </w:t>
      </w:r>
    </w:p>
    <w:p w14:paraId="2F40BDFF" w14:textId="77777777" w:rsidR="007153FC" w:rsidRPr="00470E27" w:rsidRDefault="007153FC" w:rsidP="007153FC">
      <w:pPr>
        <w:rPr>
          <w:rFonts w:ascii="Verdana" w:hAnsi="Verdana"/>
          <w:b/>
          <w:sz w:val="20"/>
          <w:szCs w:val="20"/>
        </w:rPr>
      </w:pPr>
      <w:r w:rsidRPr="00470E27">
        <w:rPr>
          <w:rFonts w:ascii="Verdana" w:hAnsi="Verdana"/>
          <w:b/>
          <w:sz w:val="20"/>
          <w:szCs w:val="20"/>
        </w:rPr>
        <w:object w:dxaOrig="1520" w:dyaOrig="988" w14:anchorId="493CB34E">
          <v:shape id="_x0000_i1027" type="#_x0000_t75" style="width:77.25pt;height:48.75pt" o:ole="">
            <v:imagedata r:id="rId27" o:title=""/>
          </v:shape>
          <o:OLEObject Type="Embed" ProgID="Package" ShapeID="_x0000_i1027" DrawAspect="Icon" ObjectID="_1740565595" r:id="rId28"/>
        </w:object>
      </w:r>
      <w:r w:rsidRPr="00470E27">
        <w:rPr>
          <w:rFonts w:ascii="Verdana" w:hAnsi="Verdana"/>
          <w:b/>
          <w:sz w:val="20"/>
          <w:szCs w:val="20"/>
        </w:rPr>
        <w:object w:dxaOrig="1520" w:dyaOrig="988" w14:anchorId="38B79838">
          <v:shape id="_x0000_i1028" type="#_x0000_t75" style="width:77.25pt;height:48.75pt" o:ole="">
            <v:imagedata r:id="rId29" o:title=""/>
          </v:shape>
          <o:OLEObject Type="Embed" ProgID="Package" ShapeID="_x0000_i1028" DrawAspect="Icon" ObjectID="_1740565596" r:id="rId30"/>
        </w:object>
      </w:r>
    </w:p>
    <w:p w14:paraId="61C5B940" w14:textId="77777777" w:rsidR="007153FC" w:rsidRPr="007153FC" w:rsidRDefault="007153FC" w:rsidP="00A61DA0">
      <w:pPr>
        <w:pStyle w:val="Titolo2"/>
      </w:pPr>
      <w:bookmarkStart w:id="53" w:name="_Toc115183443"/>
      <w:bookmarkStart w:id="54" w:name="_Toc122706670"/>
      <w:r w:rsidRPr="007153FC">
        <w:t>VISUALIZZAZIONE DETTAGLIO PRENOTAZIONE PER CONVERSIONE</w:t>
      </w:r>
      <w:bookmarkEnd w:id="53"/>
      <w:bookmarkEnd w:id="54"/>
    </w:p>
    <w:p w14:paraId="7960AF60" w14:textId="77777777" w:rsidR="007153FC" w:rsidRPr="00470E27" w:rsidRDefault="007153FC" w:rsidP="007153FC">
      <w:pPr>
        <w:pStyle w:val="BodyText"/>
        <w:jc w:val="both"/>
        <w:rPr>
          <w:rFonts w:ascii="Verdana" w:hAnsi="Verdana" w:cs="Verdana"/>
          <w:sz w:val="20"/>
        </w:rPr>
      </w:pPr>
      <w:r w:rsidRPr="00470E27">
        <w:rPr>
          <w:rFonts w:ascii="Verdana" w:hAnsi="Verdana" w:cs="Arial"/>
          <w:b/>
          <w:bCs/>
          <w:sz w:val="20"/>
          <w:lang w:eastAsia="en-US"/>
        </w:rPr>
        <w:t>Descrizione</w:t>
      </w:r>
      <w:r w:rsidRPr="00470E27">
        <w:rPr>
          <w:rFonts w:ascii="Verdana" w:hAnsi="Verdana"/>
          <w:b/>
          <w:bCs/>
          <w:sz w:val="20"/>
        </w:rPr>
        <w:t>:</w:t>
      </w:r>
      <w:r w:rsidRPr="00470E27">
        <w:rPr>
          <w:rFonts w:ascii="Verdana" w:hAnsi="Verdana"/>
          <w:sz w:val="20"/>
        </w:rPr>
        <w:t xml:space="preserve"> </w:t>
      </w:r>
      <w:r w:rsidRPr="00470E27">
        <w:rPr>
          <w:rFonts w:ascii="Verdana" w:hAnsi="Verdana" w:cs="Verdana"/>
          <w:sz w:val="20"/>
        </w:rPr>
        <w:t>Il servizio Visualizzazione Dettaglio Prenotazione per Conversione permette agli operatori professionali di visualizzare il dettaglio di una prenotazione di richiesta di patente, per conversione Militare o Estera, di competenza della specifica agenzia o autoscuola.</w:t>
      </w:r>
    </w:p>
    <w:p w14:paraId="0D3501FF" w14:textId="77777777" w:rsidR="007153FC" w:rsidRPr="00470E27" w:rsidRDefault="007153FC" w:rsidP="007153FC">
      <w:pPr>
        <w:rPr>
          <w:rFonts w:ascii="Verdana" w:hAnsi="Verdana"/>
          <w:bCs/>
          <w:sz w:val="20"/>
          <w:szCs w:val="20"/>
        </w:rPr>
      </w:pPr>
    </w:p>
    <w:p w14:paraId="459A3A86" w14:textId="77777777" w:rsidR="007153FC" w:rsidRPr="00470E27" w:rsidRDefault="007153FC" w:rsidP="007153FC">
      <w:pPr>
        <w:rPr>
          <w:rFonts w:ascii="Verdana" w:hAnsi="Verdana"/>
          <w:b/>
          <w:bCs/>
          <w:sz w:val="20"/>
          <w:szCs w:val="20"/>
        </w:rPr>
      </w:pPr>
      <w:r w:rsidRPr="00470E27">
        <w:rPr>
          <w:rFonts w:ascii="Verdana" w:hAnsi="Verdana"/>
          <w:b/>
          <w:bCs/>
          <w:sz w:val="20"/>
          <w:szCs w:val="20"/>
        </w:rPr>
        <w:t xml:space="preserve">Input: </w:t>
      </w:r>
      <w:r w:rsidRPr="00470E27">
        <w:rPr>
          <w:rFonts w:ascii="Verdana" w:hAnsi="Verdana"/>
          <w:sz w:val="20"/>
          <w:szCs w:val="20"/>
        </w:rPr>
        <w:t>Dati necessari per recuperare la pratica su cui effettuare l’operazione</w:t>
      </w:r>
    </w:p>
    <w:p w14:paraId="48C40AEF" w14:textId="77777777" w:rsidR="007153FC" w:rsidRPr="00470E27" w:rsidRDefault="007153FC" w:rsidP="007153FC">
      <w:pPr>
        <w:rPr>
          <w:rFonts w:ascii="Verdana" w:hAnsi="Verdana"/>
          <w:b/>
          <w:bCs/>
          <w:sz w:val="20"/>
          <w:szCs w:val="20"/>
        </w:rPr>
      </w:pPr>
      <w:r w:rsidRPr="00470E27">
        <w:rPr>
          <w:rFonts w:ascii="Verdana" w:hAnsi="Verdana"/>
          <w:b/>
          <w:bCs/>
          <w:sz w:val="20"/>
          <w:szCs w:val="20"/>
        </w:rPr>
        <w:t xml:space="preserve">Output: </w:t>
      </w:r>
      <w:r w:rsidRPr="00470E27">
        <w:rPr>
          <w:rFonts w:ascii="Verdana" w:hAnsi="Verdana"/>
          <w:sz w:val="20"/>
          <w:szCs w:val="20"/>
        </w:rPr>
        <w:t>Dettaglio contenente il risultato dell’operazione appena effettuata</w:t>
      </w:r>
    </w:p>
    <w:p w14:paraId="23E44E04" w14:textId="77777777" w:rsidR="007153FC" w:rsidRPr="00470E27" w:rsidRDefault="007153FC" w:rsidP="007153FC">
      <w:pPr>
        <w:pStyle w:val="BodyText"/>
        <w:rPr>
          <w:rFonts w:ascii="Verdana" w:hAnsi="Verdana" w:cs="Arial"/>
          <w:sz w:val="20"/>
          <w:lang w:eastAsia="en-US"/>
        </w:rPr>
      </w:pPr>
      <w:r w:rsidRPr="00470E27">
        <w:rPr>
          <w:rFonts w:ascii="Verdana" w:hAnsi="Verdana"/>
          <w:b/>
          <w:bCs/>
          <w:sz w:val="20"/>
        </w:rPr>
        <w:lastRenderedPageBreak/>
        <w:t xml:space="preserve">WSDL: </w:t>
      </w:r>
      <w:r w:rsidRPr="00470E27">
        <w:rPr>
          <w:rFonts w:ascii="Verdana" w:hAnsi="Verdana" w:cs="Arial"/>
          <w:sz w:val="20"/>
          <w:lang w:eastAsia="en-US"/>
        </w:rPr>
        <w:t xml:space="preserve"> /services/</w:t>
      </w:r>
      <w:r w:rsidRPr="00470E27">
        <w:rPr>
          <w:rFonts w:ascii="Verdana" w:hAnsi="Verdana"/>
          <w:sz w:val="20"/>
        </w:rPr>
        <w:t>dettaglioPrenotazioneConversione /dettaglioPrenotazioneConversione</w:t>
      </w:r>
      <w:r w:rsidRPr="00470E27">
        <w:rPr>
          <w:rFonts w:ascii="Verdana" w:hAnsi="Verdana" w:cs="Arial"/>
          <w:sz w:val="20"/>
          <w:lang w:eastAsia="en-US"/>
        </w:rPr>
        <w:t>.wsdl</w:t>
      </w:r>
    </w:p>
    <w:p w14:paraId="0891A51B" w14:textId="77777777" w:rsidR="007153FC" w:rsidRPr="00470E27" w:rsidRDefault="007153FC" w:rsidP="007153FC">
      <w:pPr>
        <w:rPr>
          <w:rFonts w:ascii="Verdana" w:hAnsi="Verdana"/>
          <w:bCs/>
          <w:i/>
          <w:iCs/>
          <w:sz w:val="20"/>
          <w:szCs w:val="20"/>
        </w:rPr>
      </w:pPr>
      <w:r w:rsidRPr="00470E27">
        <w:rPr>
          <w:rFonts w:ascii="Verdana" w:hAnsi="Verdana"/>
          <w:bCs/>
          <w:i/>
          <w:iCs/>
          <w:sz w:val="20"/>
          <w:szCs w:val="20"/>
        </w:rPr>
        <w:t>Alleghiamo il wsdl e la rappresentazione HTML dello stesso</w:t>
      </w:r>
    </w:p>
    <w:p w14:paraId="5677B262" w14:textId="77777777" w:rsidR="007153FC" w:rsidRPr="00470E27" w:rsidRDefault="007153FC" w:rsidP="007153FC">
      <w:pPr>
        <w:rPr>
          <w:rFonts w:ascii="Verdana" w:hAnsi="Verdana"/>
          <w:b/>
          <w:sz w:val="20"/>
          <w:szCs w:val="20"/>
        </w:rPr>
      </w:pPr>
      <w:r w:rsidRPr="00470E27">
        <w:rPr>
          <w:rFonts w:ascii="Verdana" w:hAnsi="Verdana"/>
          <w:b/>
          <w:sz w:val="20"/>
          <w:szCs w:val="20"/>
        </w:rPr>
        <w:t xml:space="preserve">                                                         </w:t>
      </w:r>
    </w:p>
    <w:p w14:paraId="49032E92" w14:textId="77777777" w:rsidR="007153FC" w:rsidRPr="00470E27" w:rsidRDefault="007153FC" w:rsidP="007153FC">
      <w:pPr>
        <w:rPr>
          <w:rFonts w:ascii="Verdana" w:hAnsi="Verdana"/>
          <w:b/>
          <w:sz w:val="20"/>
          <w:szCs w:val="20"/>
        </w:rPr>
      </w:pPr>
      <w:r w:rsidRPr="00470E27">
        <w:rPr>
          <w:rFonts w:ascii="Verdana" w:hAnsi="Verdana"/>
          <w:b/>
          <w:sz w:val="20"/>
          <w:szCs w:val="20"/>
        </w:rPr>
        <w:object w:dxaOrig="1520" w:dyaOrig="988" w14:anchorId="765770DC">
          <v:shape id="_x0000_i1029" type="#_x0000_t75" style="width:77.25pt;height:48.75pt" o:ole="">
            <v:imagedata r:id="rId31" o:title=""/>
          </v:shape>
          <o:OLEObject Type="Embed" ProgID="Package" ShapeID="_x0000_i1029" DrawAspect="Icon" ObjectID="_1740565597" r:id="rId32"/>
        </w:object>
      </w:r>
      <w:r w:rsidRPr="00470E27">
        <w:rPr>
          <w:rFonts w:ascii="Verdana" w:hAnsi="Verdana"/>
          <w:b/>
          <w:sz w:val="20"/>
          <w:szCs w:val="20"/>
        </w:rPr>
        <w:object w:dxaOrig="1520" w:dyaOrig="988" w14:anchorId="1391A3EE">
          <v:shape id="_x0000_i1030" type="#_x0000_t75" style="width:77.25pt;height:48.75pt" o:ole="">
            <v:imagedata r:id="rId33" o:title=""/>
          </v:shape>
          <o:OLEObject Type="Embed" ProgID="Package" ShapeID="_x0000_i1030" DrawAspect="Icon" ObjectID="_1740565598" r:id="rId34"/>
        </w:object>
      </w:r>
    </w:p>
    <w:p w14:paraId="1A1E7022" w14:textId="77777777" w:rsidR="007153FC" w:rsidRPr="00470E27" w:rsidRDefault="007153FC" w:rsidP="007153FC">
      <w:pPr>
        <w:rPr>
          <w:rFonts w:ascii="Verdana" w:hAnsi="Verdana"/>
          <w:b/>
          <w:sz w:val="20"/>
          <w:szCs w:val="20"/>
        </w:rPr>
      </w:pPr>
    </w:p>
    <w:p w14:paraId="1CC07AB5" w14:textId="77777777" w:rsidR="007153FC" w:rsidRPr="007153FC" w:rsidRDefault="007153FC" w:rsidP="00A61DA0">
      <w:pPr>
        <w:pStyle w:val="Titolo2"/>
      </w:pPr>
      <w:bookmarkStart w:id="55" w:name="_Toc115183444"/>
      <w:bookmarkStart w:id="56" w:name="_Toc122706671"/>
      <w:r w:rsidRPr="007153FC">
        <w:t>VISUALIZZAZIONE DETTAGLIO PRENOTAZIONE PER DUPLICATO</w:t>
      </w:r>
      <w:bookmarkEnd w:id="55"/>
      <w:bookmarkEnd w:id="56"/>
    </w:p>
    <w:p w14:paraId="1F3027A1" w14:textId="77777777" w:rsidR="007153FC" w:rsidRPr="00470E27" w:rsidRDefault="007153FC" w:rsidP="007153FC">
      <w:pPr>
        <w:pStyle w:val="BodyText"/>
        <w:jc w:val="both"/>
        <w:rPr>
          <w:rFonts w:ascii="Verdana" w:hAnsi="Verdana" w:cs="Verdana"/>
          <w:sz w:val="20"/>
        </w:rPr>
      </w:pPr>
      <w:r w:rsidRPr="00470E27">
        <w:rPr>
          <w:rFonts w:ascii="Verdana" w:hAnsi="Verdana" w:cs="Arial"/>
          <w:b/>
          <w:bCs/>
          <w:sz w:val="20"/>
          <w:lang w:eastAsia="en-US"/>
        </w:rPr>
        <w:t>Descrizione</w:t>
      </w:r>
      <w:r w:rsidRPr="00470E27">
        <w:rPr>
          <w:rFonts w:ascii="Verdana" w:hAnsi="Verdana"/>
          <w:b/>
          <w:bCs/>
          <w:sz w:val="20"/>
        </w:rPr>
        <w:t>:</w:t>
      </w:r>
      <w:r w:rsidRPr="00470E27">
        <w:rPr>
          <w:rFonts w:ascii="Verdana" w:hAnsi="Verdana"/>
          <w:sz w:val="20"/>
        </w:rPr>
        <w:t xml:space="preserve"> </w:t>
      </w:r>
      <w:r w:rsidRPr="00470E27">
        <w:rPr>
          <w:rFonts w:ascii="Verdana" w:hAnsi="Verdana" w:cs="Verdana"/>
          <w:sz w:val="20"/>
        </w:rPr>
        <w:t>Il servizio Visualizzazione Dettaglio Prenotazione per Duplicato permette agli operatori professionali di visualizzare il dettaglio di una prenotazione di richiesta di patente per Deterioramento, Riclassificazione e Smarrimento, di competenza della specifica agenzia o autoscuola.</w:t>
      </w:r>
    </w:p>
    <w:p w14:paraId="156D15F8" w14:textId="77777777" w:rsidR="007153FC" w:rsidRPr="00470E27" w:rsidRDefault="007153FC" w:rsidP="007153FC">
      <w:pPr>
        <w:rPr>
          <w:rFonts w:ascii="Verdana" w:hAnsi="Verdana"/>
          <w:bCs/>
          <w:sz w:val="20"/>
          <w:szCs w:val="20"/>
        </w:rPr>
      </w:pPr>
    </w:p>
    <w:p w14:paraId="14F093B4" w14:textId="77777777" w:rsidR="007153FC" w:rsidRPr="00470E27" w:rsidRDefault="007153FC" w:rsidP="007153FC">
      <w:pPr>
        <w:rPr>
          <w:rFonts w:ascii="Verdana" w:hAnsi="Verdana"/>
          <w:b/>
          <w:bCs/>
          <w:sz w:val="20"/>
          <w:szCs w:val="20"/>
        </w:rPr>
      </w:pPr>
      <w:r w:rsidRPr="00470E27">
        <w:rPr>
          <w:rFonts w:ascii="Verdana" w:hAnsi="Verdana"/>
          <w:b/>
          <w:bCs/>
          <w:sz w:val="20"/>
          <w:szCs w:val="20"/>
        </w:rPr>
        <w:t xml:space="preserve">Input: </w:t>
      </w:r>
      <w:r w:rsidRPr="00470E27">
        <w:rPr>
          <w:rFonts w:ascii="Verdana" w:hAnsi="Verdana"/>
          <w:sz w:val="20"/>
          <w:szCs w:val="20"/>
        </w:rPr>
        <w:t>Dati necessari per recuperare la pratica su cui effettuare l’operazione</w:t>
      </w:r>
    </w:p>
    <w:p w14:paraId="6C5F143D" w14:textId="77777777" w:rsidR="007153FC" w:rsidRPr="00470E27" w:rsidRDefault="007153FC" w:rsidP="007153FC">
      <w:pPr>
        <w:rPr>
          <w:rFonts w:ascii="Verdana" w:hAnsi="Verdana"/>
          <w:b/>
          <w:bCs/>
          <w:sz w:val="20"/>
          <w:szCs w:val="20"/>
        </w:rPr>
      </w:pPr>
      <w:r w:rsidRPr="00470E27">
        <w:rPr>
          <w:rFonts w:ascii="Verdana" w:hAnsi="Verdana"/>
          <w:b/>
          <w:bCs/>
          <w:sz w:val="20"/>
          <w:szCs w:val="20"/>
        </w:rPr>
        <w:t xml:space="preserve">Output: </w:t>
      </w:r>
      <w:r w:rsidRPr="00470E27">
        <w:rPr>
          <w:rFonts w:ascii="Verdana" w:hAnsi="Verdana"/>
          <w:sz w:val="20"/>
          <w:szCs w:val="20"/>
        </w:rPr>
        <w:t>Dettaglio contenente il risultato dell’operazione appena effettuata</w:t>
      </w:r>
    </w:p>
    <w:p w14:paraId="16985CAD" w14:textId="77777777" w:rsidR="007153FC" w:rsidRPr="00470E27" w:rsidRDefault="007153FC" w:rsidP="007153FC">
      <w:pPr>
        <w:pStyle w:val="BodyText"/>
        <w:rPr>
          <w:rFonts w:ascii="Verdana" w:hAnsi="Verdana" w:cs="Arial"/>
          <w:sz w:val="20"/>
          <w:lang w:eastAsia="en-US"/>
        </w:rPr>
      </w:pPr>
      <w:r w:rsidRPr="00470E27">
        <w:rPr>
          <w:rFonts w:ascii="Verdana" w:hAnsi="Verdana"/>
          <w:b/>
          <w:bCs/>
          <w:sz w:val="20"/>
        </w:rPr>
        <w:t xml:space="preserve">WSDL: </w:t>
      </w:r>
      <w:r w:rsidRPr="00470E27">
        <w:rPr>
          <w:rFonts w:ascii="Verdana" w:hAnsi="Verdana" w:cs="Arial"/>
          <w:sz w:val="20"/>
          <w:lang w:eastAsia="en-US"/>
        </w:rPr>
        <w:t xml:space="preserve"> /services/</w:t>
      </w:r>
      <w:r w:rsidRPr="00470E27">
        <w:rPr>
          <w:rFonts w:ascii="Verdana" w:hAnsi="Verdana"/>
          <w:sz w:val="20"/>
        </w:rPr>
        <w:t>dettaglioPrenotazioneDuplicato /dettaglioPrenotazioneDuplicato</w:t>
      </w:r>
      <w:r w:rsidRPr="00470E27">
        <w:rPr>
          <w:rFonts w:ascii="Verdana" w:hAnsi="Verdana" w:cs="Arial"/>
          <w:sz w:val="20"/>
          <w:lang w:eastAsia="en-US"/>
        </w:rPr>
        <w:t>.wsdl</w:t>
      </w:r>
    </w:p>
    <w:p w14:paraId="6E281DB4" w14:textId="77777777" w:rsidR="007153FC" w:rsidRPr="00470E27" w:rsidRDefault="007153FC" w:rsidP="007153FC">
      <w:pPr>
        <w:rPr>
          <w:rFonts w:ascii="Verdana" w:hAnsi="Verdana"/>
          <w:bCs/>
          <w:i/>
          <w:iCs/>
          <w:sz w:val="20"/>
          <w:szCs w:val="20"/>
        </w:rPr>
      </w:pPr>
      <w:r w:rsidRPr="00470E27">
        <w:rPr>
          <w:rFonts w:ascii="Verdana" w:hAnsi="Verdana"/>
          <w:bCs/>
          <w:i/>
          <w:iCs/>
          <w:sz w:val="20"/>
          <w:szCs w:val="20"/>
        </w:rPr>
        <w:t>Alleghiamo il wsdl e la rappresentazione HTML dello stesso</w:t>
      </w:r>
    </w:p>
    <w:p w14:paraId="14087FD3" w14:textId="77777777" w:rsidR="007153FC" w:rsidRPr="00470E27" w:rsidRDefault="007153FC" w:rsidP="007153FC">
      <w:pPr>
        <w:rPr>
          <w:rFonts w:ascii="Verdana" w:hAnsi="Verdana"/>
          <w:b/>
          <w:sz w:val="20"/>
          <w:szCs w:val="20"/>
        </w:rPr>
      </w:pPr>
      <w:r w:rsidRPr="00470E27">
        <w:rPr>
          <w:rFonts w:ascii="Verdana" w:hAnsi="Verdana"/>
          <w:b/>
          <w:sz w:val="20"/>
          <w:szCs w:val="20"/>
        </w:rPr>
        <w:t xml:space="preserve">                                                         </w:t>
      </w:r>
    </w:p>
    <w:p w14:paraId="251C77D4" w14:textId="77777777" w:rsidR="007153FC" w:rsidRPr="00470E27" w:rsidRDefault="007153FC" w:rsidP="007153FC">
      <w:pPr>
        <w:rPr>
          <w:rFonts w:ascii="Verdana" w:hAnsi="Verdana"/>
          <w:b/>
          <w:sz w:val="20"/>
          <w:szCs w:val="20"/>
        </w:rPr>
      </w:pPr>
      <w:r w:rsidRPr="00470E27">
        <w:rPr>
          <w:rFonts w:ascii="Verdana" w:hAnsi="Verdana"/>
          <w:b/>
          <w:sz w:val="20"/>
          <w:szCs w:val="20"/>
        </w:rPr>
        <w:object w:dxaOrig="1520" w:dyaOrig="988" w14:anchorId="554AAC9D">
          <v:shape id="_x0000_i1031" type="#_x0000_t75" style="width:77.25pt;height:48.75pt" o:ole="">
            <v:imagedata r:id="rId35" o:title=""/>
          </v:shape>
          <o:OLEObject Type="Embed" ProgID="Package" ShapeID="_x0000_i1031" DrawAspect="Icon" ObjectID="_1740565599" r:id="rId36"/>
        </w:object>
      </w:r>
      <w:r w:rsidRPr="00470E27">
        <w:rPr>
          <w:rFonts w:ascii="Verdana" w:hAnsi="Verdana"/>
          <w:b/>
          <w:sz w:val="20"/>
          <w:szCs w:val="20"/>
        </w:rPr>
        <w:object w:dxaOrig="1520" w:dyaOrig="988" w14:anchorId="2CCCE3FE">
          <v:shape id="_x0000_i1032" type="#_x0000_t75" style="width:77.25pt;height:48.75pt" o:ole="">
            <v:imagedata r:id="rId37" o:title=""/>
          </v:shape>
          <o:OLEObject Type="Embed" ProgID="Package" ShapeID="_x0000_i1032" DrawAspect="Icon" ObjectID="_1740565600" r:id="rId38"/>
        </w:object>
      </w:r>
    </w:p>
    <w:p w14:paraId="502DC001" w14:textId="77777777" w:rsidR="007153FC" w:rsidRPr="007153FC" w:rsidRDefault="007153FC" w:rsidP="00A61DA0">
      <w:pPr>
        <w:pStyle w:val="Titolo2"/>
      </w:pPr>
      <w:bookmarkStart w:id="57" w:name="_Toc115183445"/>
      <w:bookmarkStart w:id="58" w:name="_Toc122706672"/>
      <w:r w:rsidRPr="007153FC">
        <w:t>INSERIMENTO PRENOTAZIONE PER CONVERSIONE</w:t>
      </w:r>
      <w:bookmarkEnd w:id="57"/>
      <w:bookmarkEnd w:id="58"/>
    </w:p>
    <w:p w14:paraId="062BC4DA" w14:textId="77777777" w:rsidR="007153FC" w:rsidRPr="00470E27" w:rsidRDefault="007153FC" w:rsidP="007153FC">
      <w:pPr>
        <w:pStyle w:val="BodyText"/>
        <w:jc w:val="both"/>
        <w:rPr>
          <w:rFonts w:ascii="Verdana" w:hAnsi="Verdana" w:cs="Verdana"/>
          <w:sz w:val="20"/>
        </w:rPr>
      </w:pPr>
      <w:r w:rsidRPr="00470E27">
        <w:rPr>
          <w:rFonts w:ascii="Verdana" w:hAnsi="Verdana" w:cs="Arial"/>
          <w:b/>
          <w:bCs/>
          <w:sz w:val="20"/>
          <w:lang w:eastAsia="en-US"/>
        </w:rPr>
        <w:t>Descrizione</w:t>
      </w:r>
      <w:r w:rsidRPr="00470E27">
        <w:rPr>
          <w:rFonts w:ascii="Verdana" w:hAnsi="Verdana"/>
          <w:b/>
          <w:bCs/>
          <w:sz w:val="20"/>
        </w:rPr>
        <w:t>:</w:t>
      </w:r>
      <w:r w:rsidRPr="00470E27">
        <w:rPr>
          <w:rFonts w:ascii="Verdana" w:hAnsi="Verdana"/>
          <w:sz w:val="20"/>
        </w:rPr>
        <w:t xml:space="preserve"> </w:t>
      </w:r>
      <w:r w:rsidRPr="00470E27">
        <w:rPr>
          <w:rFonts w:ascii="Verdana" w:hAnsi="Verdana" w:cs="Verdana"/>
          <w:sz w:val="20"/>
        </w:rPr>
        <w:t>Il servizio Inserimento Prenotazione per Conversione permette agli operatori professionali di inserire una prenotazione di richiesta di patente per conversione Militare ed Estera, di competenza della specifica agenzia o autoscuola.</w:t>
      </w:r>
    </w:p>
    <w:p w14:paraId="582B948B" w14:textId="77777777" w:rsidR="007153FC" w:rsidRPr="00470E27" w:rsidRDefault="007153FC" w:rsidP="007153FC">
      <w:pPr>
        <w:pStyle w:val="BodyText"/>
        <w:jc w:val="both"/>
        <w:rPr>
          <w:rFonts w:ascii="Verdana" w:hAnsi="Verdana"/>
          <w:bCs/>
          <w:sz w:val="20"/>
        </w:rPr>
      </w:pPr>
    </w:p>
    <w:p w14:paraId="1AEE7EED" w14:textId="77777777" w:rsidR="007153FC" w:rsidRPr="00470E27" w:rsidRDefault="007153FC" w:rsidP="007153FC">
      <w:pPr>
        <w:rPr>
          <w:rFonts w:ascii="Verdana" w:hAnsi="Verdana"/>
          <w:b/>
          <w:bCs/>
          <w:sz w:val="20"/>
          <w:szCs w:val="20"/>
        </w:rPr>
      </w:pPr>
      <w:r w:rsidRPr="00470E27">
        <w:rPr>
          <w:rFonts w:ascii="Verdana" w:hAnsi="Verdana"/>
          <w:b/>
          <w:bCs/>
          <w:sz w:val="20"/>
          <w:szCs w:val="20"/>
        </w:rPr>
        <w:t xml:space="preserve">Input: </w:t>
      </w:r>
      <w:r w:rsidRPr="00470E27">
        <w:rPr>
          <w:rFonts w:ascii="Verdana" w:hAnsi="Verdana"/>
          <w:sz w:val="20"/>
          <w:szCs w:val="20"/>
        </w:rPr>
        <w:t>Dati necessari per inserire la pratica</w:t>
      </w:r>
    </w:p>
    <w:p w14:paraId="4A880930" w14:textId="77777777" w:rsidR="007153FC" w:rsidRPr="00470E27" w:rsidRDefault="007153FC" w:rsidP="007153FC">
      <w:pPr>
        <w:rPr>
          <w:rFonts w:ascii="Verdana" w:hAnsi="Verdana"/>
          <w:b/>
          <w:bCs/>
          <w:sz w:val="20"/>
          <w:szCs w:val="20"/>
        </w:rPr>
      </w:pPr>
      <w:r w:rsidRPr="00470E27">
        <w:rPr>
          <w:rFonts w:ascii="Verdana" w:hAnsi="Verdana"/>
          <w:b/>
          <w:bCs/>
          <w:sz w:val="20"/>
          <w:szCs w:val="20"/>
        </w:rPr>
        <w:t xml:space="preserve">Output: </w:t>
      </w:r>
      <w:r w:rsidRPr="00470E27">
        <w:rPr>
          <w:rFonts w:ascii="Verdana" w:hAnsi="Verdana"/>
          <w:sz w:val="20"/>
          <w:szCs w:val="20"/>
        </w:rPr>
        <w:t>Dettaglio contenente il risultato dell’operazione appena effettuata</w:t>
      </w:r>
    </w:p>
    <w:p w14:paraId="5FD54E07" w14:textId="77777777" w:rsidR="007153FC" w:rsidRPr="00470E27" w:rsidRDefault="007153FC" w:rsidP="007153FC">
      <w:pPr>
        <w:pStyle w:val="BodyText"/>
        <w:rPr>
          <w:rFonts w:ascii="Verdana" w:hAnsi="Verdana" w:cs="Arial"/>
          <w:sz w:val="20"/>
          <w:lang w:eastAsia="en-US"/>
        </w:rPr>
      </w:pPr>
      <w:r w:rsidRPr="00470E27">
        <w:rPr>
          <w:rFonts w:ascii="Verdana" w:hAnsi="Verdana"/>
          <w:b/>
          <w:bCs/>
          <w:sz w:val="20"/>
        </w:rPr>
        <w:t xml:space="preserve">WSDL: </w:t>
      </w:r>
      <w:r w:rsidRPr="00470E27">
        <w:rPr>
          <w:rFonts w:ascii="Verdana" w:hAnsi="Verdana"/>
          <w:sz w:val="20"/>
        </w:rPr>
        <w:t>/</w:t>
      </w:r>
      <w:r w:rsidRPr="00470E27">
        <w:rPr>
          <w:rFonts w:ascii="Verdana" w:hAnsi="Verdana" w:cs="Arial"/>
          <w:sz w:val="20"/>
          <w:lang w:eastAsia="en-US"/>
        </w:rPr>
        <w:t>services/</w:t>
      </w:r>
      <w:r w:rsidRPr="00470E27">
        <w:rPr>
          <w:rFonts w:ascii="Verdana" w:hAnsi="Verdana" w:cs="Verdana"/>
          <w:sz w:val="20"/>
        </w:rPr>
        <w:t>inserimentoPrenotazioneConversione /inserimentoPrenotazioneConversione</w:t>
      </w:r>
      <w:r w:rsidRPr="00470E27">
        <w:rPr>
          <w:rFonts w:ascii="Verdana" w:hAnsi="Verdana" w:cs="Arial"/>
          <w:sz w:val="20"/>
          <w:lang w:eastAsia="en-US"/>
        </w:rPr>
        <w:t>.wsdl</w:t>
      </w:r>
    </w:p>
    <w:p w14:paraId="151F4959" w14:textId="77777777" w:rsidR="007153FC" w:rsidRPr="00470E27" w:rsidRDefault="007153FC" w:rsidP="007153FC">
      <w:pPr>
        <w:rPr>
          <w:rFonts w:ascii="Verdana" w:hAnsi="Verdana"/>
          <w:bCs/>
          <w:i/>
          <w:iCs/>
          <w:sz w:val="20"/>
          <w:szCs w:val="20"/>
        </w:rPr>
      </w:pPr>
      <w:r w:rsidRPr="00470E27">
        <w:rPr>
          <w:rFonts w:ascii="Verdana" w:hAnsi="Verdana"/>
          <w:bCs/>
          <w:i/>
          <w:iCs/>
          <w:sz w:val="20"/>
          <w:szCs w:val="20"/>
        </w:rPr>
        <w:t>Alleghiamo il wsdl e la rappresentazione HTML dello stesso</w:t>
      </w:r>
    </w:p>
    <w:p w14:paraId="6C4D96E6" w14:textId="77777777" w:rsidR="007153FC" w:rsidRPr="00470E27" w:rsidRDefault="007153FC" w:rsidP="007153FC">
      <w:pPr>
        <w:rPr>
          <w:rFonts w:ascii="Verdana" w:hAnsi="Verdana"/>
          <w:b/>
          <w:sz w:val="20"/>
          <w:szCs w:val="20"/>
        </w:rPr>
      </w:pPr>
      <w:r w:rsidRPr="00470E27">
        <w:rPr>
          <w:rFonts w:ascii="Verdana" w:hAnsi="Verdana"/>
          <w:b/>
          <w:sz w:val="20"/>
          <w:szCs w:val="20"/>
        </w:rPr>
        <w:t xml:space="preserve">                                                         </w:t>
      </w:r>
    </w:p>
    <w:p w14:paraId="77A2DEE7" w14:textId="77777777" w:rsidR="007153FC" w:rsidRPr="00470E27" w:rsidRDefault="007153FC" w:rsidP="007153FC">
      <w:pPr>
        <w:tabs>
          <w:tab w:val="center" w:pos="4154"/>
        </w:tabs>
        <w:rPr>
          <w:rFonts w:ascii="Verdana" w:hAnsi="Verdana"/>
          <w:b/>
          <w:sz w:val="20"/>
          <w:szCs w:val="20"/>
        </w:rPr>
      </w:pPr>
      <w:r w:rsidRPr="00470E27">
        <w:rPr>
          <w:rFonts w:ascii="Verdana" w:hAnsi="Verdana"/>
          <w:b/>
          <w:sz w:val="20"/>
          <w:szCs w:val="20"/>
        </w:rPr>
        <w:object w:dxaOrig="1155" w:dyaOrig="752" w14:anchorId="4B5362C3">
          <v:shape id="_x0000_i1033" type="#_x0000_t75" style="width:59.25pt;height:36.75pt" o:ole="">
            <v:imagedata r:id="rId39" o:title=""/>
          </v:shape>
          <o:OLEObject Type="Embed" ProgID="Package" ShapeID="_x0000_i1033" DrawAspect="Icon" ObjectID="_1740565601" r:id="rId40"/>
        </w:object>
      </w:r>
      <w:r w:rsidRPr="00470E27">
        <w:rPr>
          <w:rFonts w:ascii="Verdana" w:hAnsi="Verdana"/>
          <w:b/>
          <w:sz w:val="20"/>
          <w:szCs w:val="20"/>
        </w:rPr>
        <w:object w:dxaOrig="1155" w:dyaOrig="752" w14:anchorId="5900A45C">
          <v:shape id="_x0000_i1034" type="#_x0000_t75" style="width:59.25pt;height:36.75pt" o:ole="">
            <v:imagedata r:id="rId41" o:title=""/>
          </v:shape>
          <o:OLEObject Type="Embed" ProgID="Package" ShapeID="_x0000_i1034" DrawAspect="Icon" ObjectID="_1740565602" r:id="rId42"/>
        </w:object>
      </w:r>
      <w:r w:rsidRPr="00470E27">
        <w:rPr>
          <w:rFonts w:ascii="Verdana" w:hAnsi="Verdana"/>
          <w:b/>
          <w:sz w:val="20"/>
          <w:szCs w:val="20"/>
        </w:rPr>
        <w:tab/>
      </w:r>
    </w:p>
    <w:p w14:paraId="3E4E2CBE" w14:textId="77777777" w:rsidR="007153FC" w:rsidRPr="00470E27" w:rsidRDefault="007153FC" w:rsidP="007153FC">
      <w:pPr>
        <w:tabs>
          <w:tab w:val="center" w:pos="4154"/>
        </w:tabs>
        <w:rPr>
          <w:rFonts w:ascii="Verdana" w:hAnsi="Verdana"/>
          <w:b/>
          <w:sz w:val="20"/>
          <w:szCs w:val="20"/>
        </w:rPr>
      </w:pPr>
    </w:p>
    <w:p w14:paraId="5817535B" w14:textId="77777777" w:rsidR="007153FC" w:rsidRPr="007153FC" w:rsidRDefault="007153FC" w:rsidP="00A61DA0">
      <w:pPr>
        <w:pStyle w:val="Titolo2"/>
      </w:pPr>
      <w:bookmarkStart w:id="59" w:name="_Toc115183446"/>
      <w:bookmarkStart w:id="60" w:name="_Toc122706673"/>
      <w:r w:rsidRPr="007153FC">
        <w:lastRenderedPageBreak/>
        <w:t>INSERIMENTO PRENOTAZIONE PER CONVERSIONE BOLLETTINO</w:t>
      </w:r>
      <w:bookmarkEnd w:id="59"/>
      <w:bookmarkEnd w:id="60"/>
    </w:p>
    <w:p w14:paraId="11E5BE33" w14:textId="77777777" w:rsidR="007153FC" w:rsidRPr="00470E27" w:rsidRDefault="007153FC" w:rsidP="007153FC">
      <w:pPr>
        <w:pStyle w:val="BodyText"/>
        <w:jc w:val="both"/>
        <w:rPr>
          <w:rFonts w:ascii="Verdana" w:hAnsi="Verdana" w:cs="Verdana"/>
          <w:i/>
          <w:sz w:val="20"/>
        </w:rPr>
      </w:pPr>
      <w:r w:rsidRPr="00470E27">
        <w:rPr>
          <w:rFonts w:ascii="Verdana" w:hAnsi="Verdana" w:cs="Arial"/>
          <w:b/>
          <w:bCs/>
          <w:sz w:val="20"/>
          <w:lang w:eastAsia="en-US"/>
        </w:rPr>
        <w:t>Descrizione</w:t>
      </w:r>
      <w:r w:rsidRPr="00470E27">
        <w:rPr>
          <w:rFonts w:ascii="Verdana" w:hAnsi="Verdana"/>
          <w:b/>
          <w:bCs/>
          <w:sz w:val="20"/>
        </w:rPr>
        <w:t>:</w:t>
      </w:r>
      <w:r w:rsidRPr="00470E27">
        <w:rPr>
          <w:rFonts w:ascii="Verdana" w:hAnsi="Verdana"/>
          <w:sz w:val="20"/>
        </w:rPr>
        <w:t xml:space="preserve"> </w:t>
      </w:r>
      <w:r w:rsidRPr="00470E27">
        <w:rPr>
          <w:rFonts w:ascii="Verdana" w:hAnsi="Verdana" w:cs="Verdana"/>
          <w:sz w:val="20"/>
        </w:rPr>
        <w:t xml:space="preserve">Il servizio Inserimento Prenotazione per Conversione Bollettino permette agli operatori professionali di inserire una prenotazione di richiesta di patente per conversione Militare ed Estera, di competenza della specifica agenzia o autoscuola, indicando gli estremi dei bollettini da utilizzare per il pagamento. </w:t>
      </w:r>
      <w:r w:rsidRPr="00470E27">
        <w:rPr>
          <w:rFonts w:ascii="Verdana" w:hAnsi="Verdana" w:cs="Verdana"/>
          <w:i/>
          <w:sz w:val="20"/>
        </w:rPr>
        <w:t>Questo servizio è accessibile ai soli utenti abilitati al pagamento on-line tramite bollettino.</w:t>
      </w:r>
    </w:p>
    <w:p w14:paraId="35BE72D6" w14:textId="77777777" w:rsidR="007153FC" w:rsidRPr="00470E27" w:rsidRDefault="007153FC" w:rsidP="007153FC">
      <w:pPr>
        <w:pStyle w:val="BodyText"/>
        <w:jc w:val="both"/>
        <w:rPr>
          <w:rFonts w:ascii="Verdana" w:hAnsi="Verdana"/>
          <w:bCs/>
          <w:sz w:val="20"/>
        </w:rPr>
      </w:pPr>
    </w:p>
    <w:p w14:paraId="66483A15" w14:textId="77777777" w:rsidR="007153FC" w:rsidRPr="00470E27" w:rsidRDefault="007153FC" w:rsidP="007153FC">
      <w:pPr>
        <w:rPr>
          <w:rFonts w:ascii="Verdana" w:hAnsi="Verdana"/>
          <w:b/>
          <w:bCs/>
          <w:sz w:val="20"/>
          <w:szCs w:val="20"/>
        </w:rPr>
      </w:pPr>
      <w:r w:rsidRPr="00470E27">
        <w:rPr>
          <w:rFonts w:ascii="Verdana" w:hAnsi="Verdana"/>
          <w:b/>
          <w:bCs/>
          <w:sz w:val="20"/>
          <w:szCs w:val="20"/>
        </w:rPr>
        <w:t xml:space="preserve">Input: </w:t>
      </w:r>
      <w:r w:rsidRPr="00470E27">
        <w:rPr>
          <w:rFonts w:ascii="Verdana" w:hAnsi="Verdana"/>
          <w:sz w:val="20"/>
          <w:szCs w:val="20"/>
        </w:rPr>
        <w:t>Dati necessari per inserire la pratica</w:t>
      </w:r>
    </w:p>
    <w:p w14:paraId="7BE91643" w14:textId="77777777" w:rsidR="007153FC" w:rsidRPr="00470E27" w:rsidRDefault="007153FC" w:rsidP="007153FC">
      <w:pPr>
        <w:rPr>
          <w:rFonts w:ascii="Verdana" w:hAnsi="Verdana"/>
          <w:b/>
          <w:bCs/>
          <w:sz w:val="20"/>
          <w:szCs w:val="20"/>
        </w:rPr>
      </w:pPr>
      <w:r w:rsidRPr="00470E27">
        <w:rPr>
          <w:rFonts w:ascii="Verdana" w:hAnsi="Verdana"/>
          <w:b/>
          <w:bCs/>
          <w:sz w:val="20"/>
          <w:szCs w:val="20"/>
        </w:rPr>
        <w:t xml:space="preserve">Output: </w:t>
      </w:r>
      <w:r w:rsidRPr="00470E27">
        <w:rPr>
          <w:rFonts w:ascii="Verdana" w:hAnsi="Verdana"/>
          <w:sz w:val="20"/>
          <w:szCs w:val="20"/>
        </w:rPr>
        <w:t>Dettaglio contenente il risultato dell’operazione appena effettuata</w:t>
      </w:r>
    </w:p>
    <w:p w14:paraId="3807F1FD" w14:textId="77777777" w:rsidR="007153FC" w:rsidRPr="00470E27" w:rsidRDefault="007153FC" w:rsidP="007153FC">
      <w:pPr>
        <w:pStyle w:val="BodyText"/>
        <w:rPr>
          <w:rFonts w:ascii="Verdana" w:hAnsi="Verdana" w:cs="Arial"/>
          <w:sz w:val="20"/>
          <w:lang w:eastAsia="en-US"/>
        </w:rPr>
      </w:pPr>
      <w:r w:rsidRPr="00470E27">
        <w:rPr>
          <w:rFonts w:ascii="Verdana" w:hAnsi="Verdana"/>
          <w:b/>
          <w:bCs/>
          <w:sz w:val="20"/>
        </w:rPr>
        <w:t xml:space="preserve">WSDL: </w:t>
      </w:r>
      <w:r w:rsidRPr="00470E27">
        <w:rPr>
          <w:rFonts w:ascii="Verdana" w:hAnsi="Verdana" w:cs="Arial"/>
          <w:sz w:val="20"/>
          <w:lang w:eastAsia="en-US"/>
        </w:rPr>
        <w:t>/service/</w:t>
      </w:r>
      <w:r w:rsidRPr="00470E27">
        <w:rPr>
          <w:rFonts w:ascii="Verdana" w:hAnsi="Verdana" w:cs="Verdana"/>
          <w:sz w:val="20"/>
        </w:rPr>
        <w:t xml:space="preserve"> inserimentoPrenotazioneConversioneBollettino /inserimentoPrenotazioneConversioneBollettino</w:t>
      </w:r>
      <w:r w:rsidRPr="00470E27">
        <w:rPr>
          <w:rFonts w:ascii="Verdana" w:hAnsi="Verdana" w:cs="Arial"/>
          <w:sz w:val="20"/>
          <w:lang w:eastAsia="en-US"/>
        </w:rPr>
        <w:t>.wsdl</w:t>
      </w:r>
    </w:p>
    <w:p w14:paraId="23DB553F" w14:textId="77777777" w:rsidR="007153FC" w:rsidRPr="00470E27" w:rsidRDefault="007153FC" w:rsidP="007153FC">
      <w:pPr>
        <w:rPr>
          <w:rFonts w:ascii="Verdana" w:hAnsi="Verdana"/>
          <w:bCs/>
          <w:i/>
          <w:iCs/>
          <w:sz w:val="20"/>
          <w:szCs w:val="20"/>
        </w:rPr>
      </w:pPr>
      <w:r w:rsidRPr="00470E27">
        <w:rPr>
          <w:rFonts w:ascii="Verdana" w:hAnsi="Verdana"/>
          <w:bCs/>
          <w:i/>
          <w:iCs/>
          <w:sz w:val="20"/>
          <w:szCs w:val="20"/>
        </w:rPr>
        <w:t>Alleghiamo il wsdl e la rappresentazione HTML dello stesso</w:t>
      </w:r>
    </w:p>
    <w:p w14:paraId="30621FAA" w14:textId="77777777" w:rsidR="007153FC" w:rsidRPr="00470E27" w:rsidRDefault="007153FC" w:rsidP="007153FC">
      <w:pPr>
        <w:rPr>
          <w:rFonts w:ascii="Verdana" w:hAnsi="Verdana"/>
          <w:b/>
          <w:sz w:val="20"/>
          <w:szCs w:val="20"/>
        </w:rPr>
      </w:pPr>
      <w:r w:rsidRPr="00470E27">
        <w:rPr>
          <w:rFonts w:ascii="Verdana" w:hAnsi="Verdana"/>
          <w:b/>
          <w:sz w:val="20"/>
          <w:szCs w:val="20"/>
        </w:rPr>
        <w:t xml:space="preserve">                                                         </w:t>
      </w:r>
    </w:p>
    <w:p w14:paraId="3F658510" w14:textId="77777777" w:rsidR="007153FC" w:rsidRPr="00470E27" w:rsidRDefault="007153FC" w:rsidP="007153FC">
      <w:pPr>
        <w:rPr>
          <w:rFonts w:ascii="Verdana" w:hAnsi="Verdana"/>
          <w:b/>
          <w:sz w:val="20"/>
          <w:szCs w:val="20"/>
        </w:rPr>
      </w:pPr>
      <w:r w:rsidRPr="00470E27">
        <w:rPr>
          <w:rFonts w:ascii="Verdana" w:hAnsi="Verdana"/>
          <w:b/>
          <w:sz w:val="20"/>
          <w:szCs w:val="20"/>
        </w:rPr>
        <w:object w:dxaOrig="1520" w:dyaOrig="988" w14:anchorId="08AE4F3E">
          <v:shape id="_x0000_i1035" type="#_x0000_t75" style="width:77.25pt;height:48.75pt" o:ole="">
            <v:imagedata r:id="rId43" o:title=""/>
          </v:shape>
          <o:OLEObject Type="Embed" ProgID="Package" ShapeID="_x0000_i1035" DrawAspect="Icon" ObjectID="_1740565603" r:id="rId44"/>
        </w:object>
      </w:r>
      <w:r w:rsidRPr="00470E27">
        <w:rPr>
          <w:rFonts w:ascii="Verdana" w:hAnsi="Verdana"/>
          <w:b/>
          <w:sz w:val="20"/>
          <w:szCs w:val="20"/>
        </w:rPr>
        <w:object w:dxaOrig="1520" w:dyaOrig="988" w14:anchorId="2222ADA1">
          <v:shape id="_x0000_i1036" type="#_x0000_t75" style="width:77.25pt;height:48.75pt" o:ole="">
            <v:imagedata r:id="rId45" o:title=""/>
          </v:shape>
          <o:OLEObject Type="Embed" ProgID="Package" ShapeID="_x0000_i1036" DrawAspect="Icon" ObjectID="_1740565604" r:id="rId46"/>
        </w:object>
      </w:r>
    </w:p>
    <w:p w14:paraId="34AE9B84" w14:textId="77777777" w:rsidR="007153FC" w:rsidRPr="00470E27" w:rsidRDefault="007153FC" w:rsidP="007153FC">
      <w:pPr>
        <w:rPr>
          <w:rFonts w:ascii="Verdana" w:hAnsi="Verdana"/>
          <w:b/>
          <w:sz w:val="20"/>
          <w:szCs w:val="20"/>
        </w:rPr>
      </w:pPr>
    </w:p>
    <w:p w14:paraId="2990F597" w14:textId="77777777" w:rsidR="007153FC" w:rsidRPr="007153FC" w:rsidRDefault="007153FC" w:rsidP="00A61DA0">
      <w:pPr>
        <w:pStyle w:val="Titolo2"/>
      </w:pPr>
      <w:bookmarkStart w:id="61" w:name="_Toc115183447"/>
      <w:bookmarkStart w:id="62" w:name="_Toc122706674"/>
      <w:r w:rsidRPr="007153FC">
        <w:t>INSERIMENTO PRENOTAZIONE PER CONVERSIONE DECURTAZIONE</w:t>
      </w:r>
      <w:bookmarkEnd w:id="61"/>
      <w:bookmarkEnd w:id="62"/>
    </w:p>
    <w:p w14:paraId="392A6524" w14:textId="77777777" w:rsidR="007153FC" w:rsidRPr="00470E27" w:rsidRDefault="007153FC" w:rsidP="007153FC">
      <w:pPr>
        <w:pStyle w:val="BodyText"/>
        <w:jc w:val="both"/>
        <w:rPr>
          <w:rFonts w:ascii="Verdana" w:hAnsi="Verdana" w:cs="Verdana"/>
          <w:i/>
          <w:sz w:val="20"/>
        </w:rPr>
      </w:pPr>
      <w:r w:rsidRPr="00470E27">
        <w:rPr>
          <w:rFonts w:ascii="Verdana" w:hAnsi="Verdana" w:cs="Arial"/>
          <w:b/>
          <w:bCs/>
          <w:sz w:val="20"/>
          <w:lang w:eastAsia="en-US"/>
        </w:rPr>
        <w:t>Descrizione</w:t>
      </w:r>
      <w:r w:rsidRPr="00470E27">
        <w:rPr>
          <w:rFonts w:ascii="Verdana" w:hAnsi="Verdana"/>
          <w:b/>
          <w:bCs/>
          <w:sz w:val="20"/>
        </w:rPr>
        <w:t>:</w:t>
      </w:r>
      <w:r w:rsidRPr="00470E27">
        <w:rPr>
          <w:rFonts w:ascii="Verdana" w:hAnsi="Verdana"/>
          <w:sz w:val="20"/>
        </w:rPr>
        <w:t xml:space="preserve"> </w:t>
      </w:r>
      <w:r w:rsidRPr="00470E27">
        <w:rPr>
          <w:rFonts w:ascii="Verdana" w:hAnsi="Verdana" w:cs="Verdana"/>
          <w:sz w:val="20"/>
        </w:rPr>
        <w:t xml:space="preserve">Il servizio Inserimento Prenotazione per Conversione Decurtazione permette agli operatori professionali di inserire una prenotazione di richiesta di patente per conversione Militare ed Estera, di competenza della specifica agenzia o autoscuola, pagandola tramite la decurtazione del credito. </w:t>
      </w:r>
      <w:r w:rsidRPr="00470E27">
        <w:rPr>
          <w:rFonts w:ascii="Verdana" w:hAnsi="Verdana" w:cs="Verdana"/>
          <w:i/>
          <w:sz w:val="20"/>
        </w:rPr>
        <w:t>Questo servizio è accessibile ai soli utenti abilitati al pagamento on-line tramite decurtazione credito.</w:t>
      </w:r>
    </w:p>
    <w:p w14:paraId="2A76F444" w14:textId="77777777" w:rsidR="007153FC" w:rsidRPr="00470E27" w:rsidRDefault="007153FC" w:rsidP="007153FC">
      <w:pPr>
        <w:pStyle w:val="BodyText"/>
        <w:jc w:val="both"/>
        <w:rPr>
          <w:rFonts w:ascii="Verdana" w:hAnsi="Verdana" w:cs="Verdana"/>
          <w:i/>
          <w:sz w:val="20"/>
        </w:rPr>
      </w:pPr>
    </w:p>
    <w:p w14:paraId="3085948B" w14:textId="77777777" w:rsidR="007153FC" w:rsidRPr="00470E27" w:rsidRDefault="007153FC" w:rsidP="007153FC">
      <w:pPr>
        <w:pStyle w:val="BodyText"/>
        <w:jc w:val="both"/>
        <w:rPr>
          <w:rFonts w:ascii="Verdana" w:hAnsi="Verdana"/>
          <w:bCs/>
          <w:sz w:val="20"/>
        </w:rPr>
      </w:pPr>
    </w:p>
    <w:p w14:paraId="0FA0690C" w14:textId="77777777" w:rsidR="007153FC" w:rsidRPr="00470E27" w:rsidRDefault="007153FC" w:rsidP="007153FC">
      <w:pPr>
        <w:rPr>
          <w:rFonts w:ascii="Verdana" w:hAnsi="Verdana"/>
          <w:b/>
          <w:bCs/>
          <w:sz w:val="20"/>
          <w:szCs w:val="20"/>
        </w:rPr>
      </w:pPr>
      <w:r w:rsidRPr="00470E27">
        <w:rPr>
          <w:rFonts w:ascii="Verdana" w:hAnsi="Verdana"/>
          <w:b/>
          <w:bCs/>
          <w:sz w:val="20"/>
          <w:szCs w:val="20"/>
        </w:rPr>
        <w:t xml:space="preserve">Input: </w:t>
      </w:r>
      <w:r w:rsidRPr="00470E27">
        <w:rPr>
          <w:rFonts w:ascii="Verdana" w:hAnsi="Verdana"/>
          <w:sz w:val="20"/>
          <w:szCs w:val="20"/>
        </w:rPr>
        <w:t>Dati necessari per inserire la pratica</w:t>
      </w:r>
    </w:p>
    <w:p w14:paraId="17EAAEF4" w14:textId="77777777" w:rsidR="007153FC" w:rsidRPr="00470E27" w:rsidRDefault="007153FC" w:rsidP="007153FC">
      <w:pPr>
        <w:rPr>
          <w:rFonts w:ascii="Verdana" w:hAnsi="Verdana"/>
          <w:b/>
          <w:bCs/>
          <w:sz w:val="20"/>
          <w:szCs w:val="20"/>
        </w:rPr>
      </w:pPr>
      <w:r w:rsidRPr="00470E27">
        <w:rPr>
          <w:rFonts w:ascii="Verdana" w:hAnsi="Verdana"/>
          <w:b/>
          <w:bCs/>
          <w:sz w:val="20"/>
          <w:szCs w:val="20"/>
        </w:rPr>
        <w:t xml:space="preserve">Output: </w:t>
      </w:r>
      <w:r w:rsidRPr="00470E27">
        <w:rPr>
          <w:rFonts w:ascii="Verdana" w:hAnsi="Verdana"/>
          <w:sz w:val="20"/>
          <w:szCs w:val="20"/>
        </w:rPr>
        <w:t>Dettaglio contenente il risultato dell’operazione appena effettuata</w:t>
      </w:r>
    </w:p>
    <w:p w14:paraId="214685F5" w14:textId="77777777" w:rsidR="007153FC" w:rsidRPr="00470E27" w:rsidRDefault="007153FC" w:rsidP="007153FC">
      <w:pPr>
        <w:pStyle w:val="BodyText"/>
        <w:rPr>
          <w:rFonts w:ascii="Verdana" w:hAnsi="Verdana" w:cs="Arial"/>
          <w:sz w:val="20"/>
          <w:lang w:eastAsia="en-US"/>
        </w:rPr>
      </w:pPr>
      <w:r w:rsidRPr="00470E27">
        <w:rPr>
          <w:rFonts w:ascii="Verdana" w:hAnsi="Verdana"/>
          <w:b/>
          <w:bCs/>
          <w:sz w:val="20"/>
        </w:rPr>
        <w:t xml:space="preserve">WSDL: </w:t>
      </w:r>
      <w:r w:rsidRPr="00470E27">
        <w:rPr>
          <w:rFonts w:ascii="Verdana" w:hAnsi="Verdana" w:cs="Arial"/>
          <w:sz w:val="20"/>
          <w:lang w:eastAsia="en-US"/>
        </w:rPr>
        <w:t>/service/</w:t>
      </w:r>
      <w:r w:rsidRPr="00470E27">
        <w:rPr>
          <w:rFonts w:ascii="Verdana" w:hAnsi="Verdana" w:cs="Verdana"/>
          <w:sz w:val="20"/>
        </w:rPr>
        <w:t xml:space="preserve"> inserimentoPrenotazioneConversioneDecurtazione /inserimentoPrenotazioneConversioneDecurtazione</w:t>
      </w:r>
      <w:r w:rsidRPr="00470E27">
        <w:rPr>
          <w:rFonts w:ascii="Verdana" w:hAnsi="Verdana" w:cs="Arial"/>
          <w:sz w:val="20"/>
          <w:lang w:eastAsia="en-US"/>
        </w:rPr>
        <w:t>.wsdl</w:t>
      </w:r>
    </w:p>
    <w:p w14:paraId="298DCE23" w14:textId="77777777" w:rsidR="007153FC" w:rsidRPr="00470E27" w:rsidRDefault="007153FC" w:rsidP="007153FC">
      <w:pPr>
        <w:rPr>
          <w:rFonts w:ascii="Verdana" w:hAnsi="Verdana"/>
          <w:bCs/>
          <w:i/>
          <w:iCs/>
          <w:sz w:val="20"/>
          <w:szCs w:val="20"/>
        </w:rPr>
      </w:pPr>
      <w:r w:rsidRPr="00470E27">
        <w:rPr>
          <w:rFonts w:ascii="Verdana" w:hAnsi="Verdana"/>
          <w:bCs/>
          <w:i/>
          <w:iCs/>
          <w:sz w:val="20"/>
          <w:szCs w:val="20"/>
        </w:rPr>
        <w:t>Alleghiamo il wsdl e la rappresentazione HTML dello stesso</w:t>
      </w:r>
    </w:p>
    <w:p w14:paraId="4029EF27" w14:textId="77777777" w:rsidR="007153FC" w:rsidRPr="00470E27" w:rsidRDefault="007153FC" w:rsidP="007153FC">
      <w:pPr>
        <w:rPr>
          <w:rFonts w:ascii="Verdana" w:hAnsi="Verdana"/>
          <w:b/>
          <w:sz w:val="20"/>
          <w:szCs w:val="20"/>
        </w:rPr>
      </w:pPr>
      <w:r w:rsidRPr="00470E27">
        <w:rPr>
          <w:rFonts w:ascii="Verdana" w:hAnsi="Verdana"/>
          <w:b/>
          <w:sz w:val="20"/>
          <w:szCs w:val="20"/>
        </w:rPr>
        <w:t xml:space="preserve">                                                         </w:t>
      </w:r>
    </w:p>
    <w:p w14:paraId="23C88E3A" w14:textId="77777777" w:rsidR="007153FC" w:rsidRPr="00470E27" w:rsidRDefault="007153FC" w:rsidP="007153FC">
      <w:pPr>
        <w:rPr>
          <w:rFonts w:ascii="Verdana" w:hAnsi="Verdana"/>
          <w:b/>
          <w:sz w:val="20"/>
          <w:szCs w:val="20"/>
        </w:rPr>
      </w:pPr>
      <w:r w:rsidRPr="00470E27">
        <w:rPr>
          <w:rFonts w:ascii="Verdana" w:hAnsi="Verdana"/>
          <w:b/>
          <w:sz w:val="20"/>
          <w:szCs w:val="20"/>
        </w:rPr>
        <w:object w:dxaOrig="1520" w:dyaOrig="988" w14:anchorId="276BC47E">
          <v:shape id="_x0000_i1037" type="#_x0000_t75" style="width:77.25pt;height:48.75pt" o:ole="">
            <v:imagedata r:id="rId47" o:title=""/>
          </v:shape>
          <o:OLEObject Type="Embed" ProgID="Package" ShapeID="_x0000_i1037" DrawAspect="Icon" ObjectID="_1740565605" r:id="rId48"/>
        </w:object>
      </w:r>
      <w:r w:rsidRPr="00470E27">
        <w:rPr>
          <w:rFonts w:ascii="Verdana" w:hAnsi="Verdana"/>
          <w:b/>
          <w:sz w:val="20"/>
          <w:szCs w:val="20"/>
        </w:rPr>
        <w:object w:dxaOrig="1520" w:dyaOrig="988" w14:anchorId="6C5DE8CB">
          <v:shape id="_x0000_i1038" type="#_x0000_t75" style="width:77.25pt;height:48.75pt" o:ole="">
            <v:imagedata r:id="rId49" o:title=""/>
          </v:shape>
          <o:OLEObject Type="Embed" ProgID="Package" ShapeID="_x0000_i1038" DrawAspect="Icon" ObjectID="_1740565606" r:id="rId50"/>
        </w:object>
      </w:r>
    </w:p>
    <w:p w14:paraId="6004FF7D" w14:textId="77777777" w:rsidR="007153FC" w:rsidRPr="00470E27" w:rsidRDefault="007153FC" w:rsidP="007153FC">
      <w:pPr>
        <w:rPr>
          <w:rFonts w:ascii="Verdana" w:hAnsi="Verdana"/>
          <w:b/>
          <w:sz w:val="20"/>
          <w:szCs w:val="20"/>
        </w:rPr>
      </w:pPr>
    </w:p>
    <w:p w14:paraId="3ACA55FF" w14:textId="77777777" w:rsidR="007153FC" w:rsidRPr="007153FC" w:rsidRDefault="007153FC" w:rsidP="00A61DA0">
      <w:pPr>
        <w:pStyle w:val="Titolo2"/>
      </w:pPr>
      <w:bookmarkStart w:id="63" w:name="_Toc115183448"/>
      <w:bookmarkStart w:id="64" w:name="_Toc122706675"/>
      <w:r w:rsidRPr="007153FC">
        <w:lastRenderedPageBreak/>
        <w:t>INSERIMENTO PRENOTAZIONE PER CONVERSIONE PAGOPA</w:t>
      </w:r>
      <w:bookmarkEnd w:id="63"/>
      <w:bookmarkEnd w:id="64"/>
    </w:p>
    <w:p w14:paraId="7F51ED93" w14:textId="77777777" w:rsidR="007153FC" w:rsidRPr="00470E27" w:rsidRDefault="007153FC" w:rsidP="007153FC">
      <w:pPr>
        <w:pStyle w:val="BodyText"/>
        <w:jc w:val="both"/>
        <w:rPr>
          <w:rFonts w:ascii="Verdana" w:hAnsi="Verdana" w:cs="Verdana"/>
          <w:i/>
          <w:sz w:val="20"/>
        </w:rPr>
      </w:pPr>
      <w:r w:rsidRPr="00470E27">
        <w:rPr>
          <w:rFonts w:ascii="Verdana" w:hAnsi="Verdana" w:cs="Arial"/>
          <w:b/>
          <w:bCs/>
          <w:sz w:val="20"/>
          <w:lang w:eastAsia="en-US"/>
        </w:rPr>
        <w:t>Descrizione</w:t>
      </w:r>
      <w:r w:rsidRPr="00470E27">
        <w:rPr>
          <w:rFonts w:ascii="Verdana" w:hAnsi="Verdana"/>
          <w:b/>
          <w:bCs/>
          <w:sz w:val="20"/>
        </w:rPr>
        <w:t>:</w:t>
      </w:r>
      <w:r w:rsidRPr="00470E27">
        <w:rPr>
          <w:rFonts w:ascii="Verdana" w:hAnsi="Verdana"/>
          <w:sz w:val="20"/>
        </w:rPr>
        <w:t xml:space="preserve"> </w:t>
      </w:r>
      <w:r w:rsidRPr="00470E27">
        <w:rPr>
          <w:rFonts w:ascii="Verdana" w:hAnsi="Verdana" w:cs="Verdana"/>
          <w:sz w:val="20"/>
        </w:rPr>
        <w:t xml:space="preserve">Il servizio Inserimento Prenotazione per Conversione PagoPA permette agli operatori professionali di inserire una prenotazione di richiesta di patente per conversione Militare ed Estera, di competenza della specifica agenzia o autoscuola, indicando gli estremi PagoPA da utilizzare per il pagamento. </w:t>
      </w:r>
      <w:r w:rsidRPr="00470E27">
        <w:rPr>
          <w:rFonts w:ascii="Verdana" w:hAnsi="Verdana" w:cs="Verdana"/>
          <w:i/>
          <w:sz w:val="20"/>
        </w:rPr>
        <w:t>Questo servizio è accessibile ai soli utenti abilitati al pagamento on-line tramite PagoPA.</w:t>
      </w:r>
    </w:p>
    <w:p w14:paraId="05142DB9" w14:textId="77777777" w:rsidR="007153FC" w:rsidRPr="00470E27" w:rsidRDefault="007153FC" w:rsidP="007153FC">
      <w:pPr>
        <w:pStyle w:val="BodyText"/>
        <w:jc w:val="both"/>
        <w:rPr>
          <w:rFonts w:ascii="Verdana" w:hAnsi="Verdana" w:cs="Verdana"/>
          <w:i/>
          <w:sz w:val="20"/>
        </w:rPr>
      </w:pPr>
    </w:p>
    <w:p w14:paraId="722AB57F" w14:textId="77777777" w:rsidR="007153FC" w:rsidRPr="00470E27" w:rsidRDefault="007153FC" w:rsidP="007153FC">
      <w:pPr>
        <w:pStyle w:val="BodyText"/>
        <w:jc w:val="both"/>
        <w:rPr>
          <w:rFonts w:ascii="Verdana" w:hAnsi="Verdana"/>
          <w:bCs/>
          <w:sz w:val="20"/>
        </w:rPr>
      </w:pPr>
    </w:p>
    <w:p w14:paraId="6B81B82E" w14:textId="77777777" w:rsidR="007153FC" w:rsidRPr="00470E27" w:rsidRDefault="007153FC" w:rsidP="007153FC">
      <w:pPr>
        <w:rPr>
          <w:rFonts w:ascii="Verdana" w:hAnsi="Verdana"/>
          <w:b/>
          <w:bCs/>
          <w:sz w:val="20"/>
          <w:szCs w:val="20"/>
        </w:rPr>
      </w:pPr>
      <w:r w:rsidRPr="00470E27">
        <w:rPr>
          <w:rFonts w:ascii="Verdana" w:hAnsi="Verdana"/>
          <w:b/>
          <w:bCs/>
          <w:sz w:val="20"/>
          <w:szCs w:val="20"/>
        </w:rPr>
        <w:t xml:space="preserve">Input: </w:t>
      </w:r>
      <w:r w:rsidRPr="00470E27">
        <w:rPr>
          <w:rFonts w:ascii="Verdana" w:hAnsi="Verdana"/>
          <w:sz w:val="20"/>
          <w:szCs w:val="20"/>
        </w:rPr>
        <w:t>Dati necessari per inserire la pratica</w:t>
      </w:r>
    </w:p>
    <w:p w14:paraId="6A839E0A" w14:textId="77777777" w:rsidR="007153FC" w:rsidRPr="00470E27" w:rsidRDefault="007153FC" w:rsidP="007153FC">
      <w:pPr>
        <w:rPr>
          <w:rFonts w:ascii="Verdana" w:hAnsi="Verdana"/>
          <w:b/>
          <w:bCs/>
          <w:sz w:val="20"/>
          <w:szCs w:val="20"/>
        </w:rPr>
      </w:pPr>
      <w:r w:rsidRPr="00470E27">
        <w:rPr>
          <w:rFonts w:ascii="Verdana" w:hAnsi="Verdana"/>
          <w:b/>
          <w:bCs/>
          <w:sz w:val="20"/>
          <w:szCs w:val="20"/>
        </w:rPr>
        <w:t xml:space="preserve">Output: </w:t>
      </w:r>
      <w:r w:rsidRPr="00470E27">
        <w:rPr>
          <w:rFonts w:ascii="Verdana" w:hAnsi="Verdana"/>
          <w:sz w:val="20"/>
          <w:szCs w:val="20"/>
        </w:rPr>
        <w:t>Dettaglio contenente il risultato dell’operazione appena effettuata</w:t>
      </w:r>
    </w:p>
    <w:p w14:paraId="5652E409" w14:textId="77777777" w:rsidR="007153FC" w:rsidRPr="00470E27" w:rsidRDefault="007153FC" w:rsidP="007153FC">
      <w:pPr>
        <w:pStyle w:val="BodyText"/>
        <w:rPr>
          <w:rFonts w:ascii="Verdana" w:hAnsi="Verdana" w:cs="Arial"/>
          <w:sz w:val="20"/>
          <w:lang w:eastAsia="en-US"/>
        </w:rPr>
      </w:pPr>
      <w:r w:rsidRPr="00470E27">
        <w:rPr>
          <w:rFonts w:ascii="Verdana" w:hAnsi="Verdana"/>
          <w:b/>
          <w:bCs/>
          <w:sz w:val="20"/>
        </w:rPr>
        <w:t>WSDL:</w:t>
      </w:r>
      <w:r w:rsidRPr="00470E27">
        <w:rPr>
          <w:rFonts w:ascii="Verdana" w:hAnsi="Verdana" w:cs="Arial"/>
          <w:sz w:val="20"/>
          <w:lang w:eastAsia="en-US"/>
        </w:rPr>
        <w:t>/service/</w:t>
      </w:r>
      <w:r w:rsidRPr="00470E27">
        <w:rPr>
          <w:rFonts w:ascii="Verdana" w:hAnsi="Verdana" w:cs="Verdana"/>
          <w:sz w:val="20"/>
        </w:rPr>
        <w:t>inserimentoPrenotazioneConversionePagoPA/inserimentoPrenotazioneConversionePagoPA</w:t>
      </w:r>
      <w:r w:rsidRPr="00470E27">
        <w:rPr>
          <w:rFonts w:ascii="Verdana" w:hAnsi="Verdana" w:cs="Arial"/>
          <w:sz w:val="20"/>
          <w:lang w:eastAsia="en-US"/>
        </w:rPr>
        <w:t>.wsdl</w:t>
      </w:r>
    </w:p>
    <w:p w14:paraId="45031785" w14:textId="77777777" w:rsidR="007153FC" w:rsidRPr="00470E27" w:rsidRDefault="007153FC" w:rsidP="007153FC">
      <w:pPr>
        <w:rPr>
          <w:rFonts w:ascii="Verdana" w:hAnsi="Verdana"/>
          <w:bCs/>
          <w:i/>
          <w:iCs/>
          <w:sz w:val="20"/>
          <w:szCs w:val="20"/>
        </w:rPr>
      </w:pPr>
      <w:r w:rsidRPr="00470E27">
        <w:rPr>
          <w:rFonts w:ascii="Verdana" w:hAnsi="Verdana"/>
          <w:bCs/>
          <w:i/>
          <w:iCs/>
          <w:sz w:val="20"/>
          <w:szCs w:val="20"/>
        </w:rPr>
        <w:t>Alleghiamo il wsdl e la rappresentazione HTML dello stesso</w:t>
      </w:r>
    </w:p>
    <w:p w14:paraId="22AA1286" w14:textId="77777777" w:rsidR="007153FC" w:rsidRPr="00470E27" w:rsidRDefault="007153FC" w:rsidP="007153FC">
      <w:pPr>
        <w:rPr>
          <w:rFonts w:ascii="Verdana" w:hAnsi="Verdana"/>
          <w:b/>
          <w:sz w:val="20"/>
          <w:szCs w:val="20"/>
        </w:rPr>
      </w:pPr>
      <w:r w:rsidRPr="00470E27">
        <w:rPr>
          <w:rFonts w:ascii="Verdana" w:hAnsi="Verdana"/>
          <w:b/>
          <w:sz w:val="20"/>
          <w:szCs w:val="20"/>
        </w:rPr>
        <w:t xml:space="preserve">                                                         </w:t>
      </w:r>
    </w:p>
    <w:p w14:paraId="719563E9" w14:textId="77777777" w:rsidR="007153FC" w:rsidRPr="00470E27" w:rsidRDefault="007153FC" w:rsidP="007153FC">
      <w:pPr>
        <w:rPr>
          <w:rFonts w:ascii="Verdana" w:hAnsi="Verdana"/>
          <w:b/>
          <w:sz w:val="20"/>
          <w:szCs w:val="20"/>
        </w:rPr>
      </w:pPr>
      <w:r w:rsidRPr="00470E27">
        <w:rPr>
          <w:rFonts w:ascii="Verdana" w:hAnsi="Verdana"/>
          <w:b/>
          <w:sz w:val="20"/>
          <w:szCs w:val="20"/>
        </w:rPr>
        <w:object w:dxaOrig="1520" w:dyaOrig="988" w14:anchorId="69B89779">
          <v:shape id="_x0000_i1039" type="#_x0000_t75" style="width:77.25pt;height:48.75pt" o:ole="">
            <v:imagedata r:id="rId51" o:title=""/>
          </v:shape>
          <o:OLEObject Type="Embed" ProgID="Package" ShapeID="_x0000_i1039" DrawAspect="Icon" ObjectID="_1740565607" r:id="rId52"/>
        </w:object>
      </w:r>
      <w:r w:rsidRPr="00470E27">
        <w:rPr>
          <w:rFonts w:ascii="Verdana" w:hAnsi="Verdana"/>
          <w:b/>
          <w:sz w:val="20"/>
          <w:szCs w:val="20"/>
        </w:rPr>
        <w:object w:dxaOrig="1520" w:dyaOrig="988" w14:anchorId="6997F42A">
          <v:shape id="_x0000_i1040" type="#_x0000_t75" style="width:77.25pt;height:48.75pt" o:ole="">
            <v:imagedata r:id="rId53" o:title=""/>
          </v:shape>
          <o:OLEObject Type="Embed" ProgID="Package" ShapeID="_x0000_i1040" DrawAspect="Icon" ObjectID="_1740565608" r:id="rId54"/>
        </w:object>
      </w:r>
    </w:p>
    <w:p w14:paraId="0B26DB8E" w14:textId="77777777" w:rsidR="007153FC" w:rsidRPr="007153FC" w:rsidRDefault="007153FC" w:rsidP="00A61DA0">
      <w:pPr>
        <w:pStyle w:val="Titolo2"/>
      </w:pPr>
      <w:bookmarkStart w:id="65" w:name="_Toc115183449"/>
      <w:bookmarkStart w:id="66" w:name="_Toc122706676"/>
      <w:r w:rsidRPr="007153FC">
        <w:t>INSERIMENTO PRENOTAZIONE PER DUPLICATO</w:t>
      </w:r>
      <w:bookmarkEnd w:id="65"/>
      <w:bookmarkEnd w:id="66"/>
    </w:p>
    <w:p w14:paraId="6CC19E71" w14:textId="77777777" w:rsidR="007153FC" w:rsidRPr="00470E27" w:rsidRDefault="007153FC" w:rsidP="007153FC">
      <w:pPr>
        <w:pStyle w:val="BodyText"/>
        <w:jc w:val="both"/>
        <w:rPr>
          <w:rFonts w:ascii="Verdana" w:hAnsi="Verdana" w:cs="Verdana"/>
          <w:sz w:val="20"/>
        </w:rPr>
      </w:pPr>
      <w:r w:rsidRPr="00470E27">
        <w:rPr>
          <w:rFonts w:ascii="Verdana" w:hAnsi="Verdana" w:cs="Arial"/>
          <w:b/>
          <w:bCs/>
          <w:sz w:val="20"/>
          <w:lang w:eastAsia="en-US"/>
        </w:rPr>
        <w:t>Descrizione</w:t>
      </w:r>
      <w:r w:rsidRPr="00470E27">
        <w:rPr>
          <w:rFonts w:ascii="Verdana" w:hAnsi="Verdana"/>
          <w:b/>
          <w:bCs/>
          <w:sz w:val="20"/>
        </w:rPr>
        <w:t>:</w:t>
      </w:r>
      <w:r w:rsidRPr="00470E27">
        <w:rPr>
          <w:rFonts w:ascii="Verdana" w:hAnsi="Verdana"/>
          <w:sz w:val="20"/>
        </w:rPr>
        <w:t xml:space="preserve"> </w:t>
      </w:r>
      <w:r w:rsidRPr="00470E27">
        <w:rPr>
          <w:rFonts w:ascii="Verdana" w:hAnsi="Verdana" w:cs="Verdana"/>
          <w:sz w:val="20"/>
        </w:rPr>
        <w:t>Il servizio Inserimento Prenotazione per Duplicato permette agli operatori professionali di inserire una prenotazione di richiesta di patente, di duplicato per Deterioramento, Riclassificazione , Smarrimento, Rinnovo di competenza della specifica agenzia o autoscuola.</w:t>
      </w:r>
    </w:p>
    <w:p w14:paraId="5AE8364E" w14:textId="77777777" w:rsidR="007153FC" w:rsidRPr="00470E27" w:rsidRDefault="007153FC" w:rsidP="007153FC">
      <w:pPr>
        <w:pStyle w:val="BodyText"/>
        <w:jc w:val="both"/>
        <w:rPr>
          <w:rFonts w:ascii="Verdana" w:hAnsi="Verdana" w:cs="Verdana"/>
          <w:i/>
          <w:sz w:val="20"/>
        </w:rPr>
      </w:pPr>
      <w:r w:rsidRPr="00470E27">
        <w:rPr>
          <w:rFonts w:ascii="Verdana" w:hAnsi="Verdana" w:cs="Verdana"/>
          <w:b/>
          <w:i/>
          <w:sz w:val="20"/>
        </w:rPr>
        <w:t>Attenzione:</w:t>
      </w:r>
      <w:r w:rsidRPr="00470E27">
        <w:rPr>
          <w:rFonts w:ascii="Verdana" w:hAnsi="Verdana" w:cs="Verdana"/>
          <w:i/>
          <w:sz w:val="20"/>
        </w:rPr>
        <w:t xml:space="preserve"> se l’utenza ha un tipo di pagamento on-line abilitato (Bollettino o Decurtazione Credito) non ha accesso a questo servizio.</w:t>
      </w:r>
    </w:p>
    <w:p w14:paraId="197845D9" w14:textId="77777777" w:rsidR="007153FC" w:rsidRPr="00470E27" w:rsidRDefault="007153FC" w:rsidP="007153FC">
      <w:pPr>
        <w:pStyle w:val="BodyText"/>
        <w:jc w:val="both"/>
        <w:rPr>
          <w:rFonts w:ascii="Verdana" w:hAnsi="Verdana"/>
          <w:bCs/>
          <w:sz w:val="20"/>
        </w:rPr>
      </w:pPr>
    </w:p>
    <w:p w14:paraId="361C64CF" w14:textId="77777777" w:rsidR="007153FC" w:rsidRPr="00470E27" w:rsidRDefault="007153FC" w:rsidP="007153FC">
      <w:pPr>
        <w:rPr>
          <w:rFonts w:ascii="Verdana" w:hAnsi="Verdana"/>
          <w:b/>
          <w:bCs/>
          <w:sz w:val="20"/>
          <w:szCs w:val="20"/>
        </w:rPr>
      </w:pPr>
      <w:r w:rsidRPr="00470E27">
        <w:rPr>
          <w:rFonts w:ascii="Verdana" w:hAnsi="Verdana"/>
          <w:b/>
          <w:bCs/>
          <w:sz w:val="20"/>
          <w:szCs w:val="20"/>
        </w:rPr>
        <w:t xml:space="preserve">Input: </w:t>
      </w:r>
      <w:r w:rsidRPr="00470E27">
        <w:rPr>
          <w:rFonts w:ascii="Verdana" w:hAnsi="Verdana"/>
          <w:sz w:val="20"/>
          <w:szCs w:val="20"/>
        </w:rPr>
        <w:t>Dati necessari per inserire la pratica</w:t>
      </w:r>
    </w:p>
    <w:p w14:paraId="7A541DE8" w14:textId="77777777" w:rsidR="007153FC" w:rsidRPr="00470E27" w:rsidRDefault="007153FC" w:rsidP="007153FC">
      <w:pPr>
        <w:rPr>
          <w:rFonts w:ascii="Verdana" w:hAnsi="Verdana"/>
          <w:b/>
          <w:bCs/>
          <w:sz w:val="20"/>
          <w:szCs w:val="20"/>
        </w:rPr>
      </w:pPr>
      <w:r w:rsidRPr="00470E27">
        <w:rPr>
          <w:rFonts w:ascii="Verdana" w:hAnsi="Verdana"/>
          <w:b/>
          <w:bCs/>
          <w:sz w:val="20"/>
          <w:szCs w:val="20"/>
        </w:rPr>
        <w:t xml:space="preserve">Output: </w:t>
      </w:r>
      <w:r w:rsidRPr="00470E27">
        <w:rPr>
          <w:rFonts w:ascii="Verdana" w:hAnsi="Verdana"/>
          <w:sz w:val="20"/>
          <w:szCs w:val="20"/>
        </w:rPr>
        <w:t>Dettaglio contenente il risultato dell’operazione appena effettuata</w:t>
      </w:r>
    </w:p>
    <w:p w14:paraId="080C3CC7" w14:textId="77777777" w:rsidR="007153FC" w:rsidRPr="00470E27" w:rsidRDefault="007153FC" w:rsidP="007153FC">
      <w:pPr>
        <w:pStyle w:val="BodyText"/>
        <w:rPr>
          <w:rFonts w:ascii="Verdana" w:hAnsi="Verdana" w:cs="Arial"/>
          <w:sz w:val="20"/>
          <w:lang w:eastAsia="en-US"/>
        </w:rPr>
      </w:pPr>
      <w:r w:rsidRPr="00470E27">
        <w:rPr>
          <w:rFonts w:ascii="Verdana" w:hAnsi="Verdana"/>
          <w:b/>
          <w:bCs/>
          <w:sz w:val="20"/>
        </w:rPr>
        <w:t xml:space="preserve">WSDL: </w:t>
      </w:r>
      <w:r w:rsidRPr="00470E27">
        <w:rPr>
          <w:rFonts w:ascii="Verdana" w:hAnsi="Verdana" w:cs="Arial"/>
          <w:sz w:val="20"/>
          <w:lang w:eastAsia="en-US"/>
        </w:rPr>
        <w:t>/service/</w:t>
      </w:r>
      <w:r w:rsidRPr="00470E27">
        <w:rPr>
          <w:rFonts w:ascii="Verdana" w:hAnsi="Verdana" w:cs="Verdana"/>
          <w:sz w:val="20"/>
        </w:rPr>
        <w:t>inserimentoPrenotazioneDuplicato /inserimentoPrenotazioneDuplicato</w:t>
      </w:r>
      <w:r w:rsidRPr="00470E27">
        <w:rPr>
          <w:rFonts w:ascii="Verdana" w:hAnsi="Verdana" w:cs="Arial"/>
          <w:sz w:val="20"/>
          <w:lang w:eastAsia="en-US"/>
        </w:rPr>
        <w:t>.wsdl</w:t>
      </w:r>
    </w:p>
    <w:p w14:paraId="58845C8F" w14:textId="77777777" w:rsidR="007153FC" w:rsidRPr="00470E27" w:rsidRDefault="007153FC" w:rsidP="007153FC">
      <w:pPr>
        <w:rPr>
          <w:rFonts w:ascii="Verdana" w:hAnsi="Verdana"/>
          <w:bCs/>
          <w:i/>
          <w:iCs/>
          <w:sz w:val="20"/>
          <w:szCs w:val="20"/>
        </w:rPr>
      </w:pPr>
      <w:r w:rsidRPr="00470E27">
        <w:rPr>
          <w:rFonts w:ascii="Verdana" w:hAnsi="Verdana"/>
          <w:bCs/>
          <w:i/>
          <w:iCs/>
          <w:sz w:val="20"/>
          <w:szCs w:val="20"/>
        </w:rPr>
        <w:t>Alleghiamo il wsdl e la rappresentazione HTML dello stesso</w:t>
      </w:r>
    </w:p>
    <w:p w14:paraId="68DFB19D" w14:textId="77777777" w:rsidR="007153FC" w:rsidRPr="00470E27" w:rsidRDefault="007153FC" w:rsidP="007153FC">
      <w:pPr>
        <w:rPr>
          <w:rFonts w:ascii="Verdana" w:hAnsi="Verdana"/>
          <w:b/>
          <w:sz w:val="20"/>
          <w:szCs w:val="20"/>
        </w:rPr>
      </w:pPr>
      <w:r w:rsidRPr="00470E27">
        <w:rPr>
          <w:rFonts w:ascii="Verdana" w:hAnsi="Verdana"/>
          <w:b/>
          <w:sz w:val="20"/>
          <w:szCs w:val="20"/>
        </w:rPr>
        <w:t xml:space="preserve">                                                         </w:t>
      </w:r>
    </w:p>
    <w:p w14:paraId="68ADC1CE" w14:textId="77777777" w:rsidR="007153FC" w:rsidRPr="00470E27" w:rsidRDefault="007153FC" w:rsidP="007153FC">
      <w:pPr>
        <w:rPr>
          <w:rFonts w:ascii="Verdana" w:hAnsi="Verdana"/>
          <w:b/>
          <w:sz w:val="20"/>
          <w:szCs w:val="20"/>
        </w:rPr>
      </w:pPr>
      <w:r w:rsidRPr="00470E27">
        <w:rPr>
          <w:rFonts w:ascii="Verdana" w:hAnsi="Verdana"/>
          <w:b/>
          <w:sz w:val="20"/>
          <w:szCs w:val="20"/>
        </w:rPr>
        <w:object w:dxaOrig="1520" w:dyaOrig="988" w14:anchorId="057EEF17">
          <v:shape id="_x0000_i1041" type="#_x0000_t75" style="width:77.25pt;height:48.75pt" o:ole="">
            <v:imagedata r:id="rId55" o:title=""/>
          </v:shape>
          <o:OLEObject Type="Embed" ProgID="Package" ShapeID="_x0000_i1041" DrawAspect="Icon" ObjectID="_1740565609" r:id="rId56"/>
        </w:object>
      </w:r>
      <w:r w:rsidRPr="00470E27">
        <w:rPr>
          <w:rFonts w:ascii="Verdana" w:hAnsi="Verdana"/>
          <w:b/>
          <w:sz w:val="20"/>
          <w:szCs w:val="20"/>
        </w:rPr>
        <w:object w:dxaOrig="1520" w:dyaOrig="988" w14:anchorId="71A6F42F">
          <v:shape id="_x0000_i1042" type="#_x0000_t75" style="width:77.25pt;height:48.75pt" o:ole="">
            <v:imagedata r:id="rId57" o:title=""/>
          </v:shape>
          <o:OLEObject Type="Embed" ProgID="Package" ShapeID="_x0000_i1042" DrawAspect="Icon" ObjectID="_1740565610" r:id="rId58"/>
        </w:object>
      </w:r>
    </w:p>
    <w:p w14:paraId="6CF0D9A5" w14:textId="77777777" w:rsidR="007153FC" w:rsidRPr="00470E27" w:rsidRDefault="007153FC" w:rsidP="007153FC">
      <w:pPr>
        <w:rPr>
          <w:rFonts w:ascii="Verdana" w:hAnsi="Verdana"/>
          <w:b/>
          <w:sz w:val="20"/>
          <w:szCs w:val="20"/>
        </w:rPr>
      </w:pPr>
    </w:p>
    <w:p w14:paraId="6EDA78AA" w14:textId="77777777" w:rsidR="007153FC" w:rsidRPr="007153FC" w:rsidRDefault="007153FC" w:rsidP="00A61DA0">
      <w:pPr>
        <w:pStyle w:val="Titolo2"/>
      </w:pPr>
      <w:bookmarkStart w:id="67" w:name="_Toc115183450"/>
      <w:bookmarkStart w:id="68" w:name="_Toc122706677"/>
      <w:r w:rsidRPr="007153FC">
        <w:t>INSERIMENTO PRENOTAZIONE PER DUPLICATO BOLLETTINO</w:t>
      </w:r>
      <w:bookmarkEnd w:id="67"/>
      <w:bookmarkEnd w:id="68"/>
    </w:p>
    <w:p w14:paraId="4E53F6FC" w14:textId="77777777" w:rsidR="007153FC" w:rsidRPr="00470E27" w:rsidRDefault="007153FC" w:rsidP="007153FC">
      <w:pPr>
        <w:pStyle w:val="BodyText"/>
        <w:jc w:val="both"/>
        <w:rPr>
          <w:rFonts w:ascii="Verdana" w:hAnsi="Verdana" w:cs="Verdana"/>
          <w:sz w:val="20"/>
        </w:rPr>
      </w:pPr>
      <w:r w:rsidRPr="00470E27">
        <w:rPr>
          <w:rFonts w:ascii="Verdana" w:hAnsi="Verdana" w:cs="Arial"/>
          <w:b/>
          <w:bCs/>
          <w:sz w:val="20"/>
          <w:lang w:eastAsia="en-US"/>
        </w:rPr>
        <w:t>Descrizione</w:t>
      </w:r>
      <w:r w:rsidRPr="00470E27">
        <w:rPr>
          <w:rFonts w:ascii="Verdana" w:hAnsi="Verdana"/>
          <w:b/>
          <w:bCs/>
          <w:sz w:val="20"/>
        </w:rPr>
        <w:t>:</w:t>
      </w:r>
      <w:r w:rsidRPr="00470E27">
        <w:rPr>
          <w:rFonts w:ascii="Verdana" w:hAnsi="Verdana"/>
          <w:sz w:val="20"/>
        </w:rPr>
        <w:t xml:space="preserve"> </w:t>
      </w:r>
      <w:r w:rsidRPr="00470E27">
        <w:rPr>
          <w:rFonts w:ascii="Verdana" w:hAnsi="Verdana" w:cs="Verdana"/>
          <w:sz w:val="20"/>
        </w:rPr>
        <w:t xml:space="preserve">Il servizio Inserimento Prenotazione per Duplicato Bollettino permette agli operatori professionali di inserire una prenotazione di richiesta di patente, di duplicato per Deterioramento, Riclassificazione e Smarrimento, di </w:t>
      </w:r>
      <w:r w:rsidRPr="00470E27">
        <w:rPr>
          <w:rFonts w:ascii="Verdana" w:hAnsi="Verdana" w:cs="Verdana"/>
          <w:sz w:val="20"/>
        </w:rPr>
        <w:lastRenderedPageBreak/>
        <w:t xml:space="preserve">competenza della specifica agenzia o autoscuola, indicando gli estremi di un bollettino. </w:t>
      </w:r>
    </w:p>
    <w:p w14:paraId="06370AAD" w14:textId="77777777" w:rsidR="007153FC" w:rsidRPr="00470E27" w:rsidRDefault="007153FC" w:rsidP="007153FC">
      <w:pPr>
        <w:pStyle w:val="BodyText"/>
        <w:jc w:val="both"/>
        <w:rPr>
          <w:rFonts w:ascii="Verdana" w:hAnsi="Verdana" w:cs="Verdana"/>
          <w:i/>
          <w:sz w:val="20"/>
        </w:rPr>
      </w:pPr>
      <w:r w:rsidRPr="00470E27">
        <w:rPr>
          <w:rFonts w:ascii="Verdana" w:hAnsi="Verdana" w:cs="Verdana"/>
          <w:i/>
          <w:sz w:val="20"/>
        </w:rPr>
        <w:t>Questo servizio è accessibile ai soli utenti abilitati al pagamento on-line tramite bollettino.</w:t>
      </w:r>
    </w:p>
    <w:p w14:paraId="08A13C42" w14:textId="77777777" w:rsidR="007153FC" w:rsidRPr="00470E27" w:rsidRDefault="007153FC" w:rsidP="007153FC">
      <w:pPr>
        <w:pStyle w:val="BodyText"/>
        <w:jc w:val="both"/>
        <w:rPr>
          <w:rFonts w:ascii="Verdana" w:hAnsi="Verdana"/>
          <w:bCs/>
          <w:sz w:val="20"/>
        </w:rPr>
      </w:pPr>
    </w:p>
    <w:p w14:paraId="2C91664D" w14:textId="77777777" w:rsidR="007153FC" w:rsidRPr="00470E27" w:rsidRDefault="007153FC" w:rsidP="007153FC">
      <w:pPr>
        <w:rPr>
          <w:rFonts w:ascii="Verdana" w:hAnsi="Verdana"/>
          <w:b/>
          <w:bCs/>
          <w:sz w:val="20"/>
          <w:szCs w:val="20"/>
        </w:rPr>
      </w:pPr>
      <w:r w:rsidRPr="00470E27">
        <w:rPr>
          <w:rFonts w:ascii="Verdana" w:hAnsi="Verdana"/>
          <w:b/>
          <w:bCs/>
          <w:sz w:val="20"/>
          <w:szCs w:val="20"/>
        </w:rPr>
        <w:t xml:space="preserve">Input: </w:t>
      </w:r>
      <w:r w:rsidRPr="00470E27">
        <w:rPr>
          <w:rFonts w:ascii="Verdana" w:hAnsi="Verdana"/>
          <w:sz w:val="20"/>
          <w:szCs w:val="20"/>
        </w:rPr>
        <w:t>Dati necessari per inserire la pratica</w:t>
      </w:r>
    </w:p>
    <w:p w14:paraId="610E65E5" w14:textId="77777777" w:rsidR="007153FC" w:rsidRPr="00470E27" w:rsidRDefault="007153FC" w:rsidP="007153FC">
      <w:pPr>
        <w:rPr>
          <w:rFonts w:ascii="Verdana" w:hAnsi="Verdana"/>
          <w:b/>
          <w:bCs/>
          <w:sz w:val="20"/>
          <w:szCs w:val="20"/>
        </w:rPr>
      </w:pPr>
      <w:r w:rsidRPr="00470E27">
        <w:rPr>
          <w:rFonts w:ascii="Verdana" w:hAnsi="Verdana"/>
          <w:b/>
          <w:bCs/>
          <w:sz w:val="20"/>
          <w:szCs w:val="20"/>
        </w:rPr>
        <w:t xml:space="preserve">Output: </w:t>
      </w:r>
      <w:r w:rsidRPr="00470E27">
        <w:rPr>
          <w:rFonts w:ascii="Verdana" w:hAnsi="Verdana"/>
          <w:sz w:val="20"/>
          <w:szCs w:val="20"/>
        </w:rPr>
        <w:t>Dettaglio contenente il risultato dell’operazione appena effettuata</w:t>
      </w:r>
    </w:p>
    <w:p w14:paraId="0067FECD" w14:textId="77777777" w:rsidR="007153FC" w:rsidRPr="00470E27" w:rsidRDefault="007153FC" w:rsidP="007153FC">
      <w:pPr>
        <w:pStyle w:val="BodyText"/>
        <w:rPr>
          <w:rFonts w:ascii="Verdana" w:hAnsi="Verdana" w:cs="Arial"/>
          <w:sz w:val="20"/>
          <w:lang w:eastAsia="en-US"/>
        </w:rPr>
      </w:pPr>
      <w:r w:rsidRPr="00470E27">
        <w:rPr>
          <w:rFonts w:ascii="Verdana" w:hAnsi="Verdana"/>
          <w:b/>
          <w:bCs/>
          <w:sz w:val="20"/>
        </w:rPr>
        <w:t xml:space="preserve">WSDL: </w:t>
      </w:r>
      <w:r w:rsidRPr="00470E27">
        <w:rPr>
          <w:rFonts w:ascii="Verdana" w:hAnsi="Verdana" w:cs="Arial"/>
          <w:sz w:val="20"/>
          <w:lang w:eastAsia="en-US"/>
        </w:rPr>
        <w:t>/service/</w:t>
      </w:r>
      <w:r w:rsidRPr="00470E27">
        <w:rPr>
          <w:rFonts w:ascii="Verdana" w:hAnsi="Verdana" w:cs="Verdana"/>
          <w:sz w:val="20"/>
        </w:rPr>
        <w:t xml:space="preserve"> inserimentoPrenotazioneConversioneBollettino /inserimentoPrenotazioneConversioneBollettino</w:t>
      </w:r>
      <w:r w:rsidRPr="00470E27">
        <w:rPr>
          <w:rFonts w:ascii="Verdana" w:hAnsi="Verdana" w:cs="Arial"/>
          <w:sz w:val="20"/>
          <w:lang w:eastAsia="en-US"/>
        </w:rPr>
        <w:t>.wsdl</w:t>
      </w:r>
    </w:p>
    <w:p w14:paraId="30A6B492" w14:textId="77777777" w:rsidR="007153FC" w:rsidRPr="00470E27" w:rsidRDefault="007153FC" w:rsidP="007153FC">
      <w:pPr>
        <w:rPr>
          <w:rFonts w:ascii="Verdana" w:hAnsi="Verdana"/>
          <w:bCs/>
          <w:i/>
          <w:iCs/>
          <w:sz w:val="20"/>
          <w:szCs w:val="20"/>
        </w:rPr>
      </w:pPr>
      <w:r w:rsidRPr="00470E27">
        <w:rPr>
          <w:rFonts w:ascii="Verdana" w:hAnsi="Verdana"/>
          <w:bCs/>
          <w:i/>
          <w:iCs/>
          <w:sz w:val="20"/>
          <w:szCs w:val="20"/>
        </w:rPr>
        <w:t>Alleghiamo il wsdl e la rappresentazione HTML dello stesso</w:t>
      </w:r>
    </w:p>
    <w:p w14:paraId="066A246E" w14:textId="77777777" w:rsidR="007153FC" w:rsidRPr="00470E27" w:rsidRDefault="007153FC" w:rsidP="007153FC">
      <w:pPr>
        <w:rPr>
          <w:rFonts w:ascii="Verdana" w:hAnsi="Verdana"/>
          <w:b/>
          <w:sz w:val="20"/>
          <w:szCs w:val="20"/>
        </w:rPr>
      </w:pPr>
      <w:r w:rsidRPr="00470E27">
        <w:rPr>
          <w:rFonts w:ascii="Verdana" w:hAnsi="Verdana"/>
          <w:b/>
          <w:sz w:val="20"/>
          <w:szCs w:val="20"/>
        </w:rPr>
        <w:t xml:space="preserve">                                                         </w:t>
      </w:r>
    </w:p>
    <w:p w14:paraId="3104343A" w14:textId="77777777" w:rsidR="007153FC" w:rsidRPr="00470E27" w:rsidRDefault="007153FC" w:rsidP="007153FC">
      <w:pPr>
        <w:rPr>
          <w:rFonts w:ascii="Verdana" w:hAnsi="Verdana"/>
          <w:b/>
          <w:sz w:val="20"/>
          <w:szCs w:val="20"/>
        </w:rPr>
      </w:pPr>
      <w:r w:rsidRPr="00470E27">
        <w:rPr>
          <w:rFonts w:ascii="Verdana" w:hAnsi="Verdana"/>
          <w:b/>
          <w:sz w:val="20"/>
          <w:szCs w:val="20"/>
        </w:rPr>
        <w:object w:dxaOrig="1520" w:dyaOrig="988" w14:anchorId="2CF29D12">
          <v:shape id="_x0000_i1043" type="#_x0000_t75" style="width:77.25pt;height:48.75pt" o:ole="">
            <v:imagedata r:id="rId59" o:title=""/>
          </v:shape>
          <o:OLEObject Type="Embed" ProgID="Package" ShapeID="_x0000_i1043" DrawAspect="Icon" ObjectID="_1740565611" r:id="rId60"/>
        </w:object>
      </w:r>
      <w:r w:rsidRPr="00470E27">
        <w:rPr>
          <w:rFonts w:ascii="Verdana" w:hAnsi="Verdana"/>
          <w:b/>
          <w:sz w:val="20"/>
          <w:szCs w:val="20"/>
        </w:rPr>
        <w:object w:dxaOrig="1520" w:dyaOrig="988" w14:anchorId="728087E3">
          <v:shape id="_x0000_i1044" type="#_x0000_t75" style="width:77.25pt;height:48.75pt" o:ole="">
            <v:imagedata r:id="rId61" o:title=""/>
          </v:shape>
          <o:OLEObject Type="Embed" ProgID="Package" ShapeID="_x0000_i1044" DrawAspect="Icon" ObjectID="_1740565612" r:id="rId62"/>
        </w:object>
      </w:r>
    </w:p>
    <w:p w14:paraId="09546B9E" w14:textId="77777777" w:rsidR="007153FC" w:rsidRPr="00470E27" w:rsidRDefault="007153FC" w:rsidP="007153FC">
      <w:pPr>
        <w:rPr>
          <w:rFonts w:ascii="Verdana" w:hAnsi="Verdana"/>
          <w:b/>
          <w:sz w:val="20"/>
          <w:szCs w:val="20"/>
        </w:rPr>
      </w:pPr>
    </w:p>
    <w:p w14:paraId="06B13803" w14:textId="77777777" w:rsidR="007153FC" w:rsidRPr="007153FC" w:rsidRDefault="007153FC" w:rsidP="00A61DA0">
      <w:pPr>
        <w:pStyle w:val="Titolo2"/>
      </w:pPr>
      <w:bookmarkStart w:id="69" w:name="_Toc115183451"/>
      <w:bookmarkStart w:id="70" w:name="_Toc122706678"/>
      <w:r w:rsidRPr="007153FC">
        <w:t>INSERIMENTO PRENOTAZIONE PER DUPLICATO DECURTAZIONE</w:t>
      </w:r>
      <w:bookmarkEnd w:id="69"/>
      <w:bookmarkEnd w:id="70"/>
    </w:p>
    <w:p w14:paraId="57BE73A0" w14:textId="77777777" w:rsidR="007153FC" w:rsidRPr="00470E27" w:rsidRDefault="007153FC" w:rsidP="007153FC">
      <w:pPr>
        <w:pStyle w:val="BodyText"/>
        <w:jc w:val="both"/>
        <w:rPr>
          <w:rFonts w:ascii="Verdana" w:hAnsi="Verdana" w:cs="Verdana"/>
          <w:sz w:val="20"/>
        </w:rPr>
      </w:pPr>
      <w:r w:rsidRPr="00470E27">
        <w:rPr>
          <w:rFonts w:ascii="Verdana" w:hAnsi="Verdana" w:cs="Arial"/>
          <w:b/>
          <w:bCs/>
          <w:sz w:val="20"/>
          <w:lang w:eastAsia="en-US"/>
        </w:rPr>
        <w:t>Descrizione</w:t>
      </w:r>
      <w:r w:rsidRPr="00470E27">
        <w:rPr>
          <w:rFonts w:ascii="Verdana" w:hAnsi="Verdana"/>
          <w:b/>
          <w:bCs/>
          <w:sz w:val="20"/>
        </w:rPr>
        <w:t>:</w:t>
      </w:r>
      <w:r w:rsidRPr="00470E27">
        <w:rPr>
          <w:rFonts w:ascii="Verdana" w:hAnsi="Verdana"/>
          <w:sz w:val="20"/>
        </w:rPr>
        <w:t xml:space="preserve"> </w:t>
      </w:r>
      <w:r w:rsidRPr="00470E27">
        <w:rPr>
          <w:rFonts w:ascii="Verdana" w:hAnsi="Verdana" w:cs="Verdana"/>
          <w:sz w:val="20"/>
        </w:rPr>
        <w:t xml:space="preserve">Il servizio Inserimento Prenotazione per Duplicato Decurtazione permette agli operatori professionali di inserire una prenotazione di richiesta di patente, di duplicato per Deterioramento, Riclassificazione e Smarrimento, di competenza della specifica agenzia o autoscuola, pagandola tramite la decurtazione del credito. </w:t>
      </w:r>
    </w:p>
    <w:p w14:paraId="4066A53B" w14:textId="77777777" w:rsidR="007153FC" w:rsidRPr="00470E27" w:rsidRDefault="007153FC" w:rsidP="007153FC">
      <w:pPr>
        <w:pStyle w:val="BodyText"/>
        <w:jc w:val="both"/>
        <w:rPr>
          <w:rFonts w:ascii="Verdana" w:hAnsi="Verdana"/>
          <w:bCs/>
          <w:sz w:val="20"/>
        </w:rPr>
      </w:pPr>
      <w:r w:rsidRPr="00470E27">
        <w:rPr>
          <w:rFonts w:ascii="Verdana" w:hAnsi="Verdana" w:cs="Verdana"/>
          <w:i/>
          <w:sz w:val="20"/>
        </w:rPr>
        <w:t>Questo servizio è accessibile ai soli utenti abilitati al pagamento on-line tramite Decurtazione Credito</w:t>
      </w:r>
    </w:p>
    <w:p w14:paraId="3CDD95AF" w14:textId="77777777" w:rsidR="007153FC" w:rsidRPr="00470E27" w:rsidRDefault="007153FC" w:rsidP="007153FC">
      <w:pPr>
        <w:rPr>
          <w:rFonts w:ascii="Verdana" w:hAnsi="Verdana"/>
          <w:b/>
          <w:bCs/>
          <w:sz w:val="20"/>
          <w:szCs w:val="20"/>
        </w:rPr>
      </w:pPr>
      <w:r w:rsidRPr="00470E27">
        <w:rPr>
          <w:rFonts w:ascii="Verdana" w:hAnsi="Verdana"/>
          <w:b/>
          <w:bCs/>
          <w:sz w:val="20"/>
          <w:szCs w:val="20"/>
        </w:rPr>
        <w:t xml:space="preserve">Input: </w:t>
      </w:r>
      <w:r w:rsidRPr="00470E27">
        <w:rPr>
          <w:rFonts w:ascii="Verdana" w:hAnsi="Verdana"/>
          <w:sz w:val="20"/>
          <w:szCs w:val="20"/>
        </w:rPr>
        <w:t>Dati necessari per inserire la pratica</w:t>
      </w:r>
    </w:p>
    <w:p w14:paraId="1BC43ED5" w14:textId="77777777" w:rsidR="007153FC" w:rsidRPr="00470E27" w:rsidRDefault="007153FC" w:rsidP="007153FC">
      <w:pPr>
        <w:rPr>
          <w:rFonts w:ascii="Verdana" w:hAnsi="Verdana"/>
          <w:b/>
          <w:bCs/>
          <w:sz w:val="20"/>
          <w:szCs w:val="20"/>
        </w:rPr>
      </w:pPr>
      <w:r w:rsidRPr="00470E27">
        <w:rPr>
          <w:rFonts w:ascii="Verdana" w:hAnsi="Verdana"/>
          <w:b/>
          <w:bCs/>
          <w:sz w:val="20"/>
          <w:szCs w:val="20"/>
        </w:rPr>
        <w:t xml:space="preserve">Output: </w:t>
      </w:r>
      <w:r w:rsidRPr="00470E27">
        <w:rPr>
          <w:rFonts w:ascii="Verdana" w:hAnsi="Verdana"/>
          <w:sz w:val="20"/>
          <w:szCs w:val="20"/>
        </w:rPr>
        <w:t>Dettaglio contenente il risultato dell’operazione appena effettuata</w:t>
      </w:r>
    </w:p>
    <w:p w14:paraId="52AB2634" w14:textId="77777777" w:rsidR="007153FC" w:rsidRPr="00470E27" w:rsidRDefault="007153FC" w:rsidP="007153FC">
      <w:pPr>
        <w:pStyle w:val="BodyText"/>
        <w:rPr>
          <w:rFonts w:ascii="Verdana" w:hAnsi="Verdana" w:cs="Arial"/>
          <w:sz w:val="20"/>
          <w:lang w:eastAsia="en-US"/>
        </w:rPr>
      </w:pPr>
      <w:r w:rsidRPr="00470E27">
        <w:rPr>
          <w:rFonts w:ascii="Verdana" w:hAnsi="Verdana"/>
          <w:b/>
          <w:bCs/>
          <w:sz w:val="20"/>
        </w:rPr>
        <w:t>WSDL:</w:t>
      </w:r>
      <w:r w:rsidRPr="00470E27">
        <w:rPr>
          <w:rFonts w:ascii="Verdana" w:hAnsi="Verdana" w:cs="Verdana"/>
          <w:sz w:val="20"/>
        </w:rPr>
        <w:t>/service</w:t>
      </w:r>
      <w:r w:rsidRPr="00470E27">
        <w:rPr>
          <w:rFonts w:ascii="Verdana" w:hAnsi="Verdana" w:cs="Arial"/>
          <w:sz w:val="20"/>
          <w:lang w:eastAsia="en-US"/>
        </w:rPr>
        <w:t>/</w:t>
      </w:r>
      <w:r w:rsidRPr="00470E27">
        <w:rPr>
          <w:rFonts w:ascii="Verdana" w:hAnsi="Verdana" w:cs="Verdana"/>
          <w:sz w:val="20"/>
        </w:rPr>
        <w:t>inserimentoPrenotazioneDuplicatoDecurtazione/inserimentoPrenotazioneDuplicatoDecurtazione</w:t>
      </w:r>
      <w:r w:rsidRPr="00470E27">
        <w:rPr>
          <w:rFonts w:ascii="Verdana" w:hAnsi="Verdana" w:cs="Arial"/>
          <w:sz w:val="20"/>
          <w:lang w:eastAsia="en-US"/>
        </w:rPr>
        <w:t>.wsdl</w:t>
      </w:r>
    </w:p>
    <w:p w14:paraId="0AE574E8" w14:textId="77777777" w:rsidR="007153FC" w:rsidRPr="00470E27" w:rsidRDefault="007153FC" w:rsidP="007153FC">
      <w:pPr>
        <w:rPr>
          <w:rFonts w:ascii="Verdana" w:hAnsi="Verdana"/>
          <w:bCs/>
          <w:i/>
          <w:iCs/>
          <w:sz w:val="20"/>
          <w:szCs w:val="20"/>
        </w:rPr>
      </w:pPr>
      <w:r w:rsidRPr="00470E27">
        <w:rPr>
          <w:rFonts w:ascii="Verdana" w:hAnsi="Verdana"/>
          <w:bCs/>
          <w:i/>
          <w:iCs/>
          <w:sz w:val="20"/>
          <w:szCs w:val="20"/>
        </w:rPr>
        <w:t>Alleghiamo il wsdl e la rappresentazione HTML dello stesso</w:t>
      </w:r>
    </w:p>
    <w:p w14:paraId="1FC29DDB" w14:textId="77777777" w:rsidR="007153FC" w:rsidRPr="00470E27" w:rsidRDefault="007153FC" w:rsidP="007153FC">
      <w:pPr>
        <w:rPr>
          <w:rFonts w:ascii="Verdana" w:hAnsi="Verdana"/>
          <w:b/>
          <w:sz w:val="20"/>
          <w:szCs w:val="20"/>
        </w:rPr>
      </w:pPr>
      <w:r w:rsidRPr="00470E27">
        <w:rPr>
          <w:rFonts w:ascii="Verdana" w:hAnsi="Verdana"/>
          <w:b/>
          <w:sz w:val="20"/>
          <w:szCs w:val="20"/>
        </w:rPr>
        <w:t xml:space="preserve">                                                         </w:t>
      </w:r>
    </w:p>
    <w:p w14:paraId="082EAF88" w14:textId="77777777" w:rsidR="007153FC" w:rsidRPr="00470E27" w:rsidRDefault="007153FC" w:rsidP="007153FC">
      <w:pPr>
        <w:rPr>
          <w:rFonts w:ascii="Verdana" w:hAnsi="Verdana"/>
          <w:b/>
          <w:sz w:val="20"/>
          <w:szCs w:val="20"/>
        </w:rPr>
      </w:pPr>
      <w:r w:rsidRPr="00470E27">
        <w:rPr>
          <w:rFonts w:ascii="Verdana" w:hAnsi="Verdana"/>
          <w:b/>
          <w:sz w:val="20"/>
          <w:szCs w:val="20"/>
        </w:rPr>
        <w:object w:dxaOrig="1520" w:dyaOrig="988" w14:anchorId="47EA1330">
          <v:shape id="_x0000_i1045" type="#_x0000_t75" style="width:77.25pt;height:48.75pt" o:ole="">
            <v:imagedata r:id="rId63" o:title=""/>
          </v:shape>
          <o:OLEObject Type="Embed" ProgID="Package" ShapeID="_x0000_i1045" DrawAspect="Icon" ObjectID="_1740565613" r:id="rId64"/>
        </w:object>
      </w:r>
      <w:r w:rsidRPr="00470E27">
        <w:rPr>
          <w:rFonts w:ascii="Verdana" w:hAnsi="Verdana"/>
          <w:b/>
          <w:sz w:val="20"/>
          <w:szCs w:val="20"/>
        </w:rPr>
        <w:object w:dxaOrig="1520" w:dyaOrig="988" w14:anchorId="79EEFEDC">
          <v:shape id="_x0000_i1046" type="#_x0000_t75" style="width:77.25pt;height:48.75pt" o:ole="">
            <v:imagedata r:id="rId65" o:title=""/>
          </v:shape>
          <o:OLEObject Type="Embed" ProgID="Package" ShapeID="_x0000_i1046" DrawAspect="Icon" ObjectID="_1740565614" r:id="rId66"/>
        </w:object>
      </w:r>
    </w:p>
    <w:p w14:paraId="0210A723" w14:textId="77777777" w:rsidR="007153FC" w:rsidRPr="00470E27" w:rsidRDefault="007153FC" w:rsidP="007153FC">
      <w:pPr>
        <w:rPr>
          <w:rFonts w:ascii="Verdana" w:hAnsi="Verdana"/>
          <w:b/>
          <w:sz w:val="20"/>
          <w:szCs w:val="20"/>
        </w:rPr>
      </w:pPr>
    </w:p>
    <w:p w14:paraId="53E89C11" w14:textId="77777777" w:rsidR="007153FC" w:rsidRPr="007153FC" w:rsidRDefault="007153FC" w:rsidP="00A61DA0">
      <w:pPr>
        <w:pStyle w:val="Titolo2"/>
      </w:pPr>
      <w:bookmarkStart w:id="71" w:name="_Toc115183452"/>
      <w:bookmarkStart w:id="72" w:name="_Toc122706679"/>
      <w:r w:rsidRPr="007153FC">
        <w:t>INSERIMENTO PRENOTAZIONE PER DUPLICATO PAGOPA</w:t>
      </w:r>
      <w:bookmarkEnd w:id="71"/>
      <w:bookmarkEnd w:id="72"/>
    </w:p>
    <w:p w14:paraId="1DB8146B" w14:textId="77777777" w:rsidR="007153FC" w:rsidRPr="00470E27" w:rsidRDefault="007153FC" w:rsidP="007153FC">
      <w:pPr>
        <w:pStyle w:val="BodyText"/>
        <w:jc w:val="both"/>
        <w:rPr>
          <w:rFonts w:ascii="Verdana" w:hAnsi="Verdana" w:cs="Verdana"/>
          <w:sz w:val="20"/>
        </w:rPr>
      </w:pPr>
      <w:r w:rsidRPr="00470E27">
        <w:rPr>
          <w:rFonts w:ascii="Verdana" w:hAnsi="Verdana" w:cs="Arial"/>
          <w:b/>
          <w:bCs/>
          <w:sz w:val="20"/>
          <w:lang w:eastAsia="en-US"/>
        </w:rPr>
        <w:t>Descrizione</w:t>
      </w:r>
      <w:r w:rsidRPr="00470E27">
        <w:rPr>
          <w:rFonts w:ascii="Verdana" w:hAnsi="Verdana"/>
          <w:b/>
          <w:bCs/>
          <w:sz w:val="20"/>
        </w:rPr>
        <w:t>:</w:t>
      </w:r>
      <w:r w:rsidRPr="00470E27">
        <w:rPr>
          <w:rFonts w:ascii="Verdana" w:hAnsi="Verdana"/>
          <w:sz w:val="20"/>
        </w:rPr>
        <w:t xml:space="preserve"> </w:t>
      </w:r>
      <w:r w:rsidRPr="00470E27">
        <w:rPr>
          <w:rFonts w:ascii="Verdana" w:hAnsi="Verdana" w:cs="Verdana"/>
          <w:sz w:val="20"/>
        </w:rPr>
        <w:t>Il servizio Inserimento Prenotazione per Duplicato PagoPA permette agli operatori professionali di inserire una prenotazione di richiesta di patente, di duplicato per Deterioramento, Riclassificazione e Smarrimento, di competenza della specifica agenzia o autoscuola, indicando gli estremi PagoPA</w:t>
      </w:r>
    </w:p>
    <w:p w14:paraId="39F407FD" w14:textId="77777777" w:rsidR="007153FC" w:rsidRPr="00470E27" w:rsidRDefault="007153FC" w:rsidP="007153FC">
      <w:pPr>
        <w:pStyle w:val="BodyText"/>
        <w:jc w:val="both"/>
        <w:rPr>
          <w:rFonts w:ascii="Verdana" w:hAnsi="Verdana" w:cs="Verdana"/>
          <w:i/>
          <w:sz w:val="20"/>
        </w:rPr>
      </w:pPr>
      <w:r w:rsidRPr="00470E27">
        <w:rPr>
          <w:rFonts w:ascii="Verdana" w:hAnsi="Verdana" w:cs="Verdana"/>
          <w:i/>
          <w:sz w:val="20"/>
        </w:rPr>
        <w:t>Questo servizio è accessibile ai soli utenti abilitati al pagamento on-line tramite PagoPA.</w:t>
      </w:r>
    </w:p>
    <w:p w14:paraId="61E35AD0" w14:textId="77777777" w:rsidR="007153FC" w:rsidRPr="00470E27" w:rsidRDefault="007153FC" w:rsidP="007153FC">
      <w:pPr>
        <w:pStyle w:val="BodyText"/>
        <w:jc w:val="both"/>
        <w:rPr>
          <w:rFonts w:ascii="Verdana" w:hAnsi="Verdana"/>
          <w:b/>
          <w:bCs/>
          <w:sz w:val="20"/>
        </w:rPr>
      </w:pPr>
      <w:r w:rsidRPr="00470E27">
        <w:rPr>
          <w:rFonts w:ascii="Verdana" w:hAnsi="Verdana"/>
          <w:b/>
          <w:bCs/>
          <w:sz w:val="20"/>
        </w:rPr>
        <w:lastRenderedPageBreak/>
        <w:t xml:space="preserve">Input: </w:t>
      </w:r>
      <w:r w:rsidRPr="00470E27">
        <w:rPr>
          <w:rFonts w:ascii="Verdana" w:hAnsi="Verdana" w:cs="Arial"/>
          <w:sz w:val="20"/>
          <w:lang w:eastAsia="en-US"/>
        </w:rPr>
        <w:t>Dati necessari per inserire la pratica</w:t>
      </w:r>
    </w:p>
    <w:p w14:paraId="6A1FB899" w14:textId="77777777" w:rsidR="007153FC" w:rsidRPr="00470E27" w:rsidRDefault="007153FC" w:rsidP="007153FC">
      <w:pPr>
        <w:rPr>
          <w:rFonts w:ascii="Verdana" w:hAnsi="Verdana"/>
          <w:b/>
          <w:bCs/>
          <w:sz w:val="20"/>
          <w:szCs w:val="20"/>
        </w:rPr>
      </w:pPr>
      <w:r w:rsidRPr="00470E27">
        <w:rPr>
          <w:rFonts w:ascii="Verdana" w:hAnsi="Verdana"/>
          <w:b/>
          <w:bCs/>
          <w:sz w:val="20"/>
          <w:szCs w:val="20"/>
        </w:rPr>
        <w:t xml:space="preserve">Output: </w:t>
      </w:r>
      <w:r w:rsidRPr="00470E27">
        <w:rPr>
          <w:rFonts w:ascii="Verdana" w:hAnsi="Verdana"/>
          <w:sz w:val="20"/>
          <w:szCs w:val="20"/>
        </w:rPr>
        <w:t>Dettaglio contenente il risultato dell’operazione appena effettuata</w:t>
      </w:r>
    </w:p>
    <w:p w14:paraId="5DF9BA05" w14:textId="77777777" w:rsidR="007153FC" w:rsidRPr="00470E27" w:rsidRDefault="007153FC" w:rsidP="007153FC">
      <w:pPr>
        <w:pStyle w:val="BodyText"/>
        <w:rPr>
          <w:rFonts w:ascii="Verdana" w:hAnsi="Verdana" w:cs="Arial"/>
          <w:sz w:val="20"/>
          <w:lang w:eastAsia="en-US"/>
        </w:rPr>
      </w:pPr>
      <w:r w:rsidRPr="00470E27">
        <w:rPr>
          <w:rFonts w:ascii="Verdana" w:hAnsi="Verdana"/>
          <w:b/>
          <w:bCs/>
          <w:sz w:val="20"/>
        </w:rPr>
        <w:t>WSDL:</w:t>
      </w:r>
      <w:r w:rsidRPr="00470E27">
        <w:rPr>
          <w:rFonts w:ascii="Verdana" w:hAnsi="Verdana" w:cs="Arial"/>
          <w:sz w:val="20"/>
          <w:lang w:eastAsia="en-US"/>
        </w:rPr>
        <w:t>/service/</w:t>
      </w:r>
      <w:r w:rsidRPr="00470E27">
        <w:rPr>
          <w:rFonts w:ascii="Verdana" w:hAnsi="Verdana" w:cs="Verdana"/>
          <w:sz w:val="20"/>
        </w:rPr>
        <w:t>inserimentoPrenotazioneDuplicatoPagoPA/inserimentoPrenotazioneDuplicatoPagoPA</w:t>
      </w:r>
      <w:r w:rsidRPr="00470E27">
        <w:rPr>
          <w:rFonts w:ascii="Verdana" w:hAnsi="Verdana" w:cs="Arial"/>
          <w:sz w:val="20"/>
          <w:lang w:eastAsia="en-US"/>
        </w:rPr>
        <w:t>.wsdl</w:t>
      </w:r>
    </w:p>
    <w:p w14:paraId="506235FF" w14:textId="77777777" w:rsidR="007153FC" w:rsidRPr="00470E27" w:rsidRDefault="007153FC" w:rsidP="007153FC">
      <w:pPr>
        <w:rPr>
          <w:rFonts w:ascii="Verdana" w:hAnsi="Verdana"/>
          <w:bCs/>
          <w:i/>
          <w:iCs/>
          <w:sz w:val="20"/>
          <w:szCs w:val="20"/>
        </w:rPr>
      </w:pPr>
      <w:r w:rsidRPr="00470E27">
        <w:rPr>
          <w:rFonts w:ascii="Verdana" w:hAnsi="Verdana"/>
          <w:bCs/>
          <w:i/>
          <w:iCs/>
          <w:sz w:val="20"/>
          <w:szCs w:val="20"/>
        </w:rPr>
        <w:t>Alleghiamo il wsdl e la rappresentazione HTML dello stesso</w:t>
      </w:r>
    </w:p>
    <w:p w14:paraId="62BE4BDB" w14:textId="77777777" w:rsidR="007153FC" w:rsidRPr="00470E27" w:rsidRDefault="007153FC" w:rsidP="007153FC">
      <w:pPr>
        <w:rPr>
          <w:rFonts w:ascii="Verdana" w:hAnsi="Verdana"/>
          <w:b/>
          <w:sz w:val="20"/>
          <w:szCs w:val="20"/>
        </w:rPr>
      </w:pPr>
      <w:r w:rsidRPr="00470E27">
        <w:rPr>
          <w:rFonts w:ascii="Verdana" w:hAnsi="Verdana"/>
          <w:b/>
          <w:sz w:val="20"/>
          <w:szCs w:val="20"/>
        </w:rPr>
        <w:t xml:space="preserve">                                                         </w:t>
      </w:r>
    </w:p>
    <w:p w14:paraId="3970F0B1" w14:textId="77777777" w:rsidR="007153FC" w:rsidRPr="00470E27" w:rsidRDefault="007153FC" w:rsidP="007153FC">
      <w:pPr>
        <w:rPr>
          <w:rFonts w:ascii="Verdana" w:hAnsi="Verdana"/>
          <w:b/>
          <w:sz w:val="20"/>
          <w:szCs w:val="20"/>
        </w:rPr>
      </w:pPr>
      <w:r w:rsidRPr="00470E27">
        <w:rPr>
          <w:rFonts w:ascii="Verdana" w:hAnsi="Verdana"/>
          <w:b/>
          <w:sz w:val="20"/>
          <w:szCs w:val="20"/>
        </w:rPr>
        <w:object w:dxaOrig="1520" w:dyaOrig="988" w14:anchorId="60B449BD">
          <v:shape id="_x0000_i1047" type="#_x0000_t75" style="width:77.25pt;height:48.75pt" o:ole="">
            <v:imagedata r:id="rId67" o:title=""/>
          </v:shape>
          <o:OLEObject Type="Embed" ProgID="Package" ShapeID="_x0000_i1047" DrawAspect="Icon" ObjectID="_1740565615" r:id="rId68"/>
        </w:object>
      </w:r>
      <w:r w:rsidRPr="00470E27">
        <w:rPr>
          <w:rFonts w:ascii="Verdana" w:hAnsi="Verdana"/>
          <w:b/>
          <w:sz w:val="20"/>
          <w:szCs w:val="20"/>
        </w:rPr>
        <w:object w:dxaOrig="1520" w:dyaOrig="988" w14:anchorId="7F7DAF66">
          <v:shape id="_x0000_i1048" type="#_x0000_t75" style="width:77.25pt;height:48.75pt" o:ole="">
            <v:imagedata r:id="rId69" o:title=""/>
          </v:shape>
          <o:OLEObject Type="Embed" ProgID="Package" ShapeID="_x0000_i1048" DrawAspect="Icon" ObjectID="_1740565616" r:id="rId70"/>
        </w:object>
      </w:r>
    </w:p>
    <w:p w14:paraId="3CCE91DD" w14:textId="77777777" w:rsidR="007153FC" w:rsidRPr="00470E27" w:rsidRDefault="007153FC" w:rsidP="007153FC">
      <w:pPr>
        <w:rPr>
          <w:rFonts w:ascii="Verdana" w:hAnsi="Verdana"/>
          <w:b/>
          <w:sz w:val="20"/>
          <w:szCs w:val="20"/>
        </w:rPr>
      </w:pPr>
    </w:p>
    <w:p w14:paraId="5BBEA3C6" w14:textId="77777777" w:rsidR="007153FC" w:rsidRPr="007153FC" w:rsidRDefault="007153FC" w:rsidP="00A61DA0">
      <w:pPr>
        <w:pStyle w:val="Titolo2"/>
      </w:pPr>
      <w:bookmarkStart w:id="73" w:name="_Toc115183453"/>
      <w:bookmarkStart w:id="74" w:name="_Toc122706680"/>
      <w:r w:rsidRPr="007153FC">
        <w:t>RITENTA PAGAMENTO PRENOTAZIONE TRAMITE BOLLETTINO</w:t>
      </w:r>
      <w:bookmarkEnd w:id="73"/>
      <w:bookmarkEnd w:id="74"/>
    </w:p>
    <w:p w14:paraId="3B9DD0A0" w14:textId="77777777" w:rsidR="007153FC" w:rsidRPr="00470E27" w:rsidRDefault="007153FC" w:rsidP="007153FC">
      <w:pPr>
        <w:pStyle w:val="BodyText"/>
        <w:jc w:val="both"/>
        <w:rPr>
          <w:rFonts w:ascii="Verdana" w:hAnsi="Verdana" w:cs="Verdana"/>
          <w:sz w:val="20"/>
        </w:rPr>
      </w:pPr>
      <w:r w:rsidRPr="00470E27">
        <w:rPr>
          <w:rFonts w:ascii="Verdana" w:hAnsi="Verdana" w:cs="Arial"/>
          <w:b/>
          <w:bCs/>
          <w:sz w:val="20"/>
          <w:lang w:eastAsia="en-US"/>
        </w:rPr>
        <w:t>Descrizione</w:t>
      </w:r>
      <w:r w:rsidRPr="00470E27">
        <w:rPr>
          <w:rFonts w:ascii="Verdana" w:hAnsi="Verdana"/>
          <w:b/>
          <w:bCs/>
          <w:sz w:val="20"/>
        </w:rPr>
        <w:t>:</w:t>
      </w:r>
      <w:r w:rsidRPr="00470E27">
        <w:rPr>
          <w:rFonts w:ascii="Verdana" w:hAnsi="Verdana"/>
          <w:sz w:val="20"/>
        </w:rPr>
        <w:t xml:space="preserve"> </w:t>
      </w:r>
      <w:r w:rsidRPr="00470E27">
        <w:rPr>
          <w:rFonts w:ascii="Verdana" w:hAnsi="Verdana" w:cs="Verdana"/>
          <w:sz w:val="20"/>
        </w:rPr>
        <w:t>Il servizio Ritenta Pagamento tramite Bollettino consente di completare una pratica che in fase di inserimento, a causa di problemi con il pagamento on-line, è rimasta in stato PAGAMENTO DA RIPETERE.</w:t>
      </w:r>
    </w:p>
    <w:p w14:paraId="305960F8" w14:textId="77777777" w:rsidR="007153FC" w:rsidRPr="00470E27" w:rsidRDefault="007153FC" w:rsidP="007153FC">
      <w:pPr>
        <w:pStyle w:val="BodyText"/>
        <w:rPr>
          <w:rFonts w:ascii="Verdana" w:hAnsi="Verdana" w:cs="Verdana"/>
          <w:sz w:val="20"/>
        </w:rPr>
      </w:pPr>
      <w:r w:rsidRPr="00470E27">
        <w:rPr>
          <w:rFonts w:ascii="Verdana" w:hAnsi="Verdana" w:cs="Verdana"/>
          <w:i/>
          <w:sz w:val="20"/>
        </w:rPr>
        <w:t>Questo servizio è accessibile ai soli utenti abilitati al pagamento on-line tramite bollettino</w:t>
      </w:r>
    </w:p>
    <w:p w14:paraId="6FE9D193"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 necessari per pagare la pratica tramite bollettino</w:t>
      </w:r>
    </w:p>
    <w:p w14:paraId="7819D92E" w14:textId="77777777" w:rsidR="007153FC" w:rsidRPr="00470E27" w:rsidRDefault="007153FC" w:rsidP="007153FC">
      <w:pPr>
        <w:rPr>
          <w:rFonts w:ascii="Verdana" w:hAnsi="Verdana"/>
          <w:sz w:val="20"/>
          <w:szCs w:val="20"/>
        </w:rPr>
      </w:pPr>
      <w:r w:rsidRPr="00470E27">
        <w:rPr>
          <w:rFonts w:ascii="Verdana" w:hAnsi="Verdana"/>
          <w:b/>
          <w:bCs/>
          <w:sz w:val="20"/>
          <w:szCs w:val="20"/>
        </w:rPr>
        <w:t>Output:</w:t>
      </w:r>
      <w:r w:rsidRPr="00470E27">
        <w:rPr>
          <w:rFonts w:ascii="Verdana" w:hAnsi="Verdana"/>
          <w:sz w:val="20"/>
          <w:szCs w:val="20"/>
        </w:rPr>
        <w:t xml:space="preserve"> Dettaglio contenente il risultato dell’operazione appena effettuata</w:t>
      </w:r>
    </w:p>
    <w:p w14:paraId="12AD9F64" w14:textId="77777777" w:rsidR="007153FC" w:rsidRPr="00470E27" w:rsidRDefault="007153FC" w:rsidP="007153FC">
      <w:pPr>
        <w:pStyle w:val="BodyText"/>
        <w:rPr>
          <w:rFonts w:ascii="Verdana" w:hAnsi="Verdana" w:cs="Arial"/>
          <w:sz w:val="20"/>
          <w:lang w:eastAsia="en-US"/>
        </w:rPr>
      </w:pPr>
      <w:r w:rsidRPr="00470E27">
        <w:rPr>
          <w:rFonts w:ascii="Verdana" w:hAnsi="Verdana" w:cs="Arial"/>
          <w:b/>
          <w:bCs/>
          <w:sz w:val="20"/>
          <w:lang w:eastAsia="en-US"/>
        </w:rPr>
        <w:t>WSDL:</w:t>
      </w:r>
      <w:r w:rsidRPr="00470E27">
        <w:rPr>
          <w:rFonts w:ascii="Verdana" w:hAnsi="Verdana" w:cs="Arial"/>
          <w:sz w:val="20"/>
          <w:lang w:eastAsia="en-US"/>
        </w:rPr>
        <w:t>/services/ritentaPagamentoPrenotazioneBollettino/ritentaPagamentoPrenotazioneBollettino.wsdl</w:t>
      </w:r>
    </w:p>
    <w:p w14:paraId="29C8858A" w14:textId="77777777" w:rsidR="007153FC" w:rsidRPr="00470E27" w:rsidRDefault="007153FC" w:rsidP="007153FC">
      <w:pPr>
        <w:rPr>
          <w:rFonts w:ascii="Verdana" w:hAnsi="Verdana"/>
          <w:bCs/>
          <w:i/>
          <w:iCs/>
          <w:sz w:val="20"/>
          <w:szCs w:val="20"/>
        </w:rPr>
      </w:pPr>
      <w:r w:rsidRPr="00470E27">
        <w:rPr>
          <w:rFonts w:ascii="Verdana" w:hAnsi="Verdana"/>
          <w:bCs/>
          <w:i/>
          <w:iCs/>
          <w:sz w:val="20"/>
          <w:szCs w:val="20"/>
        </w:rPr>
        <w:t>Alleghiamo il wsdl e la rappresentazione HTML dello stesso</w:t>
      </w:r>
    </w:p>
    <w:p w14:paraId="0CB7BA2E" w14:textId="77777777" w:rsidR="007153FC" w:rsidRPr="00470E27" w:rsidRDefault="007153FC" w:rsidP="007153FC">
      <w:pPr>
        <w:rPr>
          <w:rFonts w:ascii="Verdana" w:hAnsi="Verdana"/>
          <w:b/>
          <w:sz w:val="20"/>
          <w:szCs w:val="20"/>
        </w:rPr>
      </w:pPr>
      <w:r w:rsidRPr="00470E27">
        <w:rPr>
          <w:rFonts w:ascii="Verdana" w:hAnsi="Verdana"/>
          <w:b/>
          <w:sz w:val="20"/>
          <w:szCs w:val="20"/>
        </w:rPr>
        <w:t xml:space="preserve">                                                         </w:t>
      </w:r>
    </w:p>
    <w:p w14:paraId="7F6E2F47" w14:textId="77777777" w:rsidR="007153FC" w:rsidRPr="00470E27" w:rsidRDefault="007153FC" w:rsidP="007153FC">
      <w:pPr>
        <w:rPr>
          <w:rFonts w:ascii="Verdana" w:hAnsi="Verdana"/>
          <w:b/>
          <w:sz w:val="20"/>
          <w:szCs w:val="20"/>
        </w:rPr>
      </w:pPr>
      <w:r w:rsidRPr="00470E27">
        <w:rPr>
          <w:rFonts w:ascii="Verdana" w:hAnsi="Verdana"/>
          <w:b/>
          <w:sz w:val="20"/>
          <w:szCs w:val="20"/>
        </w:rPr>
        <w:object w:dxaOrig="1520" w:dyaOrig="988" w14:anchorId="13BED0CC">
          <v:shape id="_x0000_i1049" type="#_x0000_t75" style="width:77.25pt;height:48.75pt" o:ole="">
            <v:imagedata r:id="rId71" o:title=""/>
          </v:shape>
          <o:OLEObject Type="Embed" ProgID="Package" ShapeID="_x0000_i1049" DrawAspect="Icon" ObjectID="_1740565617" r:id="rId72"/>
        </w:object>
      </w:r>
      <w:r w:rsidRPr="00470E27">
        <w:rPr>
          <w:rFonts w:ascii="Verdana" w:hAnsi="Verdana"/>
          <w:b/>
          <w:sz w:val="20"/>
          <w:szCs w:val="20"/>
        </w:rPr>
        <w:object w:dxaOrig="1520" w:dyaOrig="988" w14:anchorId="1A5CD596">
          <v:shape id="_x0000_i1050" type="#_x0000_t75" style="width:77.25pt;height:48.75pt" o:ole="">
            <v:imagedata r:id="rId73" o:title=""/>
          </v:shape>
          <o:OLEObject Type="Embed" ProgID="Package" ShapeID="_x0000_i1050" DrawAspect="Icon" ObjectID="_1740565618" r:id="rId74"/>
        </w:object>
      </w:r>
    </w:p>
    <w:p w14:paraId="4118BC51" w14:textId="77777777" w:rsidR="007153FC" w:rsidRPr="00470E27" w:rsidRDefault="007153FC" w:rsidP="007153FC">
      <w:pPr>
        <w:rPr>
          <w:rFonts w:ascii="Verdana" w:hAnsi="Verdana"/>
          <w:b/>
          <w:sz w:val="20"/>
          <w:szCs w:val="20"/>
        </w:rPr>
      </w:pPr>
    </w:p>
    <w:p w14:paraId="6CFD3D46" w14:textId="77777777" w:rsidR="007153FC" w:rsidRPr="007153FC" w:rsidRDefault="007153FC" w:rsidP="00A61DA0">
      <w:pPr>
        <w:pStyle w:val="Titolo2"/>
      </w:pPr>
      <w:bookmarkStart w:id="75" w:name="_Toc115183454"/>
      <w:bookmarkStart w:id="76" w:name="_Toc122706681"/>
      <w:r w:rsidRPr="007153FC">
        <w:t>RITENTA PAGAMENTO PRENOTAZIONE TRAMITE DECURTAZIONE CREDITO</w:t>
      </w:r>
      <w:bookmarkEnd w:id="75"/>
      <w:bookmarkEnd w:id="76"/>
    </w:p>
    <w:p w14:paraId="4A249C11" w14:textId="77777777" w:rsidR="007153FC" w:rsidRPr="00470E27" w:rsidRDefault="007153FC" w:rsidP="007153FC">
      <w:pPr>
        <w:pStyle w:val="BodyText"/>
        <w:jc w:val="both"/>
        <w:rPr>
          <w:rFonts w:ascii="Verdana" w:hAnsi="Verdana" w:cs="Verdana"/>
          <w:sz w:val="20"/>
        </w:rPr>
      </w:pPr>
      <w:r w:rsidRPr="00470E27">
        <w:rPr>
          <w:rFonts w:ascii="Verdana" w:hAnsi="Verdana" w:cs="Arial"/>
          <w:b/>
          <w:bCs/>
          <w:sz w:val="20"/>
          <w:lang w:eastAsia="en-US"/>
        </w:rPr>
        <w:t>Descrizione</w:t>
      </w:r>
      <w:r w:rsidRPr="00470E27">
        <w:rPr>
          <w:rFonts w:ascii="Verdana" w:hAnsi="Verdana"/>
          <w:b/>
          <w:bCs/>
          <w:sz w:val="20"/>
        </w:rPr>
        <w:t>:</w:t>
      </w:r>
      <w:r w:rsidRPr="00470E27">
        <w:rPr>
          <w:rFonts w:ascii="Verdana" w:hAnsi="Verdana"/>
          <w:sz w:val="20"/>
        </w:rPr>
        <w:t xml:space="preserve"> </w:t>
      </w:r>
      <w:r w:rsidRPr="00470E27">
        <w:rPr>
          <w:rFonts w:ascii="Verdana" w:hAnsi="Verdana" w:cs="Verdana"/>
          <w:sz w:val="20"/>
        </w:rPr>
        <w:t>Il servizio Ritenta Pagamento tramite Decurtazione Credito consente di completare una pratica che in fase di inserimento, a causa di problemi con il pagamento on-line, è rimasta in stato PAGAMENTO DA RIPETERE.</w:t>
      </w:r>
    </w:p>
    <w:p w14:paraId="798418E8" w14:textId="77777777" w:rsidR="007153FC" w:rsidRPr="00470E27" w:rsidRDefault="007153FC" w:rsidP="007153FC">
      <w:pPr>
        <w:pStyle w:val="BodyText"/>
        <w:jc w:val="both"/>
        <w:rPr>
          <w:rFonts w:ascii="Verdana" w:hAnsi="Verdana" w:cs="Verdana"/>
          <w:i/>
          <w:sz w:val="20"/>
        </w:rPr>
      </w:pPr>
      <w:r w:rsidRPr="00470E27">
        <w:rPr>
          <w:rFonts w:ascii="Verdana" w:hAnsi="Verdana" w:cs="Verdana"/>
          <w:i/>
          <w:sz w:val="20"/>
        </w:rPr>
        <w:t>Questo servizio è accessibile ai soli utenti abilitati al pagamento on-line tramite Decurtazione Credito.</w:t>
      </w:r>
    </w:p>
    <w:p w14:paraId="5BBC693A"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 necessari per pagare la pratica</w:t>
      </w:r>
    </w:p>
    <w:p w14:paraId="661DB41A" w14:textId="77777777" w:rsidR="007153FC" w:rsidRPr="00470E27" w:rsidRDefault="007153FC" w:rsidP="007153FC">
      <w:pPr>
        <w:rPr>
          <w:rFonts w:ascii="Verdana" w:hAnsi="Verdana"/>
          <w:sz w:val="20"/>
          <w:szCs w:val="20"/>
        </w:rPr>
      </w:pPr>
      <w:r w:rsidRPr="00470E27">
        <w:rPr>
          <w:rFonts w:ascii="Verdana" w:hAnsi="Verdana"/>
          <w:b/>
          <w:bCs/>
          <w:sz w:val="20"/>
          <w:szCs w:val="20"/>
        </w:rPr>
        <w:t>Output:</w:t>
      </w:r>
      <w:r w:rsidRPr="00470E27">
        <w:rPr>
          <w:rFonts w:ascii="Verdana" w:hAnsi="Verdana"/>
          <w:sz w:val="20"/>
          <w:szCs w:val="20"/>
        </w:rPr>
        <w:t xml:space="preserve"> Dettaglio contenente il risultato dell’operazione appena effettuata</w:t>
      </w:r>
    </w:p>
    <w:p w14:paraId="1C934814" w14:textId="77777777" w:rsidR="007153FC" w:rsidRPr="00470E27" w:rsidRDefault="007153FC" w:rsidP="007153FC">
      <w:pPr>
        <w:pStyle w:val="BodyText"/>
        <w:rPr>
          <w:rFonts w:ascii="Verdana" w:hAnsi="Verdana" w:cs="Arial"/>
          <w:sz w:val="20"/>
          <w:lang w:eastAsia="en-US"/>
        </w:rPr>
      </w:pPr>
      <w:r w:rsidRPr="00470E27">
        <w:rPr>
          <w:rFonts w:ascii="Verdana" w:hAnsi="Verdana" w:cs="Arial"/>
          <w:b/>
          <w:bCs/>
          <w:sz w:val="20"/>
          <w:lang w:eastAsia="en-US"/>
        </w:rPr>
        <w:t>WSDL:</w:t>
      </w:r>
      <w:r w:rsidRPr="00470E27">
        <w:rPr>
          <w:rFonts w:ascii="Verdana" w:hAnsi="Verdana" w:cs="Arial"/>
          <w:sz w:val="20"/>
          <w:lang w:eastAsia="en-US"/>
        </w:rPr>
        <w:t xml:space="preserve">  /services/ritentaPagamentoPrenotazioneDecurtazione/ ritentaPagamentoPrenotazioneDecurtazione.wsdl</w:t>
      </w:r>
    </w:p>
    <w:p w14:paraId="5940D9B1" w14:textId="77777777" w:rsidR="007153FC" w:rsidRPr="00470E27" w:rsidRDefault="007153FC" w:rsidP="007153FC">
      <w:pPr>
        <w:rPr>
          <w:rFonts w:ascii="Verdana" w:hAnsi="Verdana"/>
          <w:bCs/>
          <w:i/>
          <w:iCs/>
          <w:sz w:val="20"/>
          <w:szCs w:val="20"/>
        </w:rPr>
      </w:pPr>
      <w:r w:rsidRPr="00470E27">
        <w:rPr>
          <w:rFonts w:ascii="Verdana" w:hAnsi="Verdana"/>
          <w:bCs/>
          <w:i/>
          <w:iCs/>
          <w:sz w:val="20"/>
          <w:szCs w:val="20"/>
        </w:rPr>
        <w:t>Alleghiamo il wsdl e la rappresentazione HTML dello stesso</w:t>
      </w:r>
    </w:p>
    <w:p w14:paraId="27EC3E82" w14:textId="77777777" w:rsidR="007153FC" w:rsidRPr="00470E27" w:rsidRDefault="007153FC" w:rsidP="007153FC">
      <w:pPr>
        <w:rPr>
          <w:rFonts w:ascii="Verdana" w:hAnsi="Verdana"/>
          <w:b/>
          <w:sz w:val="20"/>
          <w:szCs w:val="20"/>
        </w:rPr>
      </w:pPr>
      <w:r w:rsidRPr="00470E27">
        <w:rPr>
          <w:rFonts w:ascii="Verdana" w:hAnsi="Verdana"/>
          <w:b/>
          <w:sz w:val="20"/>
          <w:szCs w:val="20"/>
        </w:rPr>
        <w:t xml:space="preserve">                                                         </w:t>
      </w:r>
    </w:p>
    <w:p w14:paraId="2D26C796" w14:textId="77777777" w:rsidR="007153FC" w:rsidRPr="00470E27" w:rsidRDefault="007153FC" w:rsidP="007153FC">
      <w:pPr>
        <w:rPr>
          <w:rFonts w:ascii="Verdana" w:hAnsi="Verdana"/>
          <w:b/>
          <w:sz w:val="20"/>
          <w:szCs w:val="20"/>
        </w:rPr>
      </w:pPr>
      <w:r w:rsidRPr="00470E27">
        <w:rPr>
          <w:rFonts w:ascii="Verdana" w:hAnsi="Verdana"/>
          <w:b/>
          <w:sz w:val="20"/>
          <w:szCs w:val="20"/>
        </w:rPr>
        <w:object w:dxaOrig="1520" w:dyaOrig="988" w14:anchorId="767AAD29">
          <v:shape id="_x0000_i1051" type="#_x0000_t75" style="width:77.25pt;height:48.75pt" o:ole="">
            <v:imagedata r:id="rId75" o:title=""/>
          </v:shape>
          <o:OLEObject Type="Embed" ProgID="Package" ShapeID="_x0000_i1051" DrawAspect="Icon" ObjectID="_1740565619" r:id="rId76"/>
        </w:object>
      </w:r>
      <w:r w:rsidRPr="00470E27">
        <w:rPr>
          <w:rFonts w:ascii="Verdana" w:hAnsi="Verdana"/>
          <w:b/>
          <w:sz w:val="20"/>
          <w:szCs w:val="20"/>
        </w:rPr>
        <w:object w:dxaOrig="1520" w:dyaOrig="988" w14:anchorId="5B51FDA5">
          <v:shape id="_x0000_i1052" type="#_x0000_t75" style="width:77.25pt;height:48.75pt" o:ole="">
            <v:imagedata r:id="rId77" o:title=""/>
          </v:shape>
          <o:OLEObject Type="Embed" ProgID="Package" ShapeID="_x0000_i1052" DrawAspect="Icon" ObjectID="_1740565620" r:id="rId78"/>
        </w:object>
      </w:r>
    </w:p>
    <w:p w14:paraId="43C38E79" w14:textId="77777777" w:rsidR="007153FC" w:rsidRPr="007153FC" w:rsidRDefault="007153FC" w:rsidP="00A61DA0">
      <w:pPr>
        <w:pStyle w:val="Titolo2"/>
      </w:pPr>
      <w:bookmarkStart w:id="77" w:name="_Toc115183455"/>
      <w:bookmarkStart w:id="78" w:name="_Toc122706682"/>
      <w:r w:rsidRPr="007153FC">
        <w:t>RITENTA PAGAMENTO PRENOTAZIONE TRAMITE PAGOPA</w:t>
      </w:r>
      <w:bookmarkEnd w:id="77"/>
      <w:bookmarkEnd w:id="78"/>
    </w:p>
    <w:p w14:paraId="403D8EA6" w14:textId="77777777" w:rsidR="007153FC" w:rsidRPr="00470E27" w:rsidRDefault="007153FC" w:rsidP="007153FC">
      <w:pPr>
        <w:pStyle w:val="BodyText"/>
        <w:jc w:val="both"/>
        <w:rPr>
          <w:rFonts w:ascii="Verdana" w:hAnsi="Verdana" w:cs="Verdana"/>
          <w:sz w:val="20"/>
        </w:rPr>
      </w:pPr>
      <w:r w:rsidRPr="00470E27">
        <w:rPr>
          <w:rFonts w:ascii="Verdana" w:hAnsi="Verdana" w:cs="Arial"/>
          <w:b/>
          <w:bCs/>
          <w:sz w:val="20"/>
          <w:lang w:eastAsia="en-US"/>
        </w:rPr>
        <w:t>Descrizione</w:t>
      </w:r>
      <w:r w:rsidRPr="00470E27">
        <w:rPr>
          <w:rFonts w:ascii="Verdana" w:hAnsi="Verdana"/>
          <w:b/>
          <w:bCs/>
          <w:sz w:val="20"/>
        </w:rPr>
        <w:t>:</w:t>
      </w:r>
      <w:r w:rsidRPr="00470E27">
        <w:rPr>
          <w:rFonts w:ascii="Verdana" w:hAnsi="Verdana"/>
          <w:sz w:val="20"/>
        </w:rPr>
        <w:t xml:space="preserve"> </w:t>
      </w:r>
      <w:r w:rsidRPr="00470E27">
        <w:rPr>
          <w:rFonts w:ascii="Verdana" w:hAnsi="Verdana" w:cs="Verdana"/>
          <w:sz w:val="20"/>
        </w:rPr>
        <w:t>Il servizio Ritenta Pagamento tramite PagoPA consente di completare una pratica che in fase di inserimento, a causa di problemi con il pagamento on-line, è rimasta in stato PAGAMENTO DA RIPETERE.</w:t>
      </w:r>
    </w:p>
    <w:p w14:paraId="14965637" w14:textId="77777777" w:rsidR="007153FC" w:rsidRPr="00470E27" w:rsidRDefault="007153FC" w:rsidP="007153FC">
      <w:pPr>
        <w:pStyle w:val="BodyText"/>
        <w:rPr>
          <w:rFonts w:ascii="Verdana" w:hAnsi="Verdana" w:cs="Verdana"/>
          <w:sz w:val="20"/>
        </w:rPr>
      </w:pPr>
      <w:r w:rsidRPr="00470E27">
        <w:rPr>
          <w:rFonts w:ascii="Verdana" w:hAnsi="Verdana" w:cs="Verdana"/>
          <w:i/>
          <w:sz w:val="20"/>
        </w:rPr>
        <w:t>Questo servizio è accessibile ai soli utenti abilitati al pagamento on-line tramite PagoPA</w:t>
      </w:r>
    </w:p>
    <w:p w14:paraId="667642A3"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 necessari per pagare la pratica</w:t>
      </w:r>
    </w:p>
    <w:p w14:paraId="61E74C11" w14:textId="77777777" w:rsidR="007153FC" w:rsidRPr="00470E27" w:rsidRDefault="007153FC" w:rsidP="007153FC">
      <w:pPr>
        <w:rPr>
          <w:rFonts w:ascii="Verdana" w:hAnsi="Verdana"/>
          <w:sz w:val="20"/>
          <w:szCs w:val="20"/>
        </w:rPr>
      </w:pPr>
      <w:r w:rsidRPr="00470E27">
        <w:rPr>
          <w:rFonts w:ascii="Verdana" w:hAnsi="Verdana"/>
          <w:b/>
          <w:bCs/>
          <w:sz w:val="20"/>
          <w:szCs w:val="20"/>
        </w:rPr>
        <w:t>Output:</w:t>
      </w:r>
      <w:r w:rsidRPr="00470E27">
        <w:rPr>
          <w:rFonts w:ascii="Verdana" w:hAnsi="Verdana"/>
          <w:sz w:val="20"/>
          <w:szCs w:val="20"/>
        </w:rPr>
        <w:t xml:space="preserve"> Dettaglio contenente il risultato dell’operazione appena effettuata</w:t>
      </w:r>
    </w:p>
    <w:p w14:paraId="015E14C0" w14:textId="77777777" w:rsidR="007153FC" w:rsidRPr="00470E27" w:rsidRDefault="007153FC" w:rsidP="007153FC">
      <w:pPr>
        <w:pStyle w:val="BodyText"/>
        <w:rPr>
          <w:rFonts w:ascii="Verdana" w:hAnsi="Verdana" w:cs="Arial"/>
          <w:sz w:val="20"/>
          <w:lang w:eastAsia="en-US"/>
        </w:rPr>
      </w:pPr>
      <w:r w:rsidRPr="00470E27">
        <w:rPr>
          <w:rFonts w:ascii="Verdana" w:hAnsi="Verdana" w:cs="Arial"/>
          <w:b/>
          <w:bCs/>
          <w:sz w:val="20"/>
          <w:lang w:eastAsia="en-US"/>
        </w:rPr>
        <w:t>WSDL:</w:t>
      </w:r>
      <w:r w:rsidRPr="00470E27">
        <w:rPr>
          <w:rFonts w:ascii="Verdana" w:hAnsi="Verdana" w:cs="Arial"/>
          <w:sz w:val="20"/>
          <w:lang w:eastAsia="en-US"/>
        </w:rPr>
        <w:t xml:space="preserve">  /services/ritentaPagamentoPrenotazionePagoPA/ ritentaPagamentoPrenotazionePagoPA.wsdl</w:t>
      </w:r>
    </w:p>
    <w:p w14:paraId="114EC4CC" w14:textId="77777777" w:rsidR="007153FC" w:rsidRPr="00470E27" w:rsidRDefault="007153FC" w:rsidP="007153FC">
      <w:pPr>
        <w:rPr>
          <w:rFonts w:ascii="Verdana" w:hAnsi="Verdana"/>
          <w:bCs/>
          <w:i/>
          <w:iCs/>
          <w:sz w:val="20"/>
          <w:szCs w:val="20"/>
        </w:rPr>
      </w:pPr>
      <w:r w:rsidRPr="00470E27">
        <w:rPr>
          <w:rFonts w:ascii="Verdana" w:hAnsi="Verdana"/>
          <w:bCs/>
          <w:i/>
          <w:iCs/>
          <w:sz w:val="20"/>
          <w:szCs w:val="20"/>
        </w:rPr>
        <w:t>Alleghiamo il wsdl e la rappresentazione HTML dello stesso</w:t>
      </w:r>
    </w:p>
    <w:p w14:paraId="15E07EAF" w14:textId="77777777" w:rsidR="007153FC" w:rsidRPr="00470E27" w:rsidRDefault="007153FC" w:rsidP="007153FC">
      <w:pPr>
        <w:rPr>
          <w:rFonts w:ascii="Verdana" w:hAnsi="Verdana"/>
          <w:b/>
          <w:sz w:val="20"/>
          <w:szCs w:val="20"/>
        </w:rPr>
      </w:pPr>
      <w:r w:rsidRPr="00470E27">
        <w:rPr>
          <w:rFonts w:ascii="Verdana" w:hAnsi="Verdana"/>
          <w:b/>
          <w:sz w:val="20"/>
          <w:szCs w:val="20"/>
        </w:rPr>
        <w:t xml:space="preserve">                                                         </w:t>
      </w:r>
    </w:p>
    <w:p w14:paraId="6068C3DF" w14:textId="77777777" w:rsidR="007153FC" w:rsidRPr="00470E27" w:rsidRDefault="007153FC" w:rsidP="007153FC">
      <w:pPr>
        <w:rPr>
          <w:rFonts w:ascii="Verdana" w:hAnsi="Verdana"/>
          <w:b/>
          <w:sz w:val="20"/>
          <w:szCs w:val="20"/>
        </w:rPr>
      </w:pPr>
      <w:r>
        <w:rPr>
          <w:rFonts w:ascii="Verdana" w:hAnsi="Verdana"/>
          <w:b/>
          <w:sz w:val="20"/>
          <w:szCs w:val="20"/>
        </w:rPr>
        <w:object w:dxaOrig="1520" w:dyaOrig="988" w14:anchorId="737C979A">
          <v:shape id="_x0000_i1053" type="#_x0000_t75" style="width:77.25pt;height:48.75pt" o:ole="">
            <v:imagedata r:id="rId79" o:title=""/>
          </v:shape>
          <o:OLEObject Type="Embed" ProgID="Package" ShapeID="_x0000_i1053" DrawAspect="Icon" ObjectID="_1740565621" r:id="rId80"/>
        </w:object>
      </w:r>
      <w:r>
        <w:rPr>
          <w:rFonts w:ascii="Verdana" w:hAnsi="Verdana"/>
          <w:b/>
          <w:sz w:val="20"/>
          <w:szCs w:val="20"/>
        </w:rPr>
        <w:object w:dxaOrig="1520" w:dyaOrig="988" w14:anchorId="0DD0E808">
          <v:shape id="_x0000_i1054" type="#_x0000_t75" style="width:77.25pt;height:48.75pt" o:ole="">
            <v:imagedata r:id="rId81" o:title=""/>
          </v:shape>
          <o:OLEObject Type="Embed" ProgID="Package" ShapeID="_x0000_i1054" DrawAspect="Icon" ObjectID="_1740565622" r:id="rId82"/>
        </w:object>
      </w:r>
    </w:p>
    <w:p w14:paraId="2E2F1E5D" w14:textId="77777777" w:rsidR="007153FC" w:rsidRDefault="007153FC" w:rsidP="007153FC">
      <w:pPr>
        <w:rPr>
          <w:rFonts w:ascii="Verdana" w:hAnsi="Verdana"/>
          <w:b/>
          <w:sz w:val="20"/>
          <w:szCs w:val="20"/>
        </w:rPr>
      </w:pPr>
    </w:p>
    <w:p w14:paraId="60AC9792" w14:textId="77777777" w:rsidR="007153FC" w:rsidRPr="007153FC" w:rsidRDefault="007153FC" w:rsidP="00A61DA0">
      <w:pPr>
        <w:pStyle w:val="Titolo2"/>
      </w:pPr>
      <w:bookmarkStart w:id="79" w:name="_Toc115183456"/>
      <w:bookmarkStart w:id="80" w:name="_Toc122706683"/>
      <w:r w:rsidRPr="007153FC">
        <w:t>ANNULLAMENTO PRENOTAZIONE “PAGAMENTO DA RIPETERE”</w:t>
      </w:r>
      <w:bookmarkEnd w:id="79"/>
      <w:bookmarkEnd w:id="80"/>
    </w:p>
    <w:p w14:paraId="583FA84F" w14:textId="77777777" w:rsidR="007153FC" w:rsidRDefault="007153FC" w:rsidP="007153FC">
      <w:pPr>
        <w:pStyle w:val="BodyText"/>
        <w:jc w:val="both"/>
        <w:rPr>
          <w:rFonts w:ascii="Verdana" w:hAnsi="Verdana" w:cs="Verdana"/>
          <w:i/>
          <w:sz w:val="20"/>
        </w:rPr>
      </w:pPr>
      <w:r w:rsidRPr="00470E27">
        <w:rPr>
          <w:rFonts w:ascii="Verdana" w:hAnsi="Verdana" w:cs="Arial"/>
          <w:b/>
          <w:bCs/>
          <w:sz w:val="20"/>
          <w:lang w:eastAsia="en-US"/>
        </w:rPr>
        <w:t>Descrizione</w:t>
      </w:r>
      <w:r w:rsidRPr="00470E27">
        <w:rPr>
          <w:rFonts w:ascii="Verdana" w:hAnsi="Verdana"/>
          <w:b/>
          <w:bCs/>
          <w:sz w:val="20"/>
        </w:rPr>
        <w:t>:</w:t>
      </w:r>
      <w:r w:rsidRPr="00470E27">
        <w:rPr>
          <w:rFonts w:ascii="Verdana" w:hAnsi="Verdana"/>
          <w:sz w:val="20"/>
        </w:rPr>
        <w:t xml:space="preserve"> </w:t>
      </w:r>
      <w:r w:rsidRPr="00D27D32">
        <w:rPr>
          <w:rFonts w:ascii="Verdana" w:hAnsi="Verdana" w:cs="Verdana"/>
          <w:sz w:val="20"/>
        </w:rPr>
        <w:t xml:space="preserve">Il servizio </w:t>
      </w:r>
      <w:r>
        <w:rPr>
          <w:rFonts w:ascii="Verdana" w:hAnsi="Verdana" w:cs="Verdana"/>
          <w:sz w:val="20"/>
        </w:rPr>
        <w:t xml:space="preserve">ANNULLAMENTO PRENOTAZIONE “PAGAMENTO DA RIPETERE” </w:t>
      </w:r>
      <w:r w:rsidRPr="00D27D32">
        <w:rPr>
          <w:rFonts w:ascii="Verdana" w:hAnsi="Verdana" w:cs="Verdana"/>
          <w:sz w:val="20"/>
        </w:rPr>
        <w:t xml:space="preserve">consente di </w:t>
      </w:r>
      <w:r>
        <w:rPr>
          <w:rFonts w:ascii="Verdana" w:hAnsi="Verdana" w:cs="Verdana"/>
          <w:sz w:val="20"/>
        </w:rPr>
        <w:t>annullare definitivamente</w:t>
      </w:r>
      <w:r w:rsidRPr="00D27D32">
        <w:rPr>
          <w:rFonts w:ascii="Verdana" w:hAnsi="Verdana" w:cs="Verdana"/>
          <w:sz w:val="20"/>
        </w:rPr>
        <w:t xml:space="preserve"> una pratica che in fase di inserimento, a causa di problemi con il pagamento on-line, è rimasta</w:t>
      </w:r>
      <w:r>
        <w:rPr>
          <w:rFonts w:ascii="Verdana" w:hAnsi="Verdana" w:cs="Verdana"/>
          <w:sz w:val="20"/>
        </w:rPr>
        <w:t xml:space="preserve"> in stato PAGAMENTO DA RIPETERE</w:t>
      </w:r>
      <w:r w:rsidRPr="00402225">
        <w:rPr>
          <w:rFonts w:ascii="Verdana" w:hAnsi="Verdana" w:cs="Verdana"/>
          <w:sz w:val="20"/>
        </w:rPr>
        <w:t>.</w:t>
      </w:r>
    </w:p>
    <w:p w14:paraId="1D28CA99" w14:textId="77777777" w:rsidR="007153FC" w:rsidRPr="00470E27" w:rsidRDefault="007153FC" w:rsidP="007153FC">
      <w:pPr>
        <w:pStyle w:val="BodyText"/>
        <w:jc w:val="both"/>
        <w:rPr>
          <w:rFonts w:ascii="Verdana" w:hAnsi="Verdana" w:cs="Verdana"/>
          <w:sz w:val="20"/>
        </w:rPr>
      </w:pPr>
    </w:p>
    <w:p w14:paraId="40F118A3"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 necessari per </w:t>
      </w:r>
      <w:r>
        <w:rPr>
          <w:rFonts w:ascii="Verdana" w:hAnsi="Verdana" w:cs="Arial"/>
          <w:sz w:val="20"/>
          <w:lang w:eastAsia="en-US"/>
        </w:rPr>
        <w:t>annullare</w:t>
      </w:r>
      <w:r w:rsidRPr="00470E27">
        <w:rPr>
          <w:rFonts w:ascii="Verdana" w:hAnsi="Verdana" w:cs="Arial"/>
          <w:sz w:val="20"/>
          <w:lang w:eastAsia="en-US"/>
        </w:rPr>
        <w:t xml:space="preserve"> la pratica</w:t>
      </w:r>
    </w:p>
    <w:p w14:paraId="7C4B02DF" w14:textId="77777777" w:rsidR="007153FC" w:rsidRPr="00470E27" w:rsidRDefault="007153FC" w:rsidP="007153FC">
      <w:pPr>
        <w:rPr>
          <w:rFonts w:ascii="Verdana" w:hAnsi="Verdana"/>
          <w:sz w:val="20"/>
          <w:szCs w:val="20"/>
        </w:rPr>
      </w:pPr>
      <w:r w:rsidRPr="00470E27">
        <w:rPr>
          <w:rFonts w:ascii="Verdana" w:hAnsi="Verdana"/>
          <w:b/>
          <w:bCs/>
          <w:sz w:val="20"/>
          <w:szCs w:val="20"/>
        </w:rPr>
        <w:t>Output:</w:t>
      </w:r>
      <w:r w:rsidRPr="00470E27">
        <w:rPr>
          <w:rFonts w:ascii="Verdana" w:hAnsi="Verdana"/>
          <w:sz w:val="20"/>
          <w:szCs w:val="20"/>
        </w:rPr>
        <w:t xml:space="preserve"> Dettaglio contenente il risultato dell’operazione appena effettuata</w:t>
      </w:r>
    </w:p>
    <w:p w14:paraId="64BA2729" w14:textId="77777777" w:rsidR="007153FC" w:rsidRPr="00470E27" w:rsidRDefault="007153FC" w:rsidP="007153FC">
      <w:pPr>
        <w:pStyle w:val="BodyText"/>
        <w:rPr>
          <w:rFonts w:ascii="Verdana" w:hAnsi="Verdana" w:cs="Arial"/>
          <w:sz w:val="20"/>
          <w:lang w:eastAsia="en-US"/>
        </w:rPr>
      </w:pPr>
      <w:r w:rsidRPr="00470E27">
        <w:rPr>
          <w:rFonts w:ascii="Verdana" w:hAnsi="Verdana" w:cs="Arial"/>
          <w:b/>
          <w:bCs/>
          <w:sz w:val="20"/>
          <w:lang w:eastAsia="en-US"/>
        </w:rPr>
        <w:t>WSDL:</w:t>
      </w:r>
      <w:r w:rsidRPr="00470E27">
        <w:rPr>
          <w:rFonts w:ascii="Verdana" w:hAnsi="Verdana" w:cs="Arial"/>
          <w:sz w:val="20"/>
          <w:lang w:eastAsia="en-US"/>
        </w:rPr>
        <w:t xml:space="preserve">  /services/ritentaPagamentoPrenotazionePagoPA/ ritentaPagamentoPrenotazionePagoPA.wsdl</w:t>
      </w:r>
    </w:p>
    <w:p w14:paraId="547D3D5D" w14:textId="77777777" w:rsidR="007153FC" w:rsidRPr="00470E27" w:rsidRDefault="007153FC" w:rsidP="007153FC">
      <w:pPr>
        <w:rPr>
          <w:rFonts w:ascii="Verdana" w:hAnsi="Verdana"/>
          <w:bCs/>
          <w:i/>
          <w:iCs/>
          <w:sz w:val="20"/>
          <w:szCs w:val="20"/>
        </w:rPr>
      </w:pPr>
      <w:r w:rsidRPr="00470E27">
        <w:rPr>
          <w:rFonts w:ascii="Verdana" w:hAnsi="Verdana"/>
          <w:bCs/>
          <w:i/>
          <w:iCs/>
          <w:sz w:val="20"/>
          <w:szCs w:val="20"/>
        </w:rPr>
        <w:t>Alleghiamo il wsdl e la rappresentazione HTML dello stesso</w:t>
      </w:r>
    </w:p>
    <w:p w14:paraId="63A80115" w14:textId="77777777" w:rsidR="007153FC" w:rsidRPr="00470E27" w:rsidRDefault="007153FC" w:rsidP="007153FC">
      <w:pPr>
        <w:rPr>
          <w:rFonts w:ascii="Verdana" w:hAnsi="Verdana"/>
          <w:b/>
          <w:sz w:val="20"/>
          <w:szCs w:val="20"/>
        </w:rPr>
      </w:pPr>
      <w:r w:rsidRPr="00470E27">
        <w:rPr>
          <w:rFonts w:ascii="Verdana" w:hAnsi="Verdana"/>
          <w:b/>
          <w:sz w:val="20"/>
          <w:szCs w:val="20"/>
        </w:rPr>
        <w:t xml:space="preserve">                                                         </w:t>
      </w:r>
    </w:p>
    <w:p w14:paraId="3F3E7CD6" w14:textId="77777777" w:rsidR="007153FC" w:rsidRDefault="007153FC" w:rsidP="007153FC">
      <w:pPr>
        <w:rPr>
          <w:rFonts w:ascii="Verdana" w:hAnsi="Verdana"/>
          <w:b/>
          <w:sz w:val="20"/>
          <w:szCs w:val="20"/>
        </w:rPr>
      </w:pPr>
      <w:r>
        <w:rPr>
          <w:rFonts w:ascii="Verdana" w:hAnsi="Verdana"/>
          <w:b/>
          <w:sz w:val="20"/>
          <w:szCs w:val="20"/>
        </w:rPr>
        <w:object w:dxaOrig="1520" w:dyaOrig="988" w14:anchorId="226242C4">
          <v:shape id="_x0000_i1055" type="#_x0000_t75" style="width:77.25pt;height:48.75pt" o:ole="">
            <v:imagedata r:id="rId83" o:title=""/>
          </v:shape>
          <o:OLEObject Type="Embed" ProgID="Package" ShapeID="_x0000_i1055" DrawAspect="Icon" ObjectID="_1740565623" r:id="rId84"/>
        </w:object>
      </w:r>
      <w:r>
        <w:rPr>
          <w:rFonts w:ascii="Verdana" w:hAnsi="Verdana"/>
          <w:b/>
          <w:sz w:val="20"/>
          <w:szCs w:val="20"/>
        </w:rPr>
        <w:object w:dxaOrig="1520" w:dyaOrig="988" w14:anchorId="2EA81419">
          <v:shape id="_x0000_i1056" type="#_x0000_t75" style="width:77.25pt;height:48.75pt" o:ole="">
            <v:imagedata r:id="rId85" o:title=""/>
          </v:shape>
          <o:OLEObject Type="Embed" ProgID="Package" ShapeID="_x0000_i1056" DrawAspect="Icon" ObjectID="_1740565624" r:id="rId86"/>
        </w:object>
      </w:r>
    </w:p>
    <w:p w14:paraId="5B480165" w14:textId="77777777" w:rsidR="007153FC" w:rsidRPr="007153FC" w:rsidRDefault="007153FC" w:rsidP="00A61DA0">
      <w:pPr>
        <w:pStyle w:val="Titolo2"/>
      </w:pPr>
      <w:bookmarkStart w:id="81" w:name="_Toc115183457"/>
      <w:bookmarkStart w:id="82" w:name="_Toc122706684"/>
      <w:r w:rsidRPr="007153FC">
        <w:t>MODIFICA PRENOTAZIONE PER CONVERSIONE</w:t>
      </w:r>
      <w:bookmarkEnd w:id="81"/>
      <w:bookmarkEnd w:id="82"/>
    </w:p>
    <w:p w14:paraId="746A6FDB" w14:textId="77777777" w:rsidR="007153FC" w:rsidRDefault="007153FC" w:rsidP="007153FC">
      <w:pPr>
        <w:pStyle w:val="BodyText"/>
        <w:jc w:val="both"/>
        <w:rPr>
          <w:rFonts w:ascii="Verdana" w:hAnsi="Verdana" w:cs="Verdana"/>
          <w:sz w:val="20"/>
        </w:rPr>
      </w:pPr>
      <w:r w:rsidRPr="00470E27">
        <w:rPr>
          <w:rFonts w:ascii="Verdana" w:hAnsi="Verdana" w:cs="Arial"/>
          <w:b/>
          <w:bCs/>
          <w:sz w:val="20"/>
          <w:lang w:eastAsia="en-US"/>
        </w:rPr>
        <w:t>Descrizione</w:t>
      </w:r>
      <w:r w:rsidRPr="00470E27">
        <w:rPr>
          <w:rFonts w:ascii="Verdana" w:hAnsi="Verdana"/>
          <w:b/>
          <w:bCs/>
          <w:sz w:val="20"/>
        </w:rPr>
        <w:t>:</w:t>
      </w:r>
      <w:r w:rsidRPr="00470E27">
        <w:rPr>
          <w:rFonts w:ascii="Verdana" w:hAnsi="Verdana"/>
          <w:sz w:val="20"/>
        </w:rPr>
        <w:t xml:space="preserve"> </w:t>
      </w:r>
      <w:r w:rsidRPr="00402225">
        <w:rPr>
          <w:rFonts w:ascii="Verdana" w:hAnsi="Verdana" w:cs="Verdana"/>
          <w:sz w:val="20"/>
        </w:rPr>
        <w:t xml:space="preserve">Il servizio </w:t>
      </w:r>
      <w:r>
        <w:rPr>
          <w:rFonts w:ascii="Verdana" w:hAnsi="Verdana" w:cs="Verdana"/>
          <w:sz w:val="20"/>
        </w:rPr>
        <w:t>Modifica Prenotazione per Conversione</w:t>
      </w:r>
      <w:r w:rsidRPr="00402225">
        <w:rPr>
          <w:rFonts w:ascii="Verdana" w:hAnsi="Verdana" w:cs="Verdana"/>
          <w:sz w:val="20"/>
        </w:rPr>
        <w:t xml:space="preserve"> permette </w:t>
      </w:r>
      <w:r>
        <w:rPr>
          <w:rFonts w:ascii="Verdana" w:hAnsi="Verdana" w:cs="Verdana"/>
          <w:sz w:val="20"/>
        </w:rPr>
        <w:t xml:space="preserve">agli operatori professionali di modificare una prenotazione di richiesta di patente, per conversione Militare ed Estera, </w:t>
      </w:r>
      <w:r w:rsidRPr="00402225">
        <w:rPr>
          <w:rFonts w:ascii="Verdana" w:hAnsi="Verdana" w:cs="Verdana"/>
          <w:sz w:val="20"/>
        </w:rPr>
        <w:t>di competenza della specifica agenzia o autoscuola.</w:t>
      </w:r>
    </w:p>
    <w:p w14:paraId="3252218A" w14:textId="77777777" w:rsidR="007153FC" w:rsidRPr="00402225" w:rsidRDefault="007153FC" w:rsidP="007153FC">
      <w:pPr>
        <w:pStyle w:val="BodyText"/>
        <w:jc w:val="both"/>
        <w:rPr>
          <w:rFonts w:ascii="Verdana" w:hAnsi="Verdana" w:cs="Verdana"/>
          <w:sz w:val="20"/>
        </w:rPr>
      </w:pPr>
      <w:r>
        <w:rPr>
          <w:rFonts w:ascii="Verdana" w:hAnsi="Verdana" w:cs="Verdana"/>
          <w:sz w:val="20"/>
        </w:rPr>
        <w:lastRenderedPageBreak/>
        <w:t>La modifica può essere eseguita negli stati DA PAGARE, INSERITA, DA RIVEDERE</w:t>
      </w:r>
    </w:p>
    <w:p w14:paraId="13DD8413" w14:textId="77777777" w:rsidR="007153FC" w:rsidRPr="00470E27" w:rsidRDefault="007153FC" w:rsidP="007153FC">
      <w:pPr>
        <w:pStyle w:val="BodyText"/>
        <w:jc w:val="both"/>
        <w:rPr>
          <w:rFonts w:ascii="Verdana" w:hAnsi="Verdana" w:cs="Verdana"/>
          <w:sz w:val="20"/>
        </w:rPr>
      </w:pPr>
    </w:p>
    <w:p w14:paraId="342097AF"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possono essere modificati</w:t>
      </w:r>
    </w:p>
    <w:p w14:paraId="6167D2B0" w14:textId="77777777" w:rsidR="007153FC" w:rsidRPr="00470E27" w:rsidRDefault="007153FC" w:rsidP="007153FC">
      <w:pPr>
        <w:rPr>
          <w:rFonts w:ascii="Verdana" w:hAnsi="Verdana"/>
          <w:sz w:val="20"/>
          <w:szCs w:val="20"/>
        </w:rPr>
      </w:pPr>
      <w:r w:rsidRPr="00470E27">
        <w:rPr>
          <w:rFonts w:ascii="Verdana" w:hAnsi="Verdana"/>
          <w:b/>
          <w:bCs/>
          <w:sz w:val="20"/>
          <w:szCs w:val="20"/>
        </w:rPr>
        <w:t>Output:</w:t>
      </w:r>
      <w:r w:rsidRPr="00470E27">
        <w:rPr>
          <w:rFonts w:ascii="Verdana" w:hAnsi="Verdana"/>
          <w:sz w:val="20"/>
          <w:szCs w:val="20"/>
        </w:rPr>
        <w:t xml:space="preserve"> Dettaglio contenente il risultato dell’operazione appena effettuata</w:t>
      </w:r>
    </w:p>
    <w:p w14:paraId="670A9A07" w14:textId="77777777" w:rsidR="007153FC" w:rsidRPr="00470E27" w:rsidRDefault="007153FC" w:rsidP="007153FC">
      <w:pPr>
        <w:pStyle w:val="BodyText"/>
        <w:rPr>
          <w:rFonts w:ascii="Verdana" w:hAnsi="Verdana" w:cs="Arial"/>
          <w:sz w:val="20"/>
          <w:lang w:eastAsia="en-US"/>
        </w:rPr>
      </w:pPr>
      <w:r w:rsidRPr="00470E27">
        <w:rPr>
          <w:rFonts w:ascii="Verdana" w:hAnsi="Verdana" w:cs="Arial"/>
          <w:b/>
          <w:bCs/>
          <w:sz w:val="20"/>
          <w:lang w:eastAsia="en-US"/>
        </w:rPr>
        <w:t>WSDL:</w:t>
      </w:r>
      <w:r w:rsidRPr="00470E27">
        <w:rPr>
          <w:rFonts w:ascii="Verdana" w:hAnsi="Verdana" w:cs="Arial"/>
          <w:sz w:val="20"/>
          <w:lang w:eastAsia="en-US"/>
        </w:rPr>
        <w:t xml:space="preserve">  /services/</w:t>
      </w:r>
      <w:r w:rsidRPr="002A6DD5">
        <w:rPr>
          <w:rFonts w:ascii="Verdana" w:hAnsi="Verdana" w:cs="Verdana"/>
          <w:sz w:val="20"/>
        </w:rPr>
        <w:t xml:space="preserve"> </w:t>
      </w:r>
      <w:r w:rsidRPr="003E4385">
        <w:rPr>
          <w:rFonts w:ascii="Verdana" w:hAnsi="Verdana" w:cs="Verdana"/>
          <w:sz w:val="20"/>
        </w:rPr>
        <w:t>modificaPrenotazioneConversione</w:t>
      </w:r>
      <w:r w:rsidRPr="00470E27">
        <w:rPr>
          <w:rFonts w:ascii="Verdana" w:hAnsi="Verdana" w:cs="Arial"/>
          <w:sz w:val="20"/>
          <w:lang w:eastAsia="en-US"/>
        </w:rPr>
        <w:t xml:space="preserve"> / </w:t>
      </w:r>
      <w:r w:rsidRPr="003E4385">
        <w:rPr>
          <w:rFonts w:ascii="Verdana" w:hAnsi="Verdana" w:cs="Verdana"/>
          <w:sz w:val="20"/>
        </w:rPr>
        <w:t>modificaPrenotazioneConversione</w:t>
      </w:r>
      <w:r w:rsidRPr="00470E27">
        <w:rPr>
          <w:rFonts w:ascii="Verdana" w:hAnsi="Verdana" w:cs="Arial"/>
          <w:sz w:val="20"/>
          <w:lang w:eastAsia="en-US"/>
        </w:rPr>
        <w:t>.wsdl</w:t>
      </w:r>
    </w:p>
    <w:p w14:paraId="1CC3F48F" w14:textId="77777777" w:rsidR="007153FC" w:rsidRPr="00470E27" w:rsidRDefault="007153FC" w:rsidP="007153FC">
      <w:pPr>
        <w:rPr>
          <w:rFonts w:ascii="Verdana" w:hAnsi="Verdana"/>
          <w:bCs/>
          <w:i/>
          <w:iCs/>
          <w:sz w:val="20"/>
          <w:szCs w:val="20"/>
        </w:rPr>
      </w:pPr>
      <w:r w:rsidRPr="00470E27">
        <w:rPr>
          <w:rFonts w:ascii="Verdana" w:hAnsi="Verdana"/>
          <w:bCs/>
          <w:i/>
          <w:iCs/>
          <w:sz w:val="20"/>
          <w:szCs w:val="20"/>
        </w:rPr>
        <w:t>Alleghiamo il wsdl e la rappresentazione HTML dello stesso</w:t>
      </w:r>
    </w:p>
    <w:p w14:paraId="2489C8A6" w14:textId="77777777" w:rsidR="007153FC" w:rsidRPr="00470E27" w:rsidRDefault="007153FC" w:rsidP="007153FC">
      <w:pPr>
        <w:rPr>
          <w:rFonts w:ascii="Verdana" w:hAnsi="Verdana"/>
          <w:b/>
          <w:sz w:val="20"/>
          <w:szCs w:val="20"/>
        </w:rPr>
      </w:pPr>
      <w:r w:rsidRPr="00470E27">
        <w:rPr>
          <w:rFonts w:ascii="Verdana" w:hAnsi="Verdana"/>
          <w:b/>
          <w:sz w:val="20"/>
          <w:szCs w:val="20"/>
        </w:rPr>
        <w:t xml:space="preserve">                                                         </w:t>
      </w:r>
    </w:p>
    <w:p w14:paraId="54E352B5" w14:textId="77777777" w:rsidR="007153FC" w:rsidRPr="00470E27" w:rsidRDefault="007153FC" w:rsidP="007153FC">
      <w:pPr>
        <w:rPr>
          <w:rFonts w:ascii="Verdana" w:hAnsi="Verdana"/>
          <w:b/>
          <w:sz w:val="20"/>
          <w:szCs w:val="20"/>
        </w:rPr>
      </w:pPr>
      <w:r>
        <w:rPr>
          <w:rFonts w:ascii="Verdana" w:hAnsi="Verdana"/>
          <w:b/>
          <w:sz w:val="20"/>
          <w:szCs w:val="20"/>
        </w:rPr>
        <w:object w:dxaOrig="1155" w:dyaOrig="752" w14:anchorId="0117D415">
          <v:shape id="_x0000_i1057" type="#_x0000_t75" style="width:59.25pt;height:36.75pt" o:ole="">
            <v:imagedata r:id="rId87" o:title=""/>
          </v:shape>
          <o:OLEObject Type="Embed" ProgID="Package" ShapeID="_x0000_i1057" DrawAspect="Icon" ObjectID="_1740565625" r:id="rId88"/>
        </w:object>
      </w:r>
      <w:r>
        <w:rPr>
          <w:rFonts w:ascii="Verdana" w:hAnsi="Verdana"/>
          <w:b/>
          <w:sz w:val="20"/>
          <w:szCs w:val="20"/>
        </w:rPr>
        <w:object w:dxaOrig="1155" w:dyaOrig="752" w14:anchorId="0A2FEAAC">
          <v:shape id="_x0000_i1058" type="#_x0000_t75" style="width:59.25pt;height:36.75pt" o:ole="">
            <v:imagedata r:id="rId89" o:title=""/>
          </v:shape>
          <o:OLEObject Type="Embed" ProgID="Package" ShapeID="_x0000_i1058" DrawAspect="Icon" ObjectID="_1740565626" r:id="rId90"/>
        </w:object>
      </w:r>
    </w:p>
    <w:p w14:paraId="2FE8D1C1" w14:textId="77777777" w:rsidR="007153FC" w:rsidRPr="00470E27" w:rsidRDefault="007153FC" w:rsidP="007153FC">
      <w:pPr>
        <w:rPr>
          <w:rFonts w:ascii="Verdana" w:hAnsi="Verdana"/>
          <w:b/>
          <w:sz w:val="20"/>
          <w:szCs w:val="20"/>
        </w:rPr>
      </w:pPr>
    </w:p>
    <w:p w14:paraId="11C3B773" w14:textId="77777777" w:rsidR="007153FC" w:rsidRPr="00B01A9B" w:rsidRDefault="007153FC" w:rsidP="00A61DA0">
      <w:pPr>
        <w:pStyle w:val="Titolo2"/>
      </w:pPr>
      <w:bookmarkStart w:id="83" w:name="_Toc1727691"/>
      <w:bookmarkStart w:id="84" w:name="_Toc13142399"/>
      <w:bookmarkStart w:id="85" w:name="_Toc13143858"/>
      <w:bookmarkStart w:id="86" w:name="_Toc57041775"/>
      <w:bookmarkStart w:id="87" w:name="_Toc115183458"/>
      <w:bookmarkStart w:id="88" w:name="_Toc122706685"/>
      <w:r w:rsidRPr="00B01A9B">
        <w:t>Servizio di ANNULLAMENTO PRENOTAZIONE PAGATA</w:t>
      </w:r>
      <w:bookmarkEnd w:id="83"/>
      <w:bookmarkEnd w:id="84"/>
      <w:bookmarkEnd w:id="85"/>
      <w:bookmarkEnd w:id="86"/>
      <w:bookmarkEnd w:id="87"/>
      <w:bookmarkEnd w:id="88"/>
    </w:p>
    <w:p w14:paraId="1C61848E" w14:textId="77777777" w:rsidR="007153FC" w:rsidRDefault="007153FC" w:rsidP="007153FC">
      <w:pPr>
        <w:pStyle w:val="BodyText"/>
        <w:jc w:val="both"/>
        <w:rPr>
          <w:rFonts w:ascii="Verdana" w:hAnsi="Verdana" w:cs="Verdana"/>
          <w:sz w:val="20"/>
        </w:rPr>
      </w:pPr>
      <w:r w:rsidRPr="00470E27">
        <w:rPr>
          <w:rFonts w:ascii="Verdana" w:hAnsi="Verdana" w:cs="Arial"/>
          <w:b/>
          <w:bCs/>
          <w:sz w:val="20"/>
          <w:lang w:eastAsia="en-US"/>
        </w:rPr>
        <w:t>Descrizione</w:t>
      </w:r>
      <w:r w:rsidRPr="00470E27">
        <w:rPr>
          <w:rFonts w:ascii="Verdana" w:hAnsi="Verdana"/>
          <w:b/>
          <w:bCs/>
          <w:sz w:val="20"/>
        </w:rPr>
        <w:t>:</w:t>
      </w:r>
      <w:r w:rsidRPr="00470E27">
        <w:rPr>
          <w:rFonts w:ascii="Verdana" w:hAnsi="Verdana"/>
          <w:sz w:val="20"/>
        </w:rPr>
        <w:t xml:space="preserve"> </w:t>
      </w:r>
      <w:r>
        <w:rPr>
          <w:rFonts w:ascii="Verdana" w:hAnsi="Verdana" w:cs="Verdana"/>
          <w:sz w:val="20"/>
        </w:rPr>
        <w:t>Il servizio ANNULLAMENTO PRENOTAZIONE PAGATA consente di annullare una pratica in stato INSERITA per cui sia stato fatto il pagamento on-line in modo che se ne possa recuperare il credito.</w:t>
      </w:r>
    </w:p>
    <w:p w14:paraId="642703E4" w14:textId="77777777" w:rsidR="007153FC" w:rsidRDefault="007153FC" w:rsidP="007153FC">
      <w:pPr>
        <w:pStyle w:val="BodyText"/>
        <w:rPr>
          <w:rFonts w:ascii="Verdana" w:hAnsi="Verdana" w:cs="Verdana"/>
          <w:sz w:val="20"/>
        </w:rPr>
      </w:pPr>
      <w:r>
        <w:rPr>
          <w:rFonts w:ascii="Verdana" w:hAnsi="Verdana" w:cs="Verdana"/>
          <w:sz w:val="20"/>
        </w:rPr>
        <w:t>Il servizio prevede lo scambio di due differenti messaggi XML di Input e di Output, i cui schema XSD sono allegati al documento.</w:t>
      </w:r>
    </w:p>
    <w:p w14:paraId="47CD2688" w14:textId="77777777" w:rsidR="007153FC" w:rsidRDefault="007153FC" w:rsidP="007153FC">
      <w:pPr>
        <w:pStyle w:val="BodyText"/>
        <w:rPr>
          <w:rFonts w:ascii="Verdana" w:hAnsi="Verdana" w:cs="Verdana"/>
          <w:sz w:val="20"/>
        </w:rPr>
      </w:pPr>
    </w:p>
    <w:p w14:paraId="244C0E0B"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w:t>
      </w:r>
      <w:r>
        <w:rPr>
          <w:rFonts w:ascii="Verdana" w:hAnsi="Verdana" w:cs="Arial"/>
          <w:sz w:val="20"/>
          <w:lang w:eastAsia="en-US"/>
        </w:rPr>
        <w:t>Dati necessari per l’annullameto della prenotazione pagata</w:t>
      </w:r>
    </w:p>
    <w:p w14:paraId="14C37F49" w14:textId="77777777" w:rsidR="007153FC" w:rsidRPr="00470E27" w:rsidRDefault="007153FC" w:rsidP="007153FC">
      <w:pPr>
        <w:rPr>
          <w:rFonts w:ascii="Verdana" w:hAnsi="Verdana"/>
          <w:sz w:val="20"/>
          <w:szCs w:val="20"/>
        </w:rPr>
      </w:pPr>
      <w:r w:rsidRPr="00470E27">
        <w:rPr>
          <w:rFonts w:ascii="Verdana" w:hAnsi="Verdana"/>
          <w:b/>
          <w:bCs/>
          <w:sz w:val="20"/>
          <w:szCs w:val="20"/>
        </w:rPr>
        <w:t>Output:</w:t>
      </w:r>
      <w:r w:rsidRPr="00470E27">
        <w:rPr>
          <w:rFonts w:ascii="Verdana" w:hAnsi="Verdana"/>
          <w:sz w:val="20"/>
          <w:szCs w:val="20"/>
        </w:rPr>
        <w:t xml:space="preserve"> Dettaglio contenente il risultato dell’operazione appena effettuata</w:t>
      </w:r>
    </w:p>
    <w:p w14:paraId="2AF6CB58" w14:textId="77777777" w:rsidR="007153FC" w:rsidRDefault="007153FC" w:rsidP="007153FC">
      <w:pPr>
        <w:pStyle w:val="BodyText"/>
        <w:rPr>
          <w:rFonts w:ascii="Verdana" w:hAnsi="Verdana" w:cs="Arial"/>
          <w:b/>
          <w:bCs/>
          <w:sz w:val="20"/>
          <w:lang w:eastAsia="en-US"/>
        </w:rPr>
      </w:pPr>
    </w:p>
    <w:p w14:paraId="58E3AECE" w14:textId="77777777" w:rsidR="007153FC" w:rsidRDefault="007153FC" w:rsidP="007153FC">
      <w:pPr>
        <w:pStyle w:val="BodyText"/>
        <w:rPr>
          <w:rFonts w:ascii="Verdana" w:hAnsi="Verdana" w:cs="Verdana"/>
          <w:sz w:val="20"/>
        </w:rPr>
      </w:pPr>
      <w:r w:rsidRPr="00470E27">
        <w:rPr>
          <w:rFonts w:ascii="Verdana" w:hAnsi="Verdana" w:cs="Arial"/>
          <w:b/>
          <w:bCs/>
          <w:sz w:val="20"/>
          <w:lang w:eastAsia="en-US"/>
        </w:rPr>
        <w:t>WSDL:</w:t>
      </w:r>
      <w:r w:rsidRPr="00B01A9B">
        <w:rPr>
          <w:rFonts w:ascii="Verdana" w:hAnsi="Verdana" w:cs="Verdana"/>
          <w:sz w:val="20"/>
        </w:rPr>
        <w:t xml:space="preserve"> </w:t>
      </w:r>
      <w:r>
        <w:rPr>
          <w:rFonts w:ascii="Verdana" w:hAnsi="Verdana" w:cs="Verdana"/>
          <w:sz w:val="20"/>
        </w:rPr>
        <w:t>/services/annullamentoPrenotazionePagata/annullamentoPrenotazionePagata.wsdl</w:t>
      </w:r>
    </w:p>
    <w:p w14:paraId="31B60BC0" w14:textId="77777777" w:rsidR="007153FC" w:rsidRDefault="007153FC" w:rsidP="007153FC">
      <w:pPr>
        <w:pStyle w:val="BodyText"/>
      </w:pPr>
      <w:r>
        <w:object w:dxaOrig="1508" w:dyaOrig="983" w14:anchorId="6B4A6F12">
          <v:shape id="_x0000_i1059" type="#_x0000_t75" style="width:75.75pt;height:48.75pt" o:ole="">
            <v:imagedata r:id="rId91" o:title=""/>
          </v:shape>
          <o:OLEObject Type="Embed" ProgID="Package" ShapeID="_x0000_i1059" DrawAspect="Icon" ObjectID="_1740565627" r:id="rId92"/>
        </w:object>
      </w:r>
      <w:r>
        <w:object w:dxaOrig="1508" w:dyaOrig="983" w14:anchorId="2193FFC9">
          <v:shape id="_x0000_i1060" type="#_x0000_t75" style="width:75.75pt;height:48.75pt" o:ole="">
            <v:imagedata r:id="rId93" o:title=""/>
          </v:shape>
          <o:OLEObject Type="Embed" ProgID="Package" ShapeID="_x0000_i1060" DrawAspect="Icon" ObjectID="_1740565628" r:id="rId94"/>
        </w:object>
      </w:r>
    </w:p>
    <w:p w14:paraId="2FED8258" w14:textId="77777777" w:rsidR="007153FC" w:rsidRPr="007153FC" w:rsidRDefault="007153FC" w:rsidP="00A61DA0">
      <w:pPr>
        <w:pStyle w:val="Titolo2"/>
      </w:pPr>
      <w:bookmarkStart w:id="89" w:name="_Toc115183459"/>
      <w:bookmarkStart w:id="90" w:name="_Toc122706686"/>
      <w:r w:rsidRPr="0025558A">
        <w:t>servizio di MODIFICA PRENOTAZIONE PER DUPLICATO</w:t>
      </w:r>
      <w:bookmarkEnd w:id="89"/>
      <w:bookmarkEnd w:id="90"/>
    </w:p>
    <w:p w14:paraId="45AE2948" w14:textId="77777777" w:rsidR="007153FC" w:rsidRDefault="007153FC" w:rsidP="007153FC">
      <w:pPr>
        <w:pStyle w:val="BodyText"/>
        <w:jc w:val="both"/>
        <w:rPr>
          <w:rFonts w:ascii="Verdana" w:hAnsi="Verdana" w:cs="Verdana"/>
          <w:sz w:val="20"/>
        </w:rPr>
      </w:pPr>
      <w:r w:rsidRPr="00470E27">
        <w:rPr>
          <w:rFonts w:ascii="Verdana" w:hAnsi="Verdana" w:cs="Arial"/>
          <w:b/>
          <w:bCs/>
          <w:sz w:val="20"/>
          <w:lang w:eastAsia="en-US"/>
        </w:rPr>
        <w:t>Descrizione</w:t>
      </w:r>
      <w:r w:rsidRPr="00470E27">
        <w:rPr>
          <w:rFonts w:ascii="Verdana" w:hAnsi="Verdana"/>
          <w:b/>
          <w:bCs/>
          <w:sz w:val="20"/>
        </w:rPr>
        <w:t>:</w:t>
      </w:r>
      <w:r w:rsidRPr="00470E27">
        <w:rPr>
          <w:rFonts w:ascii="Verdana" w:hAnsi="Verdana"/>
          <w:sz w:val="20"/>
        </w:rPr>
        <w:t xml:space="preserve"> </w:t>
      </w:r>
      <w:r>
        <w:rPr>
          <w:rFonts w:ascii="Verdana" w:hAnsi="Verdana" w:cs="Verdana"/>
          <w:sz w:val="20"/>
        </w:rPr>
        <w:t>Il servizio Modifica Prenotazione per Duplicato permette agli operatori professionali di modificare una prenotazione di richiesta di patente, di duplicato per Deterioramento, Riclassificazione , Smarrimento e Rinnovo, di competenza della specifica agenzia o autoscuola.</w:t>
      </w:r>
    </w:p>
    <w:p w14:paraId="45729BA7" w14:textId="77777777" w:rsidR="007153FC" w:rsidRDefault="007153FC" w:rsidP="007153FC">
      <w:pPr>
        <w:pStyle w:val="BodyText"/>
        <w:jc w:val="both"/>
        <w:rPr>
          <w:rFonts w:ascii="Verdana" w:hAnsi="Verdana" w:cs="Verdana"/>
          <w:sz w:val="20"/>
        </w:rPr>
      </w:pPr>
      <w:r>
        <w:rPr>
          <w:rFonts w:ascii="Verdana" w:hAnsi="Verdana" w:cs="Verdana"/>
          <w:sz w:val="20"/>
        </w:rPr>
        <w:t>La modifica può essere eseguita negli stati DA PAGARE, INSERITA, DA RIVEDERE</w:t>
      </w:r>
    </w:p>
    <w:p w14:paraId="58CA301B" w14:textId="77777777" w:rsidR="007153FC" w:rsidRDefault="007153FC" w:rsidP="007153FC">
      <w:pPr>
        <w:pStyle w:val="BodyText"/>
        <w:jc w:val="both"/>
        <w:rPr>
          <w:rFonts w:ascii="Verdana" w:hAnsi="Verdana" w:cs="Verdana"/>
          <w:sz w:val="20"/>
        </w:rPr>
      </w:pPr>
    </w:p>
    <w:p w14:paraId="5FA45EDD"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possono essere modificati</w:t>
      </w:r>
    </w:p>
    <w:p w14:paraId="3FD82312" w14:textId="77777777" w:rsidR="007153FC" w:rsidRPr="00470E27" w:rsidRDefault="007153FC" w:rsidP="007153FC">
      <w:pPr>
        <w:rPr>
          <w:rFonts w:ascii="Verdana" w:hAnsi="Verdana"/>
          <w:sz w:val="20"/>
          <w:szCs w:val="20"/>
        </w:rPr>
      </w:pPr>
      <w:r w:rsidRPr="00470E27">
        <w:rPr>
          <w:rFonts w:ascii="Verdana" w:hAnsi="Verdana"/>
          <w:b/>
          <w:bCs/>
          <w:sz w:val="20"/>
          <w:szCs w:val="20"/>
        </w:rPr>
        <w:t>Output:</w:t>
      </w:r>
      <w:r w:rsidRPr="00470E27">
        <w:rPr>
          <w:rFonts w:ascii="Verdana" w:hAnsi="Verdana"/>
          <w:sz w:val="20"/>
          <w:szCs w:val="20"/>
        </w:rPr>
        <w:t xml:space="preserve"> Dettaglio contenente il risultato dell’operazione appena effettuata</w:t>
      </w:r>
    </w:p>
    <w:p w14:paraId="61C63AC2" w14:textId="77777777" w:rsidR="007153FC" w:rsidRDefault="007153FC" w:rsidP="007153FC">
      <w:pPr>
        <w:pStyle w:val="BodyText"/>
        <w:jc w:val="both"/>
        <w:rPr>
          <w:rFonts w:ascii="Verdana" w:hAnsi="Verdana" w:cs="Verdana"/>
          <w:sz w:val="20"/>
        </w:rPr>
      </w:pPr>
    </w:p>
    <w:p w14:paraId="0CC920C9" w14:textId="77777777" w:rsidR="007153FC" w:rsidRDefault="007153FC" w:rsidP="007153FC">
      <w:pPr>
        <w:pStyle w:val="BodyText"/>
        <w:rPr>
          <w:szCs w:val="24"/>
        </w:rPr>
      </w:pPr>
    </w:p>
    <w:p w14:paraId="1AFB7F9C" w14:textId="77777777" w:rsidR="007153FC" w:rsidRDefault="007153FC" w:rsidP="007153FC">
      <w:pPr>
        <w:pStyle w:val="BodyText"/>
        <w:ind w:left="100"/>
        <w:rPr>
          <w:rFonts w:ascii="Verdana" w:hAnsi="Verdana" w:cs="Verdana"/>
          <w:sz w:val="20"/>
        </w:rPr>
      </w:pPr>
      <w:r w:rsidRPr="00470E27">
        <w:rPr>
          <w:rFonts w:ascii="Verdana" w:hAnsi="Verdana" w:cs="Arial"/>
          <w:b/>
          <w:bCs/>
          <w:sz w:val="20"/>
          <w:lang w:eastAsia="en-US"/>
        </w:rPr>
        <w:lastRenderedPageBreak/>
        <w:t>WSDL:</w:t>
      </w:r>
      <w:r>
        <w:rPr>
          <w:rFonts w:ascii="Verdana" w:hAnsi="Verdana" w:cs="Verdana"/>
          <w:sz w:val="20"/>
        </w:rPr>
        <w:t>/services/modificaPrenotazioneDuplicato/modificaPrenotazioneDuplicato.wsdl</w:t>
      </w:r>
    </w:p>
    <w:p w14:paraId="3D5B4D2D" w14:textId="77777777" w:rsidR="007153FC" w:rsidRPr="0025558A" w:rsidRDefault="007153FC" w:rsidP="007153FC"/>
    <w:p w14:paraId="72AC9874" w14:textId="77777777" w:rsidR="007153FC" w:rsidRDefault="007153FC" w:rsidP="007153FC">
      <w:pPr>
        <w:rPr>
          <w:rFonts w:ascii="Verdana" w:hAnsi="Verdana"/>
          <w:b/>
          <w:sz w:val="20"/>
          <w:szCs w:val="20"/>
        </w:rPr>
      </w:pPr>
      <w:r>
        <w:rPr>
          <w:rFonts w:ascii="Verdana" w:hAnsi="Verdana"/>
          <w:b/>
          <w:sz w:val="20"/>
          <w:szCs w:val="20"/>
        </w:rPr>
        <w:object w:dxaOrig="1508" w:dyaOrig="983" w14:anchorId="45C89604">
          <v:shape id="_x0000_i1061" type="#_x0000_t75" style="width:75.75pt;height:48.75pt" o:ole="">
            <v:imagedata r:id="rId95" o:title=""/>
          </v:shape>
          <o:OLEObject Type="Embed" ProgID="Package" ShapeID="_x0000_i1061" DrawAspect="Icon" ObjectID="_1740565629" r:id="rId96"/>
        </w:object>
      </w:r>
      <w:r>
        <w:rPr>
          <w:rFonts w:ascii="Verdana" w:hAnsi="Verdana"/>
          <w:b/>
          <w:sz w:val="20"/>
          <w:szCs w:val="20"/>
        </w:rPr>
        <w:object w:dxaOrig="1508" w:dyaOrig="983" w14:anchorId="3B2FE2AF">
          <v:shape id="_x0000_i1062" type="#_x0000_t75" style="width:75.75pt;height:48.75pt" o:ole="">
            <v:imagedata r:id="rId97" o:title=""/>
          </v:shape>
          <o:OLEObject Type="Embed" ProgID="Package" ShapeID="_x0000_i1062" DrawAspect="Icon" ObjectID="_1740565630" r:id="rId98"/>
        </w:object>
      </w:r>
    </w:p>
    <w:p w14:paraId="62618390" w14:textId="77777777" w:rsidR="007153FC" w:rsidRDefault="007153FC" w:rsidP="00A61DA0">
      <w:pPr>
        <w:pStyle w:val="Titolo2"/>
      </w:pPr>
      <w:bookmarkStart w:id="91" w:name="_Toc1727703"/>
      <w:bookmarkStart w:id="92" w:name="_Toc13142411"/>
      <w:bookmarkStart w:id="93" w:name="_Toc13143870"/>
      <w:bookmarkStart w:id="94" w:name="_Toc57041783"/>
      <w:bookmarkStart w:id="95" w:name="_Toc115183460"/>
      <w:bookmarkStart w:id="96" w:name="_Toc122706687"/>
      <w:r>
        <w:t>Servizio di RICERCA PRENOTAZIONE</w:t>
      </w:r>
      <w:bookmarkEnd w:id="91"/>
      <w:bookmarkEnd w:id="92"/>
      <w:bookmarkEnd w:id="93"/>
      <w:bookmarkEnd w:id="94"/>
      <w:bookmarkEnd w:id="95"/>
      <w:bookmarkEnd w:id="96"/>
    </w:p>
    <w:p w14:paraId="52011B08" w14:textId="77777777" w:rsidR="007153FC" w:rsidRDefault="007153FC" w:rsidP="007153FC">
      <w:pPr>
        <w:pStyle w:val="BodyText"/>
        <w:jc w:val="both"/>
        <w:rPr>
          <w:rFonts w:ascii="Verdana" w:hAnsi="Verdana" w:cs="Verdana"/>
          <w:sz w:val="20"/>
        </w:rPr>
      </w:pPr>
      <w:r w:rsidRPr="00470E27">
        <w:rPr>
          <w:rFonts w:ascii="Verdana" w:hAnsi="Verdana" w:cs="Arial"/>
          <w:b/>
          <w:bCs/>
          <w:sz w:val="20"/>
          <w:lang w:eastAsia="en-US"/>
        </w:rPr>
        <w:t>Descrizione</w:t>
      </w:r>
      <w:r w:rsidRPr="00470E27">
        <w:rPr>
          <w:rFonts w:ascii="Verdana" w:hAnsi="Verdana"/>
          <w:b/>
          <w:bCs/>
          <w:sz w:val="20"/>
        </w:rPr>
        <w:t>:</w:t>
      </w:r>
      <w:r w:rsidRPr="00470E27">
        <w:rPr>
          <w:rFonts w:ascii="Verdana" w:hAnsi="Verdana"/>
          <w:sz w:val="20"/>
        </w:rPr>
        <w:t xml:space="preserve"> </w:t>
      </w:r>
      <w:r>
        <w:rPr>
          <w:rFonts w:ascii="Verdana" w:hAnsi="Verdana" w:cs="Verdana"/>
          <w:sz w:val="20"/>
        </w:rPr>
        <w:t>Il servizio Ricerca Prenotazione permette agli operatori professionali di ricercare una prenotazione di richiesta di patente, di competenza della specifica agenzia o autoscuola.</w:t>
      </w:r>
    </w:p>
    <w:p w14:paraId="0F76D514" w14:textId="77777777" w:rsidR="007153FC" w:rsidRDefault="007153FC" w:rsidP="007153FC">
      <w:pPr>
        <w:pStyle w:val="BodyText"/>
        <w:rPr>
          <w:rFonts w:ascii="Verdana" w:hAnsi="Verdana" w:cs="Verdana"/>
          <w:sz w:val="20"/>
        </w:rPr>
      </w:pPr>
      <w:r>
        <w:rPr>
          <w:rFonts w:ascii="Verdana" w:hAnsi="Verdana" w:cs="Verdana"/>
          <w:sz w:val="20"/>
        </w:rPr>
        <w:t>Il servizio prevede lo scambio di due differenti messaggi XML di Input e di Output, i cui schema XSD sono allegati al documento.</w:t>
      </w:r>
    </w:p>
    <w:p w14:paraId="5CD92B91" w14:textId="77777777" w:rsidR="007153FC" w:rsidRDefault="007153FC" w:rsidP="007153FC">
      <w:pPr>
        <w:pStyle w:val="BodyText"/>
        <w:jc w:val="both"/>
        <w:rPr>
          <w:bCs/>
          <w:szCs w:val="24"/>
        </w:rPr>
      </w:pPr>
    </w:p>
    <w:p w14:paraId="12694893"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di cercare una prenotazione</w:t>
      </w:r>
    </w:p>
    <w:p w14:paraId="6C11DC48" w14:textId="77777777" w:rsidR="007153FC" w:rsidRPr="00470E27" w:rsidRDefault="007153FC" w:rsidP="007153FC">
      <w:pPr>
        <w:rPr>
          <w:rFonts w:ascii="Verdana" w:hAnsi="Verdana"/>
          <w:sz w:val="20"/>
          <w:szCs w:val="20"/>
        </w:rPr>
      </w:pPr>
      <w:r w:rsidRPr="00470E27">
        <w:rPr>
          <w:rFonts w:ascii="Verdana" w:hAnsi="Verdana"/>
          <w:b/>
          <w:bCs/>
          <w:sz w:val="20"/>
          <w:szCs w:val="20"/>
        </w:rPr>
        <w:t>Output:</w:t>
      </w:r>
      <w:r w:rsidRPr="00470E27">
        <w:rPr>
          <w:rFonts w:ascii="Verdana" w:hAnsi="Verdana"/>
          <w:sz w:val="20"/>
          <w:szCs w:val="20"/>
        </w:rPr>
        <w:t xml:space="preserve"> Dettaglio contenente il risultato dell’operazione appena effettuata</w:t>
      </w:r>
    </w:p>
    <w:p w14:paraId="043CAECB" w14:textId="77777777" w:rsidR="007153FC" w:rsidRDefault="007153FC" w:rsidP="007153FC">
      <w:pPr>
        <w:pStyle w:val="BodyText"/>
        <w:tabs>
          <w:tab w:val="left" w:pos="5206"/>
        </w:tabs>
        <w:jc w:val="both"/>
        <w:rPr>
          <w:bCs/>
          <w:szCs w:val="24"/>
        </w:rPr>
      </w:pPr>
    </w:p>
    <w:p w14:paraId="270A664F" w14:textId="77777777" w:rsidR="007153FC" w:rsidRDefault="007153FC" w:rsidP="007153FC">
      <w:pPr>
        <w:pStyle w:val="BodyText"/>
        <w:rPr>
          <w:rFonts w:ascii="Verdana" w:hAnsi="Verdana" w:cs="Verdana"/>
          <w:sz w:val="20"/>
        </w:rPr>
      </w:pPr>
      <w:r w:rsidRPr="00470E27">
        <w:rPr>
          <w:rFonts w:ascii="Verdana" w:hAnsi="Verdana" w:cs="Arial"/>
          <w:b/>
          <w:bCs/>
          <w:sz w:val="20"/>
          <w:lang w:eastAsia="en-US"/>
        </w:rPr>
        <w:t>WSDL:</w:t>
      </w:r>
      <w:r>
        <w:rPr>
          <w:rFonts w:ascii="Verdana" w:hAnsi="Verdana" w:cs="Verdana"/>
          <w:sz w:val="20"/>
        </w:rPr>
        <w:t>/services/ricercaPrenotazione/ricercaPrenotazione.wsdl</w:t>
      </w:r>
    </w:p>
    <w:p w14:paraId="55039FE4" w14:textId="77777777" w:rsidR="007153FC" w:rsidRDefault="007153FC" w:rsidP="007153FC">
      <w:pPr>
        <w:rPr>
          <w:rFonts w:ascii="Verdana" w:hAnsi="Verdana"/>
          <w:b/>
          <w:sz w:val="20"/>
          <w:szCs w:val="20"/>
        </w:rPr>
      </w:pPr>
    </w:p>
    <w:p w14:paraId="0719DAB4" w14:textId="77777777" w:rsidR="007153FC" w:rsidRDefault="007153FC" w:rsidP="007153FC">
      <w:pPr>
        <w:rPr>
          <w:rFonts w:ascii="Verdana" w:hAnsi="Verdana"/>
          <w:b/>
          <w:sz w:val="20"/>
          <w:szCs w:val="20"/>
        </w:rPr>
      </w:pPr>
      <w:r>
        <w:rPr>
          <w:rFonts w:ascii="Verdana" w:hAnsi="Verdana"/>
          <w:b/>
          <w:sz w:val="20"/>
          <w:szCs w:val="20"/>
        </w:rPr>
        <w:object w:dxaOrig="1508" w:dyaOrig="983" w14:anchorId="37181523">
          <v:shape id="_x0000_i1063" type="#_x0000_t75" style="width:75.75pt;height:48.75pt" o:ole="">
            <v:imagedata r:id="rId99" o:title=""/>
          </v:shape>
          <o:OLEObject Type="Embed" ProgID="Package" ShapeID="_x0000_i1063" DrawAspect="Icon" ObjectID="_1740565631" r:id="rId100"/>
        </w:object>
      </w:r>
      <w:r>
        <w:rPr>
          <w:rFonts w:ascii="Verdana" w:hAnsi="Verdana"/>
          <w:b/>
          <w:sz w:val="20"/>
          <w:szCs w:val="20"/>
        </w:rPr>
        <w:object w:dxaOrig="1508" w:dyaOrig="983" w14:anchorId="31EFB715">
          <v:shape id="_x0000_i1064" type="#_x0000_t75" style="width:75.75pt;height:48.75pt" o:ole="">
            <v:imagedata r:id="rId101" o:title=""/>
          </v:shape>
          <o:OLEObject Type="Embed" ProgID="Package" ShapeID="_x0000_i1064" DrawAspect="Icon" ObjectID="_1740565632" r:id="rId102"/>
        </w:object>
      </w:r>
    </w:p>
    <w:p w14:paraId="05E7DBF3" w14:textId="77777777" w:rsidR="007153FC" w:rsidRDefault="007153FC" w:rsidP="007153FC">
      <w:pPr>
        <w:rPr>
          <w:rFonts w:ascii="Verdana" w:hAnsi="Verdana"/>
          <w:b/>
          <w:sz w:val="20"/>
          <w:szCs w:val="20"/>
        </w:rPr>
      </w:pPr>
    </w:p>
    <w:p w14:paraId="2AEDA15E" w14:textId="77777777" w:rsidR="007153FC" w:rsidRPr="00721AC4" w:rsidRDefault="007153FC" w:rsidP="00A61DA0">
      <w:pPr>
        <w:pStyle w:val="Titolo2"/>
      </w:pPr>
      <w:bookmarkStart w:id="97" w:name="_Toc1727710"/>
      <w:bookmarkStart w:id="98" w:name="_Toc13142418"/>
      <w:bookmarkStart w:id="99" w:name="_Toc13143874"/>
      <w:bookmarkStart w:id="100" w:name="_Toc57041787"/>
      <w:bookmarkStart w:id="101" w:name="_Toc115183461"/>
      <w:bookmarkStart w:id="102" w:name="_Toc122706688"/>
      <w:r w:rsidRPr="00721AC4">
        <w:t>Servizio di RICERCA PRENOTAZIONE RECUPERO CREDITO</w:t>
      </w:r>
      <w:bookmarkEnd w:id="97"/>
      <w:bookmarkEnd w:id="98"/>
      <w:bookmarkEnd w:id="99"/>
      <w:bookmarkEnd w:id="100"/>
      <w:bookmarkEnd w:id="101"/>
      <w:bookmarkEnd w:id="102"/>
    </w:p>
    <w:p w14:paraId="79544D71" w14:textId="77777777" w:rsidR="007153FC" w:rsidRDefault="007153FC" w:rsidP="007153FC">
      <w:pPr>
        <w:pStyle w:val="BodyText"/>
        <w:jc w:val="both"/>
        <w:rPr>
          <w:rFonts w:ascii="Verdana" w:hAnsi="Verdana" w:cs="Verdana"/>
          <w:sz w:val="20"/>
        </w:rPr>
      </w:pPr>
      <w:r w:rsidRPr="00470E27">
        <w:rPr>
          <w:rFonts w:ascii="Verdana" w:hAnsi="Verdana" w:cs="Arial"/>
          <w:b/>
          <w:bCs/>
          <w:sz w:val="20"/>
          <w:lang w:eastAsia="en-US"/>
        </w:rPr>
        <w:t>Descrizione</w:t>
      </w:r>
      <w:r w:rsidRPr="00470E27">
        <w:rPr>
          <w:rFonts w:ascii="Verdana" w:hAnsi="Verdana"/>
          <w:b/>
          <w:bCs/>
          <w:sz w:val="20"/>
        </w:rPr>
        <w:t>:</w:t>
      </w:r>
      <w:r w:rsidRPr="00901E3F">
        <w:rPr>
          <w:rFonts w:ascii="Verdana" w:hAnsi="Verdana" w:cs="Verdana"/>
          <w:sz w:val="20"/>
        </w:rPr>
        <w:t>Il servizio Ricerca Prenotazione Recupero Credito permette agli operatori professionali di ricercare una prenotazione di richiesta di patente pagata, di competenza della specifica agenzia o autoscuola, per la quale si vuole recuperare il credito.</w:t>
      </w:r>
      <w:r w:rsidRPr="0065775D">
        <w:rPr>
          <w:rFonts w:ascii="Verdana" w:hAnsi="Verdana" w:cs="Verdana"/>
          <w:sz w:val="20"/>
        </w:rPr>
        <w:t xml:space="preserve"> </w:t>
      </w:r>
    </w:p>
    <w:p w14:paraId="322BCE08" w14:textId="77777777" w:rsidR="007153FC" w:rsidRPr="00402225" w:rsidRDefault="007153FC" w:rsidP="007153FC">
      <w:pPr>
        <w:pStyle w:val="BodyText"/>
        <w:jc w:val="both"/>
        <w:rPr>
          <w:rFonts w:ascii="Verdana" w:hAnsi="Verdana" w:cs="Verdana"/>
          <w:sz w:val="20"/>
        </w:rPr>
      </w:pPr>
      <w:r>
        <w:rPr>
          <w:rFonts w:ascii="Verdana" w:hAnsi="Verdana" w:cs="Verdana"/>
          <w:sz w:val="20"/>
        </w:rPr>
        <w:t>Gli stati per cui si può recuperare il credito di una prenotazione sono: RIFIUTATA(con pagamento), ANNULLATA AG AU CON CREDITO.</w:t>
      </w:r>
    </w:p>
    <w:p w14:paraId="558BC4A0" w14:textId="77777777" w:rsidR="007153FC" w:rsidRDefault="007153FC" w:rsidP="007153FC">
      <w:pPr>
        <w:rPr>
          <w:rFonts w:ascii="Verdana" w:hAnsi="Verdana"/>
          <w:b/>
          <w:sz w:val="20"/>
          <w:szCs w:val="20"/>
        </w:rPr>
      </w:pPr>
    </w:p>
    <w:p w14:paraId="6E02FF0C"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di cercare una prenotazione di recupero credito</w:t>
      </w:r>
    </w:p>
    <w:p w14:paraId="03FF4FCC" w14:textId="77777777" w:rsidR="007153FC" w:rsidRPr="00470E27" w:rsidRDefault="007153FC" w:rsidP="007153FC">
      <w:pPr>
        <w:rPr>
          <w:rFonts w:ascii="Verdana" w:hAnsi="Verdana"/>
          <w:sz w:val="20"/>
          <w:szCs w:val="20"/>
        </w:rPr>
      </w:pPr>
      <w:r w:rsidRPr="00470E27">
        <w:rPr>
          <w:rFonts w:ascii="Verdana" w:hAnsi="Verdana"/>
          <w:b/>
          <w:bCs/>
          <w:sz w:val="20"/>
          <w:szCs w:val="20"/>
        </w:rPr>
        <w:t>Output:</w:t>
      </w:r>
      <w:r w:rsidRPr="00470E27">
        <w:rPr>
          <w:rFonts w:ascii="Verdana" w:hAnsi="Verdana"/>
          <w:sz w:val="20"/>
          <w:szCs w:val="20"/>
        </w:rPr>
        <w:t xml:space="preserve"> Dettaglio contenente il risultato dell’operazione appena effettuata</w:t>
      </w:r>
    </w:p>
    <w:p w14:paraId="74A4EFE4" w14:textId="77777777" w:rsidR="007153FC" w:rsidRDefault="007153FC" w:rsidP="007153FC">
      <w:pPr>
        <w:pStyle w:val="BodyText"/>
        <w:tabs>
          <w:tab w:val="left" w:pos="5206"/>
        </w:tabs>
        <w:jc w:val="both"/>
        <w:rPr>
          <w:bCs/>
          <w:szCs w:val="24"/>
        </w:rPr>
      </w:pPr>
    </w:p>
    <w:p w14:paraId="7693F32A" w14:textId="77777777" w:rsidR="007153FC" w:rsidRDefault="007153FC" w:rsidP="007153FC">
      <w:pPr>
        <w:pStyle w:val="BodyText"/>
        <w:ind w:left="100"/>
        <w:rPr>
          <w:rFonts w:ascii="Verdana" w:hAnsi="Verdana" w:cs="Verdana"/>
          <w:sz w:val="20"/>
        </w:rPr>
      </w:pPr>
      <w:r w:rsidRPr="00470E27">
        <w:rPr>
          <w:rFonts w:ascii="Verdana" w:hAnsi="Verdana" w:cs="Arial"/>
          <w:b/>
          <w:bCs/>
          <w:sz w:val="20"/>
          <w:lang w:eastAsia="en-US"/>
        </w:rPr>
        <w:t>WSDL:</w:t>
      </w:r>
      <w:r w:rsidRPr="0025558A">
        <w:rPr>
          <w:rFonts w:ascii="Verdana" w:hAnsi="Verdana" w:cs="Verdana"/>
          <w:sz w:val="20"/>
        </w:rPr>
        <w:t xml:space="preserve"> </w:t>
      </w:r>
      <w:r w:rsidRPr="001C2303">
        <w:rPr>
          <w:rFonts w:ascii="Verdana" w:hAnsi="Verdana" w:cs="Verdana"/>
          <w:sz w:val="20"/>
        </w:rPr>
        <w:t>/services/ricercaPrenotazione</w:t>
      </w:r>
      <w:r w:rsidRPr="006A6B25">
        <w:rPr>
          <w:rFonts w:ascii="Verdana" w:hAnsi="Verdana" w:cs="Verdana"/>
          <w:sz w:val="20"/>
        </w:rPr>
        <w:t>RecuperoCredito</w:t>
      </w:r>
      <w:r w:rsidRPr="001C2303">
        <w:rPr>
          <w:rFonts w:ascii="Verdana" w:hAnsi="Verdana" w:cs="Verdana"/>
          <w:sz w:val="20"/>
        </w:rPr>
        <w:t>/ricercaPrenotazione</w:t>
      </w:r>
      <w:r w:rsidRPr="00586F96">
        <w:rPr>
          <w:rFonts w:ascii="Verdana" w:hAnsi="Verdana" w:cs="Verdana"/>
          <w:sz w:val="20"/>
        </w:rPr>
        <w:t>RecuperoCredito</w:t>
      </w:r>
      <w:r w:rsidRPr="001C2303">
        <w:rPr>
          <w:rFonts w:ascii="Verdana" w:hAnsi="Verdana" w:cs="Verdana"/>
          <w:sz w:val="20"/>
        </w:rPr>
        <w:t>.wsdl</w:t>
      </w:r>
    </w:p>
    <w:p w14:paraId="24E47D7B" w14:textId="77777777" w:rsidR="007153FC" w:rsidRDefault="007153FC" w:rsidP="007153FC">
      <w:pPr>
        <w:pStyle w:val="BodyText"/>
        <w:rPr>
          <w:rFonts w:ascii="Verdana" w:hAnsi="Verdana" w:cs="Verdana"/>
          <w:sz w:val="20"/>
        </w:rPr>
      </w:pPr>
    </w:p>
    <w:p w14:paraId="6CAEAED3" w14:textId="77777777" w:rsidR="007153FC" w:rsidRDefault="007153FC" w:rsidP="007153FC">
      <w:pPr>
        <w:rPr>
          <w:rFonts w:ascii="Verdana" w:hAnsi="Verdana"/>
          <w:b/>
          <w:sz w:val="20"/>
          <w:szCs w:val="20"/>
        </w:rPr>
      </w:pPr>
    </w:p>
    <w:p w14:paraId="0475B803" w14:textId="77777777" w:rsidR="007153FC" w:rsidRDefault="007153FC" w:rsidP="007153FC">
      <w:pPr>
        <w:rPr>
          <w:rFonts w:ascii="Verdana" w:hAnsi="Verdana"/>
          <w:b/>
          <w:sz w:val="20"/>
          <w:szCs w:val="20"/>
        </w:rPr>
      </w:pPr>
      <w:r>
        <w:rPr>
          <w:rFonts w:ascii="Verdana" w:hAnsi="Verdana"/>
          <w:b/>
          <w:sz w:val="20"/>
          <w:szCs w:val="20"/>
        </w:rPr>
        <w:object w:dxaOrig="1508" w:dyaOrig="983" w14:anchorId="544F7286">
          <v:shape id="_x0000_i1065" type="#_x0000_t75" style="width:75.75pt;height:48.75pt" o:ole="">
            <v:imagedata r:id="rId103" o:title=""/>
          </v:shape>
          <o:OLEObject Type="Embed" ProgID="Package" ShapeID="_x0000_i1065" DrawAspect="Icon" ObjectID="_1740565633" r:id="rId104"/>
        </w:object>
      </w:r>
      <w:r>
        <w:rPr>
          <w:rFonts w:ascii="Verdana" w:hAnsi="Verdana"/>
          <w:b/>
          <w:sz w:val="20"/>
          <w:szCs w:val="20"/>
        </w:rPr>
        <w:object w:dxaOrig="1508" w:dyaOrig="983" w14:anchorId="06E96CFA">
          <v:shape id="_x0000_i1066" type="#_x0000_t75" style="width:75.75pt;height:48.75pt" o:ole="">
            <v:imagedata r:id="rId105" o:title=""/>
          </v:shape>
          <o:OLEObject Type="Embed" ProgID="Package" ShapeID="_x0000_i1066" DrawAspect="Icon" ObjectID="_1740565634" r:id="rId106"/>
        </w:object>
      </w:r>
    </w:p>
    <w:p w14:paraId="3320F92C" w14:textId="77777777" w:rsidR="007153FC" w:rsidRDefault="007153FC" w:rsidP="007153FC">
      <w:pPr>
        <w:rPr>
          <w:rFonts w:ascii="Verdana" w:hAnsi="Verdana"/>
          <w:b/>
          <w:sz w:val="20"/>
          <w:szCs w:val="20"/>
        </w:rPr>
      </w:pPr>
    </w:p>
    <w:p w14:paraId="1303DBAA" w14:textId="77777777" w:rsidR="007153FC" w:rsidRPr="006022A4" w:rsidRDefault="007153FC" w:rsidP="00A61DA0">
      <w:pPr>
        <w:pStyle w:val="Titolo2"/>
      </w:pPr>
      <w:r w:rsidRPr="006022A4">
        <w:t xml:space="preserve"> </w:t>
      </w:r>
      <w:bookmarkStart w:id="103" w:name="_Toc1727714"/>
      <w:bookmarkStart w:id="104" w:name="_Toc13142422"/>
      <w:bookmarkStart w:id="105" w:name="_Toc13143878"/>
      <w:bookmarkStart w:id="106" w:name="_Toc57041791"/>
      <w:bookmarkStart w:id="107" w:name="_Toc115183462"/>
      <w:bookmarkStart w:id="108" w:name="_Toc122706689"/>
      <w:r w:rsidRPr="006022A4">
        <w:t>Servizio di ELIMINA PRENOTAZIONE CARRELLO</w:t>
      </w:r>
      <w:bookmarkEnd w:id="103"/>
      <w:bookmarkEnd w:id="104"/>
      <w:bookmarkEnd w:id="105"/>
      <w:bookmarkEnd w:id="106"/>
      <w:bookmarkEnd w:id="107"/>
      <w:bookmarkEnd w:id="108"/>
    </w:p>
    <w:p w14:paraId="160EB199" w14:textId="77777777" w:rsidR="007153FC" w:rsidRDefault="007153FC" w:rsidP="007153FC">
      <w:pPr>
        <w:pStyle w:val="BodyText"/>
        <w:jc w:val="both"/>
        <w:rPr>
          <w:rFonts w:ascii="Verdana" w:hAnsi="Verdana" w:cs="Verdana"/>
          <w:sz w:val="20"/>
        </w:rPr>
      </w:pPr>
      <w:r w:rsidRPr="00470E27">
        <w:rPr>
          <w:rFonts w:ascii="Verdana" w:hAnsi="Verdana" w:cs="Arial"/>
          <w:b/>
          <w:bCs/>
          <w:sz w:val="20"/>
          <w:lang w:eastAsia="en-US"/>
        </w:rPr>
        <w:t>Descrizione</w:t>
      </w:r>
      <w:r w:rsidRPr="00470E27">
        <w:rPr>
          <w:rFonts w:ascii="Verdana" w:hAnsi="Verdana"/>
          <w:b/>
          <w:bCs/>
          <w:sz w:val="20"/>
        </w:rPr>
        <w:t>:</w:t>
      </w:r>
      <w:r>
        <w:rPr>
          <w:rFonts w:ascii="Verdana" w:hAnsi="Verdana"/>
          <w:b/>
          <w:bCs/>
          <w:sz w:val="20"/>
        </w:rPr>
        <w:t xml:space="preserve"> </w:t>
      </w:r>
      <w:r w:rsidRPr="00411614">
        <w:rPr>
          <w:rFonts w:ascii="Verdana" w:hAnsi="Verdana" w:cs="Verdana"/>
          <w:sz w:val="20"/>
        </w:rPr>
        <w:t>Il servizio Elimina Prenotazione Carrello permette agli operatori professionali di eliminare fisicamente una prenotazione di richiesta di patente, dal carrello.</w:t>
      </w:r>
      <w:r w:rsidRPr="00A1517B">
        <w:rPr>
          <w:rFonts w:ascii="Verdana" w:hAnsi="Verdana" w:cs="Verdana"/>
          <w:sz w:val="20"/>
        </w:rPr>
        <w:t xml:space="preserve"> </w:t>
      </w:r>
    </w:p>
    <w:p w14:paraId="4CBFEDD5" w14:textId="77777777" w:rsidR="007153FC" w:rsidRPr="009A1B0E" w:rsidRDefault="007153FC" w:rsidP="007153FC">
      <w:pPr>
        <w:pStyle w:val="BodyText"/>
        <w:jc w:val="both"/>
        <w:rPr>
          <w:rFonts w:ascii="Verdana" w:hAnsi="Verdana" w:cs="Verdana"/>
          <w:i/>
          <w:sz w:val="20"/>
        </w:rPr>
      </w:pPr>
      <w:r w:rsidRPr="009A1B0E">
        <w:rPr>
          <w:rFonts w:ascii="Verdana" w:hAnsi="Verdana" w:cs="Verdana"/>
          <w:i/>
          <w:sz w:val="20"/>
        </w:rPr>
        <w:t>Questo servizio è accessibile ai soli utenti abilitati al pagamento on-line.</w:t>
      </w:r>
    </w:p>
    <w:p w14:paraId="7A13E781" w14:textId="77777777" w:rsidR="007153FC" w:rsidRPr="00402225" w:rsidRDefault="007153FC" w:rsidP="007153FC">
      <w:pPr>
        <w:pStyle w:val="BodyText"/>
        <w:jc w:val="both"/>
        <w:rPr>
          <w:rFonts w:ascii="Verdana" w:hAnsi="Verdana" w:cs="Verdana"/>
          <w:sz w:val="20"/>
        </w:rPr>
      </w:pPr>
      <w:r>
        <w:rPr>
          <w:rFonts w:ascii="Verdana" w:hAnsi="Verdana" w:cs="Verdana"/>
          <w:sz w:val="20"/>
        </w:rPr>
        <w:t>Tale operazione è possibile per le prenotazioni che sono nel carrello e quindi in stato DA PAGARE.</w:t>
      </w:r>
    </w:p>
    <w:p w14:paraId="68A54BFA" w14:textId="77777777" w:rsidR="007153FC" w:rsidRDefault="007153FC" w:rsidP="007153FC">
      <w:pPr>
        <w:rPr>
          <w:rFonts w:ascii="Verdana" w:hAnsi="Verdana"/>
          <w:b/>
          <w:sz w:val="20"/>
          <w:szCs w:val="20"/>
        </w:rPr>
      </w:pPr>
    </w:p>
    <w:p w14:paraId="2860A970"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di eliminare la prenotazione</w:t>
      </w:r>
    </w:p>
    <w:p w14:paraId="1F50EB95" w14:textId="77777777" w:rsidR="007153FC" w:rsidRPr="00470E27" w:rsidRDefault="007153FC" w:rsidP="007153FC">
      <w:pPr>
        <w:rPr>
          <w:rFonts w:ascii="Verdana" w:hAnsi="Verdana"/>
          <w:sz w:val="20"/>
          <w:szCs w:val="20"/>
        </w:rPr>
      </w:pPr>
      <w:r w:rsidRPr="00470E27">
        <w:rPr>
          <w:rFonts w:ascii="Verdana" w:hAnsi="Verdana"/>
          <w:b/>
          <w:bCs/>
          <w:sz w:val="20"/>
          <w:szCs w:val="20"/>
        </w:rPr>
        <w:t>Output:</w:t>
      </w:r>
      <w:r w:rsidRPr="00470E27">
        <w:rPr>
          <w:rFonts w:ascii="Verdana" w:hAnsi="Verdana"/>
          <w:sz w:val="20"/>
          <w:szCs w:val="20"/>
        </w:rPr>
        <w:t xml:space="preserve"> Dettaglio contenente il risultato dell’operazione appena effettuata</w:t>
      </w:r>
    </w:p>
    <w:p w14:paraId="7E6A67F3" w14:textId="77777777" w:rsidR="007153FC" w:rsidRDefault="007153FC" w:rsidP="007153FC">
      <w:pPr>
        <w:pStyle w:val="BodyText"/>
        <w:tabs>
          <w:tab w:val="left" w:pos="5206"/>
        </w:tabs>
        <w:jc w:val="both"/>
        <w:rPr>
          <w:bCs/>
          <w:szCs w:val="24"/>
        </w:rPr>
      </w:pPr>
    </w:p>
    <w:p w14:paraId="5322D7A7" w14:textId="77777777" w:rsidR="007153FC" w:rsidRDefault="007153FC" w:rsidP="007153FC">
      <w:pPr>
        <w:pStyle w:val="BodyText"/>
        <w:ind w:left="100"/>
        <w:rPr>
          <w:rFonts w:ascii="Verdana" w:hAnsi="Verdana" w:cs="Verdana"/>
          <w:sz w:val="20"/>
        </w:rPr>
      </w:pPr>
      <w:r w:rsidRPr="00470E27">
        <w:rPr>
          <w:rFonts w:ascii="Verdana" w:hAnsi="Verdana" w:cs="Arial"/>
          <w:b/>
          <w:bCs/>
          <w:sz w:val="20"/>
          <w:lang w:eastAsia="en-US"/>
        </w:rPr>
        <w:t>WSDL:</w:t>
      </w:r>
      <w:r w:rsidRPr="0025558A">
        <w:rPr>
          <w:rFonts w:ascii="Verdana" w:hAnsi="Verdana" w:cs="Verdana"/>
          <w:sz w:val="20"/>
        </w:rPr>
        <w:t xml:space="preserve"> </w:t>
      </w:r>
      <w:r w:rsidRPr="0024572E">
        <w:rPr>
          <w:rFonts w:ascii="Verdana" w:hAnsi="Verdana" w:cs="Verdana"/>
          <w:sz w:val="20"/>
        </w:rPr>
        <w:t>/services/</w:t>
      </w:r>
      <w:r>
        <w:rPr>
          <w:rFonts w:ascii="Verdana" w:hAnsi="Verdana" w:cs="Verdana"/>
          <w:sz w:val="20"/>
        </w:rPr>
        <w:t xml:space="preserve"> elimina</w:t>
      </w:r>
      <w:r w:rsidRPr="0024572E">
        <w:rPr>
          <w:rFonts w:ascii="Verdana" w:hAnsi="Verdana" w:cs="Verdana"/>
          <w:sz w:val="20"/>
        </w:rPr>
        <w:t>Prenotazione</w:t>
      </w:r>
      <w:r>
        <w:rPr>
          <w:rFonts w:ascii="Verdana" w:hAnsi="Verdana" w:cs="Verdana"/>
          <w:sz w:val="20"/>
        </w:rPr>
        <w:t>Carrello</w:t>
      </w:r>
      <w:r w:rsidRPr="0024572E">
        <w:rPr>
          <w:rFonts w:ascii="Verdana" w:hAnsi="Verdana" w:cs="Verdana"/>
          <w:sz w:val="20"/>
        </w:rPr>
        <w:t>/</w:t>
      </w:r>
      <w:r>
        <w:rPr>
          <w:rFonts w:ascii="Verdana" w:hAnsi="Verdana" w:cs="Verdana"/>
          <w:sz w:val="20"/>
        </w:rPr>
        <w:t xml:space="preserve"> elimina</w:t>
      </w:r>
      <w:r w:rsidRPr="0024572E">
        <w:rPr>
          <w:rFonts w:ascii="Verdana" w:hAnsi="Verdana" w:cs="Verdana"/>
          <w:sz w:val="20"/>
        </w:rPr>
        <w:t>Prenotazione</w:t>
      </w:r>
      <w:r>
        <w:rPr>
          <w:rFonts w:ascii="Verdana" w:hAnsi="Verdana" w:cs="Verdana"/>
          <w:sz w:val="20"/>
        </w:rPr>
        <w:t>Carrello.</w:t>
      </w:r>
      <w:r w:rsidRPr="0024572E">
        <w:rPr>
          <w:rFonts w:ascii="Verdana" w:hAnsi="Verdana" w:cs="Verdana"/>
          <w:sz w:val="20"/>
        </w:rPr>
        <w:t>wsdl</w:t>
      </w:r>
    </w:p>
    <w:p w14:paraId="7AB7FD9A" w14:textId="77777777" w:rsidR="007153FC" w:rsidRDefault="007153FC" w:rsidP="007153FC">
      <w:pPr>
        <w:rPr>
          <w:rFonts w:ascii="Verdana" w:hAnsi="Verdana"/>
          <w:b/>
          <w:sz w:val="20"/>
          <w:szCs w:val="20"/>
        </w:rPr>
      </w:pPr>
    </w:p>
    <w:p w14:paraId="7F88F846" w14:textId="77777777" w:rsidR="007153FC" w:rsidRDefault="007153FC" w:rsidP="007153FC">
      <w:pPr>
        <w:rPr>
          <w:rFonts w:ascii="Verdana" w:hAnsi="Verdana"/>
          <w:b/>
          <w:sz w:val="20"/>
          <w:szCs w:val="20"/>
        </w:rPr>
      </w:pPr>
    </w:p>
    <w:p w14:paraId="44A99508" w14:textId="77777777" w:rsidR="007153FC" w:rsidRDefault="007153FC" w:rsidP="007153FC">
      <w:pPr>
        <w:rPr>
          <w:rFonts w:ascii="Verdana" w:hAnsi="Verdana"/>
          <w:b/>
          <w:sz w:val="20"/>
          <w:szCs w:val="20"/>
        </w:rPr>
      </w:pPr>
      <w:r>
        <w:rPr>
          <w:rFonts w:ascii="Verdana" w:hAnsi="Verdana"/>
          <w:b/>
          <w:sz w:val="20"/>
          <w:szCs w:val="20"/>
        </w:rPr>
        <w:object w:dxaOrig="1508" w:dyaOrig="983" w14:anchorId="440674AF">
          <v:shape id="_x0000_i1067" type="#_x0000_t75" style="width:75.75pt;height:48.75pt" o:ole="">
            <v:imagedata r:id="rId107" o:title=""/>
          </v:shape>
          <o:OLEObject Type="Embed" ProgID="Package" ShapeID="_x0000_i1067" DrawAspect="Icon" ObjectID="_1740565635" r:id="rId108"/>
        </w:object>
      </w:r>
      <w:r>
        <w:rPr>
          <w:rFonts w:ascii="Verdana" w:hAnsi="Verdana"/>
          <w:b/>
          <w:sz w:val="20"/>
          <w:szCs w:val="20"/>
        </w:rPr>
        <w:object w:dxaOrig="1508" w:dyaOrig="983" w14:anchorId="46B72A73">
          <v:shape id="_x0000_i1068" type="#_x0000_t75" style="width:75.75pt;height:48.75pt" o:ole="">
            <v:imagedata r:id="rId109" o:title=""/>
          </v:shape>
          <o:OLEObject Type="Embed" ProgID="Package" ShapeID="_x0000_i1068" DrawAspect="Icon" ObjectID="_1740565636" r:id="rId110"/>
        </w:object>
      </w:r>
    </w:p>
    <w:p w14:paraId="38C73AA2" w14:textId="77777777" w:rsidR="007153FC" w:rsidRDefault="007153FC" w:rsidP="007153FC">
      <w:pPr>
        <w:rPr>
          <w:rFonts w:ascii="Verdana" w:hAnsi="Verdana"/>
          <w:b/>
          <w:sz w:val="20"/>
          <w:szCs w:val="20"/>
        </w:rPr>
      </w:pPr>
    </w:p>
    <w:p w14:paraId="4E2133D0" w14:textId="77777777" w:rsidR="007153FC" w:rsidRPr="00721AC4" w:rsidRDefault="007153FC" w:rsidP="00A61DA0">
      <w:pPr>
        <w:pStyle w:val="Titolo2"/>
      </w:pPr>
      <w:bookmarkStart w:id="109" w:name="_Toc1727718"/>
      <w:bookmarkStart w:id="110" w:name="_Toc13142426"/>
      <w:bookmarkStart w:id="111" w:name="_Toc13143882"/>
      <w:bookmarkStart w:id="112" w:name="_Toc57041795"/>
      <w:bookmarkStart w:id="113" w:name="_Toc115183463"/>
      <w:bookmarkStart w:id="114" w:name="_Toc122706690"/>
      <w:r w:rsidRPr="00721AC4">
        <w:t>Servizio di RECUPERO CREDITO PRENOTAZIONE PER CONVERSIONE</w:t>
      </w:r>
      <w:bookmarkEnd w:id="109"/>
      <w:bookmarkEnd w:id="110"/>
      <w:bookmarkEnd w:id="111"/>
      <w:bookmarkEnd w:id="112"/>
      <w:bookmarkEnd w:id="113"/>
      <w:bookmarkEnd w:id="114"/>
    </w:p>
    <w:p w14:paraId="6ACDA008" w14:textId="77777777" w:rsidR="007153FC" w:rsidRDefault="007153FC" w:rsidP="007153FC">
      <w:pPr>
        <w:pStyle w:val="BodyText"/>
        <w:jc w:val="both"/>
        <w:rPr>
          <w:rFonts w:ascii="Verdana" w:hAnsi="Verdana" w:cs="Verdana"/>
          <w:sz w:val="20"/>
        </w:rPr>
      </w:pPr>
      <w:r w:rsidRPr="00470E27">
        <w:rPr>
          <w:rFonts w:ascii="Verdana" w:hAnsi="Verdana" w:cs="Arial"/>
          <w:b/>
          <w:bCs/>
          <w:sz w:val="20"/>
          <w:lang w:eastAsia="en-US"/>
        </w:rPr>
        <w:t>Descrizione</w:t>
      </w:r>
      <w:r w:rsidRPr="00470E27">
        <w:rPr>
          <w:rFonts w:ascii="Verdana" w:hAnsi="Verdana"/>
          <w:b/>
          <w:bCs/>
          <w:sz w:val="20"/>
        </w:rPr>
        <w:t>:</w:t>
      </w:r>
      <w:r>
        <w:rPr>
          <w:rFonts w:ascii="Verdana" w:hAnsi="Verdana"/>
          <w:b/>
          <w:bCs/>
          <w:sz w:val="20"/>
        </w:rPr>
        <w:t xml:space="preserve"> </w:t>
      </w:r>
      <w:r w:rsidRPr="00287B41">
        <w:rPr>
          <w:rFonts w:ascii="Verdana" w:hAnsi="Verdana" w:cs="Verdana"/>
          <w:sz w:val="20"/>
        </w:rPr>
        <w:t>Il servizio Recupero Credito Prenotazione per Conversione permette agli operatori professionali di inserire una prenotazione di richiesta di patente per conversione Militare ed Estera, di competenza della specifica agenzia o autoscuola, al fine di recuperare il credito di un’altra pratica.</w:t>
      </w:r>
      <w:r w:rsidRPr="008A37C6">
        <w:rPr>
          <w:rFonts w:ascii="Verdana" w:hAnsi="Verdana" w:cs="Verdana"/>
          <w:sz w:val="20"/>
        </w:rPr>
        <w:t xml:space="preserve"> </w:t>
      </w:r>
    </w:p>
    <w:p w14:paraId="6D813B34" w14:textId="77777777" w:rsidR="007153FC" w:rsidRPr="00402225" w:rsidRDefault="007153FC" w:rsidP="007153FC">
      <w:pPr>
        <w:pStyle w:val="BodyText"/>
        <w:jc w:val="both"/>
        <w:rPr>
          <w:rFonts w:ascii="Verdana" w:hAnsi="Verdana" w:cs="Verdana"/>
          <w:sz w:val="20"/>
        </w:rPr>
      </w:pPr>
      <w:r>
        <w:rPr>
          <w:rFonts w:ascii="Verdana" w:hAnsi="Verdana" w:cs="Verdana"/>
          <w:sz w:val="20"/>
        </w:rPr>
        <w:t>Gli stati per cui si può recuperare il credito di una prenotazione sono: RIFIUTATA(con pagamento), ANNULLATA AG-AU CON CREDITO</w:t>
      </w:r>
    </w:p>
    <w:p w14:paraId="11C9341A" w14:textId="77777777" w:rsidR="007153FC" w:rsidRDefault="007153FC" w:rsidP="007153FC">
      <w:pPr>
        <w:rPr>
          <w:rFonts w:ascii="Verdana" w:hAnsi="Verdana"/>
          <w:b/>
          <w:sz w:val="20"/>
          <w:szCs w:val="20"/>
        </w:rPr>
      </w:pPr>
    </w:p>
    <w:p w14:paraId="6EE086CF"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recupero credito della prenotazione</w:t>
      </w:r>
    </w:p>
    <w:p w14:paraId="36A0AA56" w14:textId="77777777" w:rsidR="007153FC" w:rsidRPr="00470E27" w:rsidRDefault="007153FC" w:rsidP="007153FC">
      <w:pPr>
        <w:rPr>
          <w:rFonts w:ascii="Verdana" w:hAnsi="Verdana"/>
          <w:sz w:val="20"/>
          <w:szCs w:val="20"/>
        </w:rPr>
      </w:pPr>
      <w:r w:rsidRPr="00470E27">
        <w:rPr>
          <w:rFonts w:ascii="Verdana" w:hAnsi="Verdana"/>
          <w:b/>
          <w:bCs/>
          <w:sz w:val="20"/>
          <w:szCs w:val="20"/>
        </w:rPr>
        <w:t>Output:</w:t>
      </w:r>
      <w:r w:rsidRPr="00470E27">
        <w:rPr>
          <w:rFonts w:ascii="Verdana" w:hAnsi="Verdana"/>
          <w:sz w:val="20"/>
          <w:szCs w:val="20"/>
        </w:rPr>
        <w:t xml:space="preserve"> Dettaglio contenente il risultato dell’operazione appena effettuata</w:t>
      </w:r>
    </w:p>
    <w:p w14:paraId="4CB377E3" w14:textId="77777777" w:rsidR="007153FC" w:rsidRDefault="007153FC" w:rsidP="007153FC">
      <w:pPr>
        <w:pStyle w:val="BodyText"/>
        <w:tabs>
          <w:tab w:val="left" w:pos="5206"/>
        </w:tabs>
        <w:jc w:val="both"/>
        <w:rPr>
          <w:bCs/>
          <w:szCs w:val="24"/>
        </w:rPr>
      </w:pPr>
    </w:p>
    <w:p w14:paraId="1C0B26B8" w14:textId="77777777" w:rsidR="007153FC" w:rsidRDefault="007153FC" w:rsidP="007153FC">
      <w:pPr>
        <w:pStyle w:val="BodyText"/>
        <w:ind w:left="100"/>
        <w:rPr>
          <w:rFonts w:ascii="Verdana" w:hAnsi="Verdana" w:cs="Verdana"/>
          <w:sz w:val="20"/>
        </w:rPr>
      </w:pPr>
      <w:r w:rsidRPr="00470E27">
        <w:rPr>
          <w:rFonts w:ascii="Verdana" w:hAnsi="Verdana" w:cs="Arial"/>
          <w:b/>
          <w:bCs/>
          <w:sz w:val="20"/>
          <w:lang w:eastAsia="en-US"/>
        </w:rPr>
        <w:t>WSDL</w:t>
      </w:r>
      <w:r>
        <w:rPr>
          <w:rFonts w:ascii="Verdana" w:hAnsi="Verdana"/>
          <w:b/>
          <w:bCs/>
          <w:sz w:val="20"/>
        </w:rPr>
        <w:t xml:space="preserve">: </w:t>
      </w:r>
      <w:r>
        <w:rPr>
          <w:rFonts w:ascii="Verdana" w:hAnsi="Verdana" w:cs="Verdana"/>
          <w:sz w:val="20"/>
        </w:rPr>
        <w:t>/services/</w:t>
      </w:r>
      <w:r w:rsidRPr="00AF1301">
        <w:rPr>
          <w:rFonts w:ascii="Verdana" w:hAnsi="Verdana" w:cs="Verdana"/>
          <w:sz w:val="20"/>
        </w:rPr>
        <w:t xml:space="preserve"> recuperoCreditoPrenotazioneConversione</w:t>
      </w:r>
      <w:r>
        <w:rPr>
          <w:rFonts w:ascii="Verdana" w:hAnsi="Verdana" w:cs="Verdana"/>
          <w:sz w:val="20"/>
        </w:rPr>
        <w:t>/</w:t>
      </w:r>
    </w:p>
    <w:p w14:paraId="72D91FDB" w14:textId="77777777" w:rsidR="007153FC" w:rsidRDefault="007153FC" w:rsidP="007153FC">
      <w:pPr>
        <w:pStyle w:val="BodyText"/>
        <w:ind w:left="100"/>
        <w:rPr>
          <w:rFonts w:ascii="Verdana" w:hAnsi="Verdana" w:cs="Verdana"/>
          <w:sz w:val="20"/>
        </w:rPr>
      </w:pPr>
      <w:r w:rsidRPr="00AF1301">
        <w:rPr>
          <w:rFonts w:ascii="Verdana" w:hAnsi="Verdana" w:cs="Verdana"/>
          <w:sz w:val="20"/>
        </w:rPr>
        <w:t>recuperoCreditoPrenotazioneConversione</w:t>
      </w:r>
      <w:r>
        <w:rPr>
          <w:rFonts w:ascii="Verdana" w:hAnsi="Verdana" w:cs="Verdana"/>
          <w:sz w:val="20"/>
        </w:rPr>
        <w:t>.wsdl</w:t>
      </w:r>
    </w:p>
    <w:p w14:paraId="0EA80B8C" w14:textId="77777777" w:rsidR="007153FC" w:rsidRDefault="007153FC" w:rsidP="007153FC">
      <w:pPr>
        <w:rPr>
          <w:rFonts w:ascii="Verdana" w:hAnsi="Verdana"/>
          <w:b/>
          <w:sz w:val="20"/>
          <w:szCs w:val="20"/>
        </w:rPr>
      </w:pPr>
    </w:p>
    <w:p w14:paraId="5FCFBE6B" w14:textId="77777777" w:rsidR="007153FC" w:rsidRDefault="007153FC" w:rsidP="007153FC">
      <w:pPr>
        <w:rPr>
          <w:rFonts w:ascii="Verdana" w:hAnsi="Verdana"/>
          <w:b/>
          <w:sz w:val="20"/>
          <w:szCs w:val="20"/>
        </w:rPr>
      </w:pPr>
      <w:r>
        <w:rPr>
          <w:rFonts w:ascii="Verdana" w:hAnsi="Verdana"/>
          <w:b/>
          <w:sz w:val="20"/>
          <w:szCs w:val="20"/>
        </w:rPr>
        <w:object w:dxaOrig="1508" w:dyaOrig="983" w14:anchorId="7BE4658D">
          <v:shape id="_x0000_i1069" type="#_x0000_t75" style="width:75.75pt;height:48.75pt" o:ole="">
            <v:imagedata r:id="rId111" o:title=""/>
          </v:shape>
          <o:OLEObject Type="Embed" ProgID="Package" ShapeID="_x0000_i1069" DrawAspect="Icon" ObjectID="_1740565637" r:id="rId112"/>
        </w:object>
      </w:r>
      <w:r>
        <w:rPr>
          <w:rFonts w:ascii="Verdana" w:hAnsi="Verdana"/>
          <w:b/>
          <w:sz w:val="20"/>
          <w:szCs w:val="20"/>
        </w:rPr>
        <w:object w:dxaOrig="1508" w:dyaOrig="983" w14:anchorId="0418C205">
          <v:shape id="_x0000_i1070" type="#_x0000_t75" style="width:75.75pt;height:48.75pt" o:ole="">
            <v:imagedata r:id="rId113" o:title=""/>
          </v:shape>
          <o:OLEObject Type="Embed" ProgID="Package" ShapeID="_x0000_i1070" DrawAspect="Icon" ObjectID="_1740565638" r:id="rId114"/>
        </w:object>
      </w:r>
    </w:p>
    <w:p w14:paraId="3FC8F06E" w14:textId="77777777" w:rsidR="007153FC" w:rsidRDefault="007153FC" w:rsidP="007153FC">
      <w:pPr>
        <w:rPr>
          <w:rFonts w:ascii="Verdana" w:hAnsi="Verdana"/>
          <w:b/>
          <w:sz w:val="20"/>
          <w:szCs w:val="20"/>
        </w:rPr>
      </w:pPr>
    </w:p>
    <w:p w14:paraId="1ABC7279" w14:textId="77777777" w:rsidR="007153FC" w:rsidRDefault="007153FC" w:rsidP="007153FC">
      <w:pPr>
        <w:rPr>
          <w:rFonts w:ascii="Verdana" w:hAnsi="Verdana"/>
          <w:b/>
          <w:sz w:val="20"/>
          <w:szCs w:val="20"/>
        </w:rPr>
      </w:pPr>
    </w:p>
    <w:p w14:paraId="4A803C83" w14:textId="77777777" w:rsidR="007153FC" w:rsidRDefault="007153FC" w:rsidP="007153FC">
      <w:pPr>
        <w:rPr>
          <w:rFonts w:ascii="Verdana" w:hAnsi="Verdana"/>
          <w:b/>
          <w:sz w:val="20"/>
          <w:szCs w:val="20"/>
        </w:rPr>
      </w:pPr>
    </w:p>
    <w:p w14:paraId="349E3C0A" w14:textId="77777777" w:rsidR="007153FC" w:rsidRPr="00721AC4" w:rsidRDefault="007153FC" w:rsidP="00A61DA0">
      <w:pPr>
        <w:pStyle w:val="Titolo2"/>
      </w:pPr>
      <w:bookmarkStart w:id="115" w:name="_Toc1727722"/>
      <w:bookmarkStart w:id="116" w:name="_Toc13142430"/>
      <w:bookmarkStart w:id="117" w:name="_Toc13143886"/>
      <w:bookmarkStart w:id="118" w:name="_Toc57041799"/>
      <w:bookmarkStart w:id="119" w:name="_Toc115183464"/>
      <w:bookmarkStart w:id="120" w:name="_Toc122706691"/>
      <w:r w:rsidRPr="00721AC4">
        <w:t>Servizio di RECUPERO CREDITO PRENOTAZIONE PER DUPLICATO</w:t>
      </w:r>
      <w:bookmarkEnd w:id="115"/>
      <w:bookmarkEnd w:id="116"/>
      <w:bookmarkEnd w:id="117"/>
      <w:bookmarkEnd w:id="118"/>
      <w:bookmarkEnd w:id="119"/>
      <w:bookmarkEnd w:id="120"/>
    </w:p>
    <w:p w14:paraId="35722C4B" w14:textId="77777777" w:rsidR="007153FC" w:rsidRDefault="007153FC" w:rsidP="007153FC">
      <w:pPr>
        <w:pStyle w:val="BodyText"/>
        <w:jc w:val="both"/>
        <w:rPr>
          <w:rFonts w:ascii="Verdana" w:hAnsi="Verdana" w:cs="Verdana"/>
          <w:sz w:val="20"/>
        </w:rPr>
      </w:pPr>
      <w:r w:rsidRPr="00470E27">
        <w:rPr>
          <w:rFonts w:ascii="Verdana" w:hAnsi="Verdana" w:cs="Arial"/>
          <w:b/>
          <w:bCs/>
          <w:sz w:val="20"/>
          <w:lang w:eastAsia="en-US"/>
        </w:rPr>
        <w:t>Descrizione</w:t>
      </w:r>
      <w:r w:rsidRPr="00470E27">
        <w:rPr>
          <w:rFonts w:ascii="Verdana" w:hAnsi="Verdana"/>
          <w:b/>
          <w:bCs/>
          <w:sz w:val="20"/>
        </w:rPr>
        <w:t>:</w:t>
      </w:r>
      <w:r>
        <w:rPr>
          <w:rFonts w:ascii="Verdana" w:hAnsi="Verdana"/>
          <w:b/>
          <w:bCs/>
          <w:sz w:val="20"/>
        </w:rPr>
        <w:t xml:space="preserve"> </w:t>
      </w:r>
      <w:r w:rsidRPr="00287B41">
        <w:rPr>
          <w:rFonts w:ascii="Verdana" w:hAnsi="Verdana" w:cs="Verdana"/>
          <w:sz w:val="20"/>
        </w:rPr>
        <w:t xml:space="preserve">Il servizio Recupero Credito Prenotazione per Duplicato permette agli operatori professionali di inserire una prenotazione di richiesta di patente per </w:t>
      </w:r>
      <w:r>
        <w:rPr>
          <w:rFonts w:ascii="Verdana" w:hAnsi="Verdana" w:cs="Verdana"/>
          <w:sz w:val="20"/>
        </w:rPr>
        <w:t>Duplicato</w:t>
      </w:r>
      <w:r w:rsidRPr="00287B41">
        <w:rPr>
          <w:rFonts w:ascii="Verdana" w:hAnsi="Verdana" w:cs="Verdana"/>
          <w:sz w:val="20"/>
        </w:rPr>
        <w:t>, di competenza della specifica agenzia o autoscuola, al fine di recuperare il credito di un’altra pratica.</w:t>
      </w:r>
    </w:p>
    <w:p w14:paraId="7819F8DB" w14:textId="77777777" w:rsidR="007153FC" w:rsidRDefault="007153FC" w:rsidP="007153FC">
      <w:pPr>
        <w:pStyle w:val="BodyText"/>
        <w:jc w:val="both"/>
        <w:rPr>
          <w:rFonts w:ascii="Verdana" w:hAnsi="Verdana" w:cs="Verdana"/>
          <w:sz w:val="20"/>
        </w:rPr>
      </w:pPr>
      <w:r>
        <w:rPr>
          <w:rFonts w:ascii="Verdana" w:hAnsi="Verdana" w:cs="Verdana"/>
          <w:sz w:val="20"/>
        </w:rPr>
        <w:t>Gli stati per cui si può recuperare il credito di una prenotazione sono: RIFIUTATA(con pagamento), ANNULLATA AG-AU CON CREDITO</w:t>
      </w:r>
    </w:p>
    <w:p w14:paraId="176CF1EE" w14:textId="77777777" w:rsidR="007153FC" w:rsidRDefault="007153FC" w:rsidP="007153FC">
      <w:pPr>
        <w:pStyle w:val="BodyText"/>
        <w:jc w:val="both"/>
        <w:rPr>
          <w:rFonts w:ascii="Verdana" w:hAnsi="Verdana" w:cs="Verdana"/>
          <w:sz w:val="20"/>
        </w:rPr>
      </w:pPr>
    </w:p>
    <w:p w14:paraId="498A016A"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recupero credito della prenotazione per duplicato </w:t>
      </w:r>
    </w:p>
    <w:p w14:paraId="4E652410" w14:textId="77777777" w:rsidR="007153FC" w:rsidRPr="00470E27" w:rsidRDefault="007153FC" w:rsidP="007153FC">
      <w:pPr>
        <w:rPr>
          <w:rFonts w:ascii="Verdana" w:hAnsi="Verdana"/>
          <w:sz w:val="20"/>
          <w:szCs w:val="20"/>
        </w:rPr>
      </w:pPr>
      <w:r w:rsidRPr="00470E27">
        <w:rPr>
          <w:rFonts w:ascii="Verdana" w:hAnsi="Verdana"/>
          <w:b/>
          <w:bCs/>
          <w:sz w:val="20"/>
          <w:szCs w:val="20"/>
        </w:rPr>
        <w:t>Output:</w:t>
      </w:r>
      <w:r w:rsidRPr="00470E27">
        <w:rPr>
          <w:rFonts w:ascii="Verdana" w:hAnsi="Verdana"/>
          <w:sz w:val="20"/>
          <w:szCs w:val="20"/>
        </w:rPr>
        <w:t xml:space="preserve"> Dettaglio contenente il risultato dell’operazione appena effettuata</w:t>
      </w:r>
    </w:p>
    <w:p w14:paraId="19254A83" w14:textId="77777777" w:rsidR="007153FC" w:rsidRDefault="007153FC" w:rsidP="007153FC">
      <w:pPr>
        <w:pStyle w:val="BodyText"/>
        <w:tabs>
          <w:tab w:val="left" w:pos="5206"/>
        </w:tabs>
        <w:jc w:val="both"/>
        <w:rPr>
          <w:bCs/>
          <w:szCs w:val="24"/>
        </w:rPr>
      </w:pPr>
    </w:p>
    <w:p w14:paraId="46A84F1E" w14:textId="77777777" w:rsidR="007153FC" w:rsidRDefault="007153FC" w:rsidP="007153FC">
      <w:pPr>
        <w:pStyle w:val="BodyText"/>
        <w:ind w:left="100"/>
        <w:rPr>
          <w:rFonts w:ascii="Verdana" w:hAnsi="Verdana" w:cs="Verdana"/>
          <w:sz w:val="20"/>
        </w:rPr>
      </w:pPr>
      <w:r w:rsidRPr="00470E27">
        <w:rPr>
          <w:rFonts w:ascii="Verdana" w:hAnsi="Verdana" w:cs="Arial"/>
          <w:b/>
          <w:bCs/>
          <w:sz w:val="20"/>
          <w:lang w:eastAsia="en-US"/>
        </w:rPr>
        <w:t>WSDL</w:t>
      </w:r>
      <w:r>
        <w:rPr>
          <w:rFonts w:ascii="Verdana" w:hAnsi="Verdana"/>
          <w:b/>
          <w:bCs/>
          <w:sz w:val="20"/>
        </w:rPr>
        <w:t>:</w:t>
      </w:r>
      <w:r w:rsidRPr="0025558A">
        <w:rPr>
          <w:rFonts w:ascii="Verdana" w:hAnsi="Verdana" w:cs="Verdana"/>
          <w:sz w:val="20"/>
        </w:rPr>
        <w:t xml:space="preserve"> </w:t>
      </w:r>
      <w:r>
        <w:rPr>
          <w:rFonts w:ascii="Verdana" w:hAnsi="Verdana" w:cs="Verdana"/>
          <w:sz w:val="20"/>
        </w:rPr>
        <w:t>/services/</w:t>
      </w:r>
      <w:r w:rsidRPr="00AF1301">
        <w:rPr>
          <w:rFonts w:ascii="Verdana" w:hAnsi="Verdana" w:cs="Verdana"/>
          <w:sz w:val="20"/>
        </w:rPr>
        <w:t xml:space="preserve"> recuperoCreditoPrenotazione</w:t>
      </w:r>
      <w:r w:rsidRPr="00E319A3">
        <w:rPr>
          <w:rFonts w:ascii="Verdana" w:hAnsi="Verdana" w:cs="Verdana"/>
          <w:sz w:val="20"/>
        </w:rPr>
        <w:t>Duplicato</w:t>
      </w:r>
      <w:r>
        <w:rPr>
          <w:rFonts w:ascii="Verdana" w:hAnsi="Verdana" w:cs="Verdana"/>
          <w:sz w:val="20"/>
        </w:rPr>
        <w:t>/</w:t>
      </w:r>
    </w:p>
    <w:p w14:paraId="41F00F56" w14:textId="77777777" w:rsidR="007153FC" w:rsidRDefault="007153FC" w:rsidP="007153FC">
      <w:pPr>
        <w:pStyle w:val="BodyText"/>
        <w:ind w:left="100"/>
        <w:rPr>
          <w:rFonts w:ascii="Verdana" w:hAnsi="Verdana" w:cs="Verdana"/>
          <w:sz w:val="20"/>
        </w:rPr>
      </w:pPr>
      <w:r w:rsidRPr="00AF1301">
        <w:rPr>
          <w:rFonts w:ascii="Verdana" w:hAnsi="Verdana" w:cs="Verdana"/>
          <w:sz w:val="20"/>
        </w:rPr>
        <w:t>recuperoCreditoPrenotazione</w:t>
      </w:r>
      <w:r w:rsidRPr="00E319A3">
        <w:rPr>
          <w:rFonts w:ascii="Verdana" w:hAnsi="Verdana" w:cs="Verdana"/>
          <w:sz w:val="20"/>
        </w:rPr>
        <w:t>Duplicato</w:t>
      </w:r>
      <w:r>
        <w:rPr>
          <w:rFonts w:ascii="Verdana" w:hAnsi="Verdana" w:cs="Verdana"/>
          <w:sz w:val="20"/>
        </w:rPr>
        <w:t>.wsdl</w:t>
      </w:r>
    </w:p>
    <w:p w14:paraId="31891D20" w14:textId="77777777" w:rsidR="007153FC" w:rsidRPr="00402225" w:rsidRDefault="007153FC" w:rsidP="007153FC">
      <w:pPr>
        <w:pStyle w:val="BodyText"/>
        <w:jc w:val="both"/>
        <w:rPr>
          <w:rFonts w:ascii="Verdana" w:hAnsi="Verdana" w:cs="Verdana"/>
          <w:sz w:val="20"/>
        </w:rPr>
      </w:pPr>
    </w:p>
    <w:p w14:paraId="742F2804" w14:textId="77777777" w:rsidR="007153FC" w:rsidRDefault="007153FC" w:rsidP="007153FC">
      <w:pPr>
        <w:rPr>
          <w:rFonts w:ascii="Verdana" w:hAnsi="Verdana"/>
          <w:b/>
          <w:sz w:val="20"/>
          <w:szCs w:val="20"/>
        </w:rPr>
      </w:pPr>
      <w:r>
        <w:rPr>
          <w:rFonts w:ascii="Verdana" w:hAnsi="Verdana"/>
          <w:b/>
          <w:sz w:val="20"/>
          <w:szCs w:val="20"/>
        </w:rPr>
        <w:object w:dxaOrig="1508" w:dyaOrig="983" w14:anchorId="44D7ED98">
          <v:shape id="_x0000_i1071" type="#_x0000_t75" style="width:75.75pt;height:48.75pt" o:ole="">
            <v:imagedata r:id="rId115" o:title=""/>
          </v:shape>
          <o:OLEObject Type="Embed" ProgID="Package" ShapeID="_x0000_i1071" DrawAspect="Icon" ObjectID="_1740565639" r:id="rId116"/>
        </w:object>
      </w:r>
      <w:r>
        <w:rPr>
          <w:rFonts w:ascii="Verdana" w:hAnsi="Verdana"/>
          <w:b/>
          <w:sz w:val="20"/>
          <w:szCs w:val="20"/>
        </w:rPr>
        <w:object w:dxaOrig="1508" w:dyaOrig="983" w14:anchorId="2AC2A767">
          <v:shape id="_x0000_i1072" type="#_x0000_t75" style="width:75.75pt;height:48.75pt" o:ole="">
            <v:imagedata r:id="rId117" o:title=""/>
          </v:shape>
          <o:OLEObject Type="Embed" ProgID="Package" ShapeID="_x0000_i1072" DrawAspect="Icon" ObjectID="_1740565640" r:id="rId118"/>
        </w:object>
      </w:r>
    </w:p>
    <w:p w14:paraId="501F2806" w14:textId="77777777" w:rsidR="007153FC" w:rsidRDefault="007153FC" w:rsidP="007153FC">
      <w:pPr>
        <w:rPr>
          <w:rFonts w:ascii="Verdana" w:hAnsi="Verdana"/>
          <w:b/>
          <w:sz w:val="20"/>
          <w:szCs w:val="20"/>
        </w:rPr>
      </w:pPr>
    </w:p>
    <w:p w14:paraId="564F50B6" w14:textId="77777777" w:rsidR="007153FC" w:rsidRDefault="007153FC" w:rsidP="007153FC">
      <w:pPr>
        <w:rPr>
          <w:rFonts w:ascii="Verdana" w:hAnsi="Verdana"/>
          <w:b/>
          <w:sz w:val="20"/>
          <w:szCs w:val="20"/>
        </w:rPr>
      </w:pPr>
    </w:p>
    <w:p w14:paraId="3BD82A7D" w14:textId="77777777" w:rsidR="007153FC" w:rsidRPr="00721AC4" w:rsidRDefault="007153FC" w:rsidP="00A61DA0">
      <w:pPr>
        <w:pStyle w:val="Titolo2"/>
      </w:pPr>
      <w:bookmarkStart w:id="121" w:name="_Toc1727830"/>
      <w:bookmarkStart w:id="122" w:name="_Toc13143890"/>
      <w:bookmarkStart w:id="123" w:name="_Toc57041803"/>
      <w:bookmarkStart w:id="124" w:name="_Toc115183465"/>
      <w:bookmarkStart w:id="125" w:name="_Toc122706692"/>
      <w:r w:rsidRPr="00721AC4">
        <w:t>Servizio di STAMPA MODELLO TT2112 PER PRENOTAZIONI</w:t>
      </w:r>
      <w:bookmarkEnd w:id="121"/>
      <w:bookmarkEnd w:id="122"/>
      <w:bookmarkEnd w:id="123"/>
      <w:bookmarkEnd w:id="124"/>
      <w:bookmarkEnd w:id="125"/>
    </w:p>
    <w:p w14:paraId="6EE2C51D" w14:textId="77777777" w:rsidR="007153FC" w:rsidRDefault="007153FC" w:rsidP="007153FC"/>
    <w:p w14:paraId="0CB0E339" w14:textId="77777777" w:rsidR="007153FC" w:rsidRDefault="007153FC" w:rsidP="007153FC">
      <w:pPr>
        <w:rPr>
          <w:rFonts w:ascii="Verdana" w:hAnsi="Verdana"/>
          <w:b/>
          <w:bCs/>
          <w:sz w:val="20"/>
        </w:rPr>
      </w:pPr>
    </w:p>
    <w:p w14:paraId="7909B495"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permette il servizio di stampa modello TT2112</w:t>
      </w:r>
    </w:p>
    <w:p w14:paraId="04619EC9" w14:textId="77777777" w:rsidR="007153FC" w:rsidRPr="00470E27" w:rsidRDefault="007153FC" w:rsidP="007153FC">
      <w:pPr>
        <w:rPr>
          <w:rFonts w:ascii="Verdana" w:hAnsi="Verdana"/>
          <w:sz w:val="20"/>
          <w:szCs w:val="20"/>
        </w:rPr>
      </w:pPr>
      <w:r w:rsidRPr="00470E27">
        <w:rPr>
          <w:rFonts w:ascii="Verdana" w:hAnsi="Verdana"/>
          <w:b/>
          <w:bCs/>
          <w:sz w:val="20"/>
          <w:szCs w:val="20"/>
        </w:rPr>
        <w:t>Output:</w:t>
      </w:r>
      <w:r w:rsidRPr="00470E27">
        <w:rPr>
          <w:rFonts w:ascii="Verdana" w:hAnsi="Verdana"/>
          <w:sz w:val="20"/>
          <w:szCs w:val="20"/>
        </w:rPr>
        <w:t xml:space="preserve"> Dettaglio contenente il risultato dell’operazione appena effettuata</w:t>
      </w:r>
    </w:p>
    <w:p w14:paraId="301532CD" w14:textId="77777777" w:rsidR="007153FC" w:rsidRDefault="007153FC" w:rsidP="007153FC">
      <w:pPr>
        <w:rPr>
          <w:rFonts w:ascii="Verdana" w:hAnsi="Verdana"/>
          <w:b/>
          <w:bCs/>
          <w:sz w:val="20"/>
        </w:rPr>
      </w:pPr>
    </w:p>
    <w:p w14:paraId="384ABBA3" w14:textId="77777777" w:rsidR="007153FC" w:rsidRPr="0025558A" w:rsidRDefault="007153FC" w:rsidP="007153FC">
      <w:r w:rsidRPr="00470E27">
        <w:rPr>
          <w:rFonts w:ascii="Verdana" w:hAnsi="Verdana"/>
          <w:b/>
          <w:bCs/>
          <w:sz w:val="20"/>
        </w:rPr>
        <w:t>WSDL</w:t>
      </w:r>
      <w:r>
        <w:rPr>
          <w:rFonts w:ascii="Verdana" w:hAnsi="Verdana"/>
          <w:b/>
          <w:bCs/>
          <w:sz w:val="20"/>
        </w:rPr>
        <w:t>:</w:t>
      </w:r>
      <w:r w:rsidRPr="00844894">
        <w:rPr>
          <w:rFonts w:ascii="Verdana" w:hAnsi="Verdana" w:cs="Courier New"/>
          <w:sz w:val="20"/>
          <w:szCs w:val="20"/>
          <w:lang w:eastAsia="it-IT"/>
        </w:rPr>
        <w:t>/services/stampaModelloTT2112Prenotazione</w:t>
      </w:r>
      <w:r w:rsidRPr="00831165">
        <w:rPr>
          <w:rFonts w:ascii="Verdana" w:hAnsi="Verdana" w:cs="Verdana"/>
          <w:sz w:val="20"/>
          <w:szCs w:val="20"/>
        </w:rPr>
        <w:t>/</w:t>
      </w:r>
      <w:r w:rsidRPr="00844894">
        <w:rPr>
          <w:rFonts w:ascii="Verdana" w:hAnsi="Verdana" w:cs="Courier New"/>
          <w:sz w:val="20"/>
          <w:szCs w:val="20"/>
          <w:lang w:eastAsia="it-IT"/>
        </w:rPr>
        <w:t xml:space="preserve"> stampaModelloTT2112Prenotazione</w:t>
      </w:r>
      <w:r w:rsidRPr="00831165">
        <w:rPr>
          <w:rFonts w:ascii="Verdana" w:hAnsi="Verdana" w:cs="Verdana"/>
          <w:sz w:val="20"/>
          <w:szCs w:val="20"/>
        </w:rPr>
        <w:t>.wsdl</w:t>
      </w:r>
    </w:p>
    <w:p w14:paraId="260D3BE6" w14:textId="77777777" w:rsidR="007153FC" w:rsidRDefault="007153FC" w:rsidP="007153FC">
      <w:pPr>
        <w:rPr>
          <w:rFonts w:ascii="Verdana" w:hAnsi="Verdana"/>
          <w:b/>
          <w:sz w:val="20"/>
          <w:szCs w:val="20"/>
        </w:rPr>
      </w:pPr>
    </w:p>
    <w:p w14:paraId="64BFBEAB" w14:textId="77777777" w:rsidR="007153FC" w:rsidRDefault="007153FC" w:rsidP="007153FC">
      <w:pPr>
        <w:rPr>
          <w:rFonts w:ascii="Verdana" w:hAnsi="Verdana"/>
          <w:b/>
          <w:sz w:val="20"/>
          <w:szCs w:val="20"/>
        </w:rPr>
      </w:pPr>
    </w:p>
    <w:p w14:paraId="2B029757" w14:textId="77777777" w:rsidR="007153FC" w:rsidRDefault="007153FC" w:rsidP="007153FC">
      <w:pPr>
        <w:rPr>
          <w:rFonts w:ascii="Verdana" w:hAnsi="Verdana"/>
          <w:b/>
          <w:sz w:val="20"/>
          <w:szCs w:val="20"/>
        </w:rPr>
      </w:pPr>
      <w:r>
        <w:rPr>
          <w:rFonts w:ascii="Verdana" w:hAnsi="Verdana"/>
          <w:b/>
          <w:sz w:val="20"/>
          <w:szCs w:val="20"/>
        </w:rPr>
        <w:object w:dxaOrig="1508" w:dyaOrig="983" w14:anchorId="089CE354">
          <v:shape id="_x0000_i1073" type="#_x0000_t75" style="width:75.75pt;height:48.75pt" o:ole="">
            <v:imagedata r:id="rId119" o:title=""/>
          </v:shape>
          <o:OLEObject Type="Embed" ProgID="Package" ShapeID="_x0000_i1073" DrawAspect="Icon" ObjectID="_1740565641" r:id="rId120"/>
        </w:object>
      </w:r>
      <w:r>
        <w:rPr>
          <w:rFonts w:ascii="Verdana" w:hAnsi="Verdana"/>
          <w:b/>
          <w:sz w:val="20"/>
          <w:szCs w:val="20"/>
        </w:rPr>
        <w:object w:dxaOrig="1508" w:dyaOrig="983" w14:anchorId="05C9B6E1">
          <v:shape id="_x0000_i1074" type="#_x0000_t75" style="width:75.75pt;height:48.75pt" o:ole="">
            <v:imagedata r:id="rId121" o:title=""/>
          </v:shape>
          <o:OLEObject Type="Embed" ProgID="Package" ShapeID="_x0000_i1074" DrawAspect="Icon" ObjectID="_1740565642" r:id="rId122"/>
        </w:object>
      </w:r>
    </w:p>
    <w:p w14:paraId="1D74A9B1" w14:textId="77777777" w:rsidR="007153FC" w:rsidRDefault="007153FC" w:rsidP="007153FC">
      <w:pPr>
        <w:rPr>
          <w:rFonts w:ascii="Verdana" w:hAnsi="Verdana"/>
          <w:b/>
          <w:sz w:val="20"/>
          <w:szCs w:val="20"/>
        </w:rPr>
      </w:pPr>
    </w:p>
    <w:p w14:paraId="1F9EB0E9" w14:textId="77777777" w:rsidR="007153FC" w:rsidRPr="007153FC" w:rsidRDefault="007153FC" w:rsidP="00A61DA0">
      <w:pPr>
        <w:pStyle w:val="Titolo2"/>
      </w:pPr>
      <w:bookmarkStart w:id="126" w:name="_Toc115183466"/>
      <w:bookmarkStart w:id="127" w:name="_Toc122706693"/>
      <w:r w:rsidRPr="007153FC">
        <w:t>Servizio di MODIFICA FOTO FIRMA PRENOTAZIONE CONVERSIONE</w:t>
      </w:r>
      <w:bookmarkEnd w:id="126"/>
      <w:bookmarkEnd w:id="127"/>
    </w:p>
    <w:p w14:paraId="25F5AAAB" w14:textId="77777777" w:rsidR="007153FC" w:rsidRDefault="007153FC" w:rsidP="007153FC">
      <w:pPr>
        <w:pStyle w:val="BodyText"/>
        <w:jc w:val="both"/>
        <w:rPr>
          <w:rFonts w:ascii="Verdana" w:hAnsi="Verdana" w:cs="Verdana"/>
          <w:sz w:val="20"/>
        </w:rPr>
      </w:pPr>
      <w:r w:rsidRPr="00470E27">
        <w:rPr>
          <w:rFonts w:ascii="Verdana" w:hAnsi="Verdana" w:cs="Arial"/>
          <w:b/>
          <w:bCs/>
          <w:sz w:val="20"/>
          <w:lang w:eastAsia="en-US"/>
        </w:rPr>
        <w:t>Descrizione</w:t>
      </w:r>
      <w:r w:rsidRPr="00470E27">
        <w:rPr>
          <w:rFonts w:ascii="Verdana" w:hAnsi="Verdana"/>
          <w:b/>
          <w:bCs/>
          <w:sz w:val="20"/>
        </w:rPr>
        <w:t>:</w:t>
      </w:r>
      <w:r>
        <w:rPr>
          <w:rFonts w:ascii="Verdana" w:hAnsi="Verdana"/>
          <w:b/>
          <w:bCs/>
          <w:sz w:val="20"/>
        </w:rPr>
        <w:t xml:space="preserve">  </w:t>
      </w:r>
      <w:r w:rsidRPr="00402225">
        <w:rPr>
          <w:rFonts w:ascii="Verdana" w:hAnsi="Verdana" w:cs="Verdana"/>
          <w:sz w:val="20"/>
        </w:rPr>
        <w:t xml:space="preserve">Il servizio </w:t>
      </w:r>
      <w:r>
        <w:rPr>
          <w:rFonts w:ascii="Verdana" w:hAnsi="Verdana" w:cs="Verdana"/>
          <w:sz w:val="20"/>
        </w:rPr>
        <w:t>Modifica della Foto e Firma per Prenotazione Conversione</w:t>
      </w:r>
      <w:r w:rsidRPr="00402225">
        <w:rPr>
          <w:rFonts w:ascii="Verdana" w:hAnsi="Verdana" w:cs="Verdana"/>
          <w:sz w:val="20"/>
        </w:rPr>
        <w:t xml:space="preserve"> permette </w:t>
      </w:r>
      <w:r>
        <w:rPr>
          <w:rFonts w:ascii="Verdana" w:hAnsi="Verdana" w:cs="Verdana"/>
          <w:sz w:val="20"/>
        </w:rPr>
        <w:t xml:space="preserve">agli operatori professionali di modificare una prenotazione per conversione, </w:t>
      </w:r>
      <w:r w:rsidRPr="00402225">
        <w:rPr>
          <w:rFonts w:ascii="Verdana" w:hAnsi="Verdana" w:cs="Verdana"/>
          <w:sz w:val="20"/>
        </w:rPr>
        <w:t>di competenza della specifica agenzia o autoscuola.</w:t>
      </w:r>
    </w:p>
    <w:p w14:paraId="5CA13BA9" w14:textId="77777777" w:rsidR="007153FC" w:rsidRDefault="007153FC" w:rsidP="007153FC">
      <w:pPr>
        <w:pStyle w:val="BodyText"/>
        <w:jc w:val="both"/>
        <w:rPr>
          <w:rFonts w:ascii="Verdana" w:hAnsi="Verdana" w:cs="Verdana"/>
          <w:sz w:val="20"/>
        </w:rPr>
      </w:pPr>
      <w:r>
        <w:rPr>
          <w:rFonts w:ascii="Verdana" w:hAnsi="Verdana" w:cs="Verdana"/>
          <w:sz w:val="20"/>
        </w:rPr>
        <w:t>La modifica è possibile solo se la pratica e’ nello stato: APPROVATA.</w:t>
      </w:r>
    </w:p>
    <w:p w14:paraId="307A9E8F" w14:textId="77777777" w:rsidR="007153FC" w:rsidRDefault="007153FC" w:rsidP="007153FC">
      <w:pPr>
        <w:pStyle w:val="BodyText"/>
        <w:jc w:val="both"/>
        <w:rPr>
          <w:rFonts w:ascii="Verdana" w:hAnsi="Verdana" w:cs="Verdana"/>
          <w:sz w:val="20"/>
        </w:rPr>
      </w:pPr>
      <w:r>
        <w:rPr>
          <w:rFonts w:ascii="Verdana" w:hAnsi="Verdana" w:cs="Verdana"/>
          <w:sz w:val="20"/>
        </w:rPr>
        <w:t>Se la pratica ha gia’ la foto e la firma, il sistema non effettua l’aggiornamento e pertanto ritornera’ un messaggio di errore in cui avvertira’ l’operatore della presenza della stesse sul DB.</w:t>
      </w:r>
    </w:p>
    <w:p w14:paraId="6B219775" w14:textId="77777777" w:rsidR="007153FC" w:rsidRDefault="007153FC" w:rsidP="007153FC">
      <w:pPr>
        <w:rPr>
          <w:rFonts w:ascii="Verdana" w:hAnsi="Verdana"/>
          <w:b/>
          <w:sz w:val="20"/>
          <w:szCs w:val="20"/>
        </w:rPr>
      </w:pPr>
    </w:p>
    <w:p w14:paraId="02BC5699"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modifica foto firma della prenotazione</w:t>
      </w:r>
    </w:p>
    <w:p w14:paraId="0E52DF10" w14:textId="77777777" w:rsidR="007153FC" w:rsidRPr="00470E27" w:rsidRDefault="007153FC" w:rsidP="007153FC">
      <w:pPr>
        <w:rPr>
          <w:rFonts w:ascii="Verdana" w:hAnsi="Verdana"/>
          <w:sz w:val="20"/>
          <w:szCs w:val="20"/>
        </w:rPr>
      </w:pPr>
      <w:r w:rsidRPr="00470E27">
        <w:rPr>
          <w:rFonts w:ascii="Verdana" w:hAnsi="Verdana"/>
          <w:b/>
          <w:bCs/>
          <w:sz w:val="20"/>
          <w:szCs w:val="20"/>
        </w:rPr>
        <w:t>Output:</w:t>
      </w:r>
      <w:r w:rsidRPr="00470E27">
        <w:rPr>
          <w:rFonts w:ascii="Verdana" w:hAnsi="Verdana"/>
          <w:sz w:val="20"/>
          <w:szCs w:val="20"/>
        </w:rPr>
        <w:t xml:space="preserve"> Dettaglio contenente il risultato dell’operazione appena effettuata</w:t>
      </w:r>
    </w:p>
    <w:p w14:paraId="1C441420" w14:textId="77777777" w:rsidR="007153FC" w:rsidRDefault="007153FC" w:rsidP="007153FC">
      <w:pPr>
        <w:rPr>
          <w:rFonts w:ascii="Verdana" w:hAnsi="Verdana"/>
          <w:b/>
          <w:bCs/>
          <w:sz w:val="20"/>
        </w:rPr>
      </w:pPr>
    </w:p>
    <w:p w14:paraId="7AC4D9A7" w14:textId="77777777" w:rsidR="007153FC" w:rsidRDefault="007153FC" w:rsidP="007153FC">
      <w:pPr>
        <w:rPr>
          <w:rFonts w:ascii="Verdana" w:hAnsi="Verdana"/>
          <w:b/>
          <w:sz w:val="20"/>
          <w:szCs w:val="20"/>
        </w:rPr>
      </w:pPr>
      <w:r w:rsidRPr="00470E27">
        <w:rPr>
          <w:rFonts w:ascii="Verdana" w:hAnsi="Verdana"/>
          <w:b/>
          <w:bCs/>
          <w:sz w:val="20"/>
        </w:rPr>
        <w:t>WSDL</w:t>
      </w:r>
      <w:r>
        <w:rPr>
          <w:rFonts w:ascii="Verdana" w:hAnsi="Verdana"/>
          <w:b/>
          <w:bCs/>
          <w:sz w:val="20"/>
        </w:rPr>
        <w:t>:</w:t>
      </w:r>
      <w:r w:rsidRPr="009A0A46">
        <w:rPr>
          <w:rFonts w:ascii="Verdana" w:hAnsi="Verdana" w:cs="Verdana"/>
          <w:sz w:val="20"/>
          <w:szCs w:val="20"/>
        </w:rPr>
        <w:t>/services/</w:t>
      </w:r>
      <w:r w:rsidRPr="00720227">
        <w:rPr>
          <w:rFonts w:ascii="Verdana" w:hAnsi="Verdana" w:cs="Verdana"/>
          <w:sz w:val="20"/>
          <w:szCs w:val="20"/>
        </w:rPr>
        <w:t>modificaFotoFirmaPrenotazioneConversione</w:t>
      </w:r>
      <w:r w:rsidRPr="009A0A46">
        <w:rPr>
          <w:rFonts w:ascii="Verdana" w:hAnsi="Verdana" w:cs="Verdana"/>
          <w:sz w:val="20"/>
          <w:szCs w:val="20"/>
        </w:rPr>
        <w:t>/</w:t>
      </w:r>
      <w:r w:rsidRPr="00720227">
        <w:rPr>
          <w:rFonts w:ascii="Verdana" w:hAnsi="Verdana" w:cs="Verdana"/>
          <w:sz w:val="20"/>
          <w:szCs w:val="20"/>
        </w:rPr>
        <w:t xml:space="preserve"> modificaFotoFirmaPrenotazioneConversione</w:t>
      </w:r>
      <w:r w:rsidRPr="009A0A46">
        <w:rPr>
          <w:rFonts w:ascii="Verdana" w:hAnsi="Verdana" w:cs="Verdana"/>
          <w:sz w:val="20"/>
          <w:szCs w:val="20"/>
        </w:rPr>
        <w:t>.wsdl</w:t>
      </w:r>
    </w:p>
    <w:p w14:paraId="6CDEC730" w14:textId="77777777" w:rsidR="007153FC" w:rsidRDefault="007153FC" w:rsidP="007153FC">
      <w:pPr>
        <w:rPr>
          <w:rFonts w:ascii="Verdana" w:hAnsi="Verdana"/>
          <w:b/>
          <w:sz w:val="20"/>
          <w:szCs w:val="20"/>
        </w:rPr>
      </w:pPr>
    </w:p>
    <w:p w14:paraId="398C6F74" w14:textId="77777777" w:rsidR="007153FC" w:rsidRDefault="007153FC" w:rsidP="007153FC">
      <w:pPr>
        <w:rPr>
          <w:rFonts w:ascii="Verdana" w:hAnsi="Verdana"/>
          <w:b/>
          <w:sz w:val="20"/>
          <w:szCs w:val="20"/>
        </w:rPr>
      </w:pPr>
      <w:r>
        <w:rPr>
          <w:rFonts w:ascii="Verdana" w:hAnsi="Verdana"/>
          <w:b/>
          <w:sz w:val="20"/>
          <w:szCs w:val="20"/>
        </w:rPr>
        <w:object w:dxaOrig="1508" w:dyaOrig="983" w14:anchorId="26799368">
          <v:shape id="_x0000_i1075" type="#_x0000_t75" style="width:75.75pt;height:48.75pt" o:ole="">
            <v:imagedata r:id="rId123" o:title=""/>
          </v:shape>
          <o:OLEObject Type="Embed" ProgID="Package" ShapeID="_x0000_i1075" DrawAspect="Icon" ObjectID="_1740565643" r:id="rId124"/>
        </w:object>
      </w:r>
      <w:r>
        <w:rPr>
          <w:rFonts w:ascii="Verdana" w:hAnsi="Verdana"/>
          <w:b/>
          <w:sz w:val="20"/>
          <w:szCs w:val="20"/>
        </w:rPr>
        <w:object w:dxaOrig="1508" w:dyaOrig="983" w14:anchorId="2118C311">
          <v:shape id="_x0000_i1076" type="#_x0000_t75" style="width:75.75pt;height:48.75pt" o:ole="">
            <v:imagedata r:id="rId125" o:title=""/>
          </v:shape>
          <o:OLEObject Type="Embed" ProgID="Package" ShapeID="_x0000_i1076" DrawAspect="Icon" ObjectID="_1740565644" r:id="rId126"/>
        </w:object>
      </w:r>
    </w:p>
    <w:p w14:paraId="5B9C8816" w14:textId="77777777" w:rsidR="007153FC" w:rsidRDefault="007153FC" w:rsidP="007153FC">
      <w:pPr>
        <w:rPr>
          <w:rFonts w:ascii="Verdana" w:hAnsi="Verdana"/>
          <w:b/>
          <w:sz w:val="20"/>
          <w:szCs w:val="20"/>
        </w:rPr>
      </w:pPr>
    </w:p>
    <w:p w14:paraId="1F1D90C1" w14:textId="77777777" w:rsidR="007153FC" w:rsidRPr="00721AC4" w:rsidRDefault="007153FC" w:rsidP="00A61DA0">
      <w:pPr>
        <w:pStyle w:val="Titolo2"/>
      </w:pPr>
      <w:bookmarkStart w:id="128" w:name="_Toc1727842"/>
      <w:bookmarkStart w:id="129" w:name="_Toc13143898"/>
      <w:bookmarkStart w:id="130" w:name="_Toc57041811"/>
      <w:bookmarkStart w:id="131" w:name="_Toc115183467"/>
      <w:bookmarkStart w:id="132" w:name="_Toc122706694"/>
      <w:r w:rsidRPr="00721AC4">
        <w:t>Servizio di MODIFICA FOTO FIRMA PRENOTAZIONE DUPLICATO</w:t>
      </w:r>
      <w:bookmarkEnd w:id="128"/>
      <w:bookmarkEnd w:id="129"/>
      <w:bookmarkEnd w:id="130"/>
      <w:bookmarkEnd w:id="131"/>
      <w:bookmarkEnd w:id="132"/>
    </w:p>
    <w:p w14:paraId="4C471102" w14:textId="77777777" w:rsidR="007153FC" w:rsidRDefault="007153FC" w:rsidP="007153FC">
      <w:pPr>
        <w:pStyle w:val="BodyText"/>
        <w:jc w:val="both"/>
        <w:rPr>
          <w:rFonts w:ascii="Verdana" w:hAnsi="Verdana" w:cs="Verdana"/>
          <w:sz w:val="20"/>
        </w:rPr>
      </w:pPr>
      <w:r w:rsidRPr="00470E27">
        <w:rPr>
          <w:rFonts w:ascii="Verdana" w:hAnsi="Verdana" w:cs="Arial"/>
          <w:b/>
          <w:bCs/>
          <w:sz w:val="20"/>
          <w:lang w:eastAsia="en-US"/>
        </w:rPr>
        <w:t>Descrizione</w:t>
      </w:r>
      <w:r w:rsidRPr="00470E27">
        <w:rPr>
          <w:rFonts w:ascii="Verdana" w:hAnsi="Verdana"/>
          <w:b/>
          <w:bCs/>
          <w:sz w:val="20"/>
        </w:rPr>
        <w:t>:</w:t>
      </w:r>
      <w:r>
        <w:rPr>
          <w:rFonts w:ascii="Verdana" w:hAnsi="Verdana"/>
          <w:b/>
          <w:bCs/>
          <w:sz w:val="20"/>
        </w:rPr>
        <w:t xml:space="preserve">  </w:t>
      </w:r>
      <w:r w:rsidRPr="00402225">
        <w:rPr>
          <w:rFonts w:ascii="Verdana" w:hAnsi="Verdana" w:cs="Verdana"/>
          <w:sz w:val="20"/>
        </w:rPr>
        <w:t xml:space="preserve">Il servizio </w:t>
      </w:r>
      <w:r>
        <w:rPr>
          <w:rFonts w:ascii="Verdana" w:hAnsi="Verdana" w:cs="Verdana"/>
          <w:sz w:val="20"/>
        </w:rPr>
        <w:t>Modifica della Foto e Firma per Prenotazione Duplicato</w:t>
      </w:r>
      <w:r w:rsidRPr="00402225">
        <w:rPr>
          <w:rFonts w:ascii="Verdana" w:hAnsi="Verdana" w:cs="Verdana"/>
          <w:sz w:val="20"/>
        </w:rPr>
        <w:t xml:space="preserve"> permette </w:t>
      </w:r>
      <w:r>
        <w:rPr>
          <w:rFonts w:ascii="Verdana" w:hAnsi="Verdana" w:cs="Verdana"/>
          <w:sz w:val="20"/>
        </w:rPr>
        <w:t xml:space="preserve">agli operatori professionali di modificare una prenotazione per duplicato, </w:t>
      </w:r>
      <w:r w:rsidRPr="00402225">
        <w:rPr>
          <w:rFonts w:ascii="Verdana" w:hAnsi="Verdana" w:cs="Verdana"/>
          <w:sz w:val="20"/>
        </w:rPr>
        <w:t>di competenza della specifica agenzia o autoscuola.</w:t>
      </w:r>
    </w:p>
    <w:p w14:paraId="5D644BD9" w14:textId="77777777" w:rsidR="007153FC" w:rsidRDefault="007153FC" w:rsidP="007153FC">
      <w:pPr>
        <w:pStyle w:val="BodyText"/>
        <w:jc w:val="both"/>
        <w:rPr>
          <w:rFonts w:ascii="Verdana" w:hAnsi="Verdana" w:cs="Verdana"/>
          <w:sz w:val="20"/>
        </w:rPr>
      </w:pPr>
      <w:r>
        <w:rPr>
          <w:rFonts w:ascii="Verdana" w:hAnsi="Verdana" w:cs="Verdana"/>
          <w:sz w:val="20"/>
        </w:rPr>
        <w:t>La modifica è possibile solo se la pratica e’ nello stato: APPROVATA.</w:t>
      </w:r>
    </w:p>
    <w:p w14:paraId="6BBEA0AA" w14:textId="77777777" w:rsidR="007153FC" w:rsidRDefault="007153FC" w:rsidP="007153FC">
      <w:pPr>
        <w:pStyle w:val="BodyText"/>
        <w:jc w:val="both"/>
        <w:rPr>
          <w:rFonts w:ascii="Verdana" w:hAnsi="Verdana" w:cs="Verdana"/>
          <w:sz w:val="20"/>
        </w:rPr>
      </w:pPr>
      <w:r>
        <w:rPr>
          <w:rFonts w:ascii="Verdana" w:hAnsi="Verdana" w:cs="Verdana"/>
          <w:sz w:val="20"/>
        </w:rPr>
        <w:t>Se la pratica ha gia’ la foto e la firma, il sistema non effettua l’aggiornamento e pertanto ritornera’ un messaggio di errore in cui avvertira’ l’operatore della presenza della stesse sul DB.</w:t>
      </w:r>
    </w:p>
    <w:p w14:paraId="0B269BFD" w14:textId="77777777" w:rsidR="007153FC" w:rsidRDefault="007153FC" w:rsidP="007153FC">
      <w:pPr>
        <w:rPr>
          <w:rFonts w:ascii="Verdana" w:hAnsi="Verdana"/>
          <w:b/>
          <w:sz w:val="20"/>
          <w:szCs w:val="20"/>
        </w:rPr>
      </w:pPr>
    </w:p>
    <w:p w14:paraId="633AE0B2"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modifica foto firma della prenotazione duplicata</w:t>
      </w:r>
    </w:p>
    <w:p w14:paraId="64CAF7CF" w14:textId="77777777" w:rsidR="007153FC" w:rsidRPr="00470E27" w:rsidRDefault="007153FC" w:rsidP="007153FC">
      <w:pPr>
        <w:rPr>
          <w:rFonts w:ascii="Verdana" w:hAnsi="Verdana"/>
          <w:sz w:val="20"/>
          <w:szCs w:val="20"/>
        </w:rPr>
      </w:pPr>
      <w:r w:rsidRPr="00470E27">
        <w:rPr>
          <w:rFonts w:ascii="Verdana" w:hAnsi="Verdana"/>
          <w:b/>
          <w:bCs/>
          <w:sz w:val="20"/>
          <w:szCs w:val="20"/>
        </w:rPr>
        <w:t>Output:</w:t>
      </w:r>
      <w:r w:rsidRPr="00470E27">
        <w:rPr>
          <w:rFonts w:ascii="Verdana" w:hAnsi="Verdana"/>
          <w:sz w:val="20"/>
          <w:szCs w:val="20"/>
        </w:rPr>
        <w:t xml:space="preserve"> Dettaglio contenente il risultato dell’operazione appena effettuata</w:t>
      </w:r>
    </w:p>
    <w:p w14:paraId="5991B6A9" w14:textId="77777777" w:rsidR="007153FC" w:rsidRDefault="007153FC" w:rsidP="007153FC">
      <w:pPr>
        <w:rPr>
          <w:rFonts w:ascii="Verdana" w:hAnsi="Verdana"/>
          <w:b/>
          <w:sz w:val="20"/>
          <w:szCs w:val="20"/>
        </w:rPr>
      </w:pPr>
    </w:p>
    <w:p w14:paraId="461951E7" w14:textId="77777777" w:rsidR="007153FC" w:rsidRDefault="007153FC" w:rsidP="007153FC">
      <w:pPr>
        <w:pStyle w:val="BodyText"/>
        <w:ind w:left="100"/>
        <w:rPr>
          <w:rFonts w:ascii="Verdana" w:hAnsi="Verdana" w:cs="Verdana"/>
          <w:sz w:val="20"/>
        </w:rPr>
      </w:pPr>
      <w:r w:rsidRPr="00470E27">
        <w:rPr>
          <w:rFonts w:ascii="Verdana" w:hAnsi="Verdana" w:cs="Arial"/>
          <w:b/>
          <w:bCs/>
          <w:sz w:val="20"/>
          <w:lang w:eastAsia="en-US"/>
        </w:rPr>
        <w:t>WSDL</w:t>
      </w:r>
      <w:r>
        <w:rPr>
          <w:rFonts w:ascii="Verdana" w:hAnsi="Verdana"/>
          <w:b/>
          <w:bCs/>
          <w:sz w:val="20"/>
        </w:rPr>
        <w:t>:</w:t>
      </w:r>
      <w:r w:rsidRPr="0025558A">
        <w:rPr>
          <w:rFonts w:ascii="Verdana" w:hAnsi="Verdana" w:cs="Verdana"/>
          <w:sz w:val="20"/>
        </w:rPr>
        <w:t xml:space="preserve"> </w:t>
      </w:r>
      <w:r w:rsidRPr="009A0A46">
        <w:rPr>
          <w:rFonts w:ascii="Verdana" w:hAnsi="Verdana" w:cs="Verdana"/>
          <w:sz w:val="20"/>
        </w:rPr>
        <w:t>/services/</w:t>
      </w:r>
      <w:r w:rsidRPr="00720227">
        <w:rPr>
          <w:rFonts w:ascii="Verdana" w:hAnsi="Verdana" w:cs="Verdana"/>
          <w:sz w:val="20"/>
        </w:rPr>
        <w:t>modificaFotoFirmaPrenotazione</w:t>
      </w:r>
      <w:r>
        <w:rPr>
          <w:rFonts w:ascii="Verdana" w:hAnsi="Verdana" w:cs="Verdana"/>
          <w:sz w:val="20"/>
        </w:rPr>
        <w:t>Duplicato</w:t>
      </w:r>
      <w:r w:rsidRPr="009A0A46">
        <w:rPr>
          <w:rFonts w:ascii="Verdana" w:hAnsi="Verdana" w:cs="Verdana"/>
          <w:sz w:val="20"/>
        </w:rPr>
        <w:t>/</w:t>
      </w:r>
    </w:p>
    <w:p w14:paraId="5467E2F5" w14:textId="77777777" w:rsidR="007153FC" w:rsidRDefault="007153FC" w:rsidP="007153FC">
      <w:pPr>
        <w:rPr>
          <w:rFonts w:ascii="Verdana" w:hAnsi="Verdana" w:cs="Verdana"/>
          <w:sz w:val="20"/>
          <w:szCs w:val="20"/>
        </w:rPr>
      </w:pPr>
      <w:r w:rsidRPr="00720227">
        <w:rPr>
          <w:rFonts w:ascii="Verdana" w:hAnsi="Verdana" w:cs="Verdana"/>
          <w:sz w:val="20"/>
          <w:szCs w:val="20"/>
        </w:rPr>
        <w:t>modificaFotoFirmaPrenotazione</w:t>
      </w:r>
      <w:r>
        <w:rPr>
          <w:rFonts w:ascii="Verdana" w:hAnsi="Verdana" w:cs="Verdana"/>
          <w:sz w:val="20"/>
          <w:szCs w:val="20"/>
        </w:rPr>
        <w:t>Duplicato</w:t>
      </w:r>
      <w:r w:rsidRPr="009A0A46">
        <w:rPr>
          <w:rFonts w:ascii="Verdana" w:hAnsi="Verdana" w:cs="Verdana"/>
          <w:sz w:val="20"/>
          <w:szCs w:val="20"/>
        </w:rPr>
        <w:t>.wsdl</w:t>
      </w:r>
    </w:p>
    <w:p w14:paraId="307ABB41" w14:textId="77777777" w:rsidR="007153FC" w:rsidRDefault="007153FC" w:rsidP="007153FC">
      <w:pPr>
        <w:rPr>
          <w:rFonts w:ascii="Verdana" w:hAnsi="Verdana" w:cs="Verdana"/>
          <w:sz w:val="20"/>
          <w:szCs w:val="20"/>
        </w:rPr>
      </w:pPr>
    </w:p>
    <w:p w14:paraId="6F6E75D1" w14:textId="77777777" w:rsidR="007153FC" w:rsidRDefault="007153FC" w:rsidP="007153FC">
      <w:pPr>
        <w:rPr>
          <w:rFonts w:ascii="Verdana" w:hAnsi="Verdana" w:cs="Verdana"/>
          <w:sz w:val="20"/>
          <w:szCs w:val="20"/>
        </w:rPr>
      </w:pPr>
      <w:r>
        <w:rPr>
          <w:rFonts w:ascii="Verdana" w:hAnsi="Verdana" w:cs="Verdana"/>
          <w:sz w:val="20"/>
          <w:szCs w:val="20"/>
        </w:rPr>
        <w:object w:dxaOrig="1508" w:dyaOrig="983" w14:anchorId="4E002530">
          <v:shape id="_x0000_i1077" type="#_x0000_t75" style="width:78.75pt;height:50.25pt" o:ole="">
            <v:imagedata r:id="rId127" o:title=""/>
          </v:shape>
          <o:OLEObject Type="Embed" ProgID="Package" ShapeID="_x0000_i1077" DrawAspect="Icon" ObjectID="_1740565645" r:id="rId128"/>
        </w:object>
      </w:r>
      <w:r>
        <w:rPr>
          <w:rFonts w:ascii="Verdana" w:hAnsi="Verdana" w:cs="Verdana"/>
          <w:sz w:val="20"/>
          <w:szCs w:val="20"/>
        </w:rPr>
        <w:object w:dxaOrig="1508" w:dyaOrig="983" w14:anchorId="769F7D3F">
          <v:shape id="_x0000_i1078" type="#_x0000_t75" style="width:78.75pt;height:50.25pt" o:ole="">
            <v:imagedata r:id="rId129" o:title=""/>
          </v:shape>
          <o:OLEObject Type="Embed" ProgID="Package" ShapeID="_x0000_i1078" DrawAspect="Icon" ObjectID="_1740565646" r:id="rId130"/>
        </w:object>
      </w:r>
    </w:p>
    <w:p w14:paraId="7BAABE85" w14:textId="77777777" w:rsidR="007153FC" w:rsidRDefault="007153FC" w:rsidP="007153FC">
      <w:pPr>
        <w:rPr>
          <w:rFonts w:ascii="Verdana" w:hAnsi="Verdana" w:cs="Verdana"/>
          <w:sz w:val="20"/>
          <w:szCs w:val="20"/>
        </w:rPr>
      </w:pPr>
    </w:p>
    <w:p w14:paraId="605BEE39" w14:textId="77777777" w:rsidR="007153FC" w:rsidRPr="00721AC4" w:rsidRDefault="007153FC" w:rsidP="00A61DA0">
      <w:pPr>
        <w:pStyle w:val="Titolo2"/>
      </w:pPr>
      <w:bookmarkStart w:id="133" w:name="_Toc57041815"/>
      <w:bookmarkStart w:id="134" w:name="_Toc115183468"/>
      <w:bookmarkStart w:id="135" w:name="_Toc122706695"/>
      <w:r w:rsidRPr="00721AC4">
        <w:t>Servizio di INSERIMENTO PRENOTAZIONE CERTIFICATO MEDICO PER CONVERSIONE</w:t>
      </w:r>
      <w:bookmarkEnd w:id="133"/>
      <w:bookmarkEnd w:id="134"/>
      <w:bookmarkEnd w:id="135"/>
      <w:r w:rsidRPr="00721AC4">
        <w:t xml:space="preserve"> </w:t>
      </w:r>
    </w:p>
    <w:p w14:paraId="41CEEEED" w14:textId="77777777" w:rsidR="007153FC" w:rsidRDefault="007153FC" w:rsidP="007153FC">
      <w:pPr>
        <w:pStyle w:val="BodyText"/>
        <w:jc w:val="both"/>
        <w:rPr>
          <w:rFonts w:ascii="Verdana" w:hAnsi="Verdana" w:cs="Verdana"/>
          <w:sz w:val="20"/>
        </w:rPr>
      </w:pPr>
      <w:r w:rsidRPr="00470E27">
        <w:rPr>
          <w:rFonts w:ascii="Verdana" w:hAnsi="Verdana" w:cs="Arial"/>
          <w:b/>
          <w:bCs/>
          <w:sz w:val="20"/>
          <w:lang w:eastAsia="en-US"/>
        </w:rPr>
        <w:t>Descrizione</w:t>
      </w:r>
      <w:r w:rsidRPr="00470E27">
        <w:rPr>
          <w:rFonts w:ascii="Verdana" w:hAnsi="Verdana"/>
          <w:b/>
          <w:bCs/>
          <w:sz w:val="20"/>
        </w:rPr>
        <w:t>:</w:t>
      </w:r>
      <w:r>
        <w:rPr>
          <w:rFonts w:ascii="Verdana" w:hAnsi="Verdana"/>
          <w:b/>
          <w:bCs/>
          <w:sz w:val="20"/>
        </w:rPr>
        <w:t xml:space="preserve"> </w:t>
      </w:r>
      <w:r w:rsidRPr="00402225">
        <w:rPr>
          <w:rFonts w:ascii="Verdana" w:hAnsi="Verdana" w:cs="Verdana"/>
          <w:sz w:val="20"/>
        </w:rPr>
        <w:t xml:space="preserve">Il servizio </w:t>
      </w:r>
      <w:r>
        <w:rPr>
          <w:rFonts w:ascii="Verdana" w:hAnsi="Verdana" w:cs="Verdana"/>
          <w:sz w:val="20"/>
        </w:rPr>
        <w:t xml:space="preserve">Inserimento Prenotazione Certificato Medico per Conversione </w:t>
      </w:r>
      <w:r w:rsidRPr="00402225">
        <w:rPr>
          <w:rFonts w:ascii="Verdana" w:hAnsi="Verdana" w:cs="Verdana"/>
          <w:sz w:val="20"/>
        </w:rPr>
        <w:t xml:space="preserve">permette </w:t>
      </w:r>
      <w:r>
        <w:rPr>
          <w:rFonts w:ascii="Verdana" w:hAnsi="Verdana" w:cs="Verdana"/>
          <w:sz w:val="20"/>
        </w:rPr>
        <w:t xml:space="preserve">agli operatori professionali di inserire una prenotazione di richiesta di patente per conversione Militare ed Estera, </w:t>
      </w:r>
      <w:r w:rsidRPr="00402225">
        <w:rPr>
          <w:rFonts w:ascii="Verdana" w:hAnsi="Verdana" w:cs="Verdana"/>
          <w:sz w:val="20"/>
        </w:rPr>
        <w:t>di competenza della</w:t>
      </w:r>
      <w:r>
        <w:rPr>
          <w:rFonts w:ascii="Verdana" w:hAnsi="Verdana" w:cs="Verdana"/>
          <w:sz w:val="20"/>
        </w:rPr>
        <w:t xml:space="preserve"> specifica agenzia o autoscuola, caricando direttamente i dati del Certificato Medico tramite il Protocollo.</w:t>
      </w:r>
    </w:p>
    <w:p w14:paraId="3AB0DB5B" w14:textId="77777777" w:rsidR="007153FC" w:rsidRPr="00450AC1" w:rsidRDefault="007153FC" w:rsidP="007153FC">
      <w:pPr>
        <w:pStyle w:val="BodyText"/>
        <w:jc w:val="both"/>
        <w:rPr>
          <w:rFonts w:ascii="Verdana" w:hAnsi="Verdana" w:cs="Verdana"/>
          <w:i/>
          <w:sz w:val="20"/>
        </w:rPr>
      </w:pPr>
      <w:r w:rsidRPr="00450AC1">
        <w:rPr>
          <w:rFonts w:ascii="Verdana" w:hAnsi="Verdana" w:cs="Verdana"/>
          <w:b/>
          <w:i/>
          <w:sz w:val="20"/>
        </w:rPr>
        <w:t>Attenzione:</w:t>
      </w:r>
      <w:r w:rsidRPr="00450AC1">
        <w:rPr>
          <w:rFonts w:ascii="Verdana" w:hAnsi="Verdana" w:cs="Verdana"/>
          <w:i/>
          <w:sz w:val="20"/>
        </w:rPr>
        <w:t xml:space="preserve"> </w:t>
      </w:r>
      <w:r>
        <w:rPr>
          <w:rFonts w:ascii="Verdana" w:hAnsi="Verdana" w:cs="Verdana"/>
          <w:i/>
          <w:sz w:val="20"/>
        </w:rPr>
        <w:t>se l’utenza ha un tipo di pagamento on-line abilitato (Bollettino o Decurtazione Credito) non ha accesso a questo servizio.</w:t>
      </w:r>
    </w:p>
    <w:p w14:paraId="2DDC030F" w14:textId="77777777" w:rsidR="007153FC" w:rsidRDefault="007153FC" w:rsidP="007153FC">
      <w:pPr>
        <w:rPr>
          <w:rFonts w:ascii="Verdana" w:hAnsi="Verdana"/>
          <w:b/>
          <w:sz w:val="20"/>
          <w:szCs w:val="20"/>
        </w:rPr>
      </w:pPr>
    </w:p>
    <w:p w14:paraId="6C6E177C"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inserimento di prenotazione del certificato per la conversione</w:t>
      </w:r>
    </w:p>
    <w:p w14:paraId="5687E35C" w14:textId="77777777" w:rsidR="007153FC" w:rsidRPr="00470E27" w:rsidRDefault="007153FC" w:rsidP="007153FC">
      <w:pPr>
        <w:rPr>
          <w:rFonts w:ascii="Verdana" w:hAnsi="Verdana"/>
          <w:sz w:val="20"/>
          <w:szCs w:val="20"/>
        </w:rPr>
      </w:pPr>
      <w:r w:rsidRPr="00470E27">
        <w:rPr>
          <w:rFonts w:ascii="Verdana" w:hAnsi="Verdana"/>
          <w:b/>
          <w:bCs/>
          <w:sz w:val="20"/>
          <w:szCs w:val="20"/>
        </w:rPr>
        <w:t>Output:</w:t>
      </w:r>
      <w:r w:rsidRPr="00470E27">
        <w:rPr>
          <w:rFonts w:ascii="Verdana" w:hAnsi="Verdana"/>
          <w:sz w:val="20"/>
          <w:szCs w:val="20"/>
        </w:rPr>
        <w:t xml:space="preserve"> Dettaglio contenente il risultato dell’operazione appena effettuata</w:t>
      </w:r>
    </w:p>
    <w:p w14:paraId="362A2F3E" w14:textId="77777777" w:rsidR="007153FC" w:rsidRDefault="007153FC" w:rsidP="007153FC">
      <w:pPr>
        <w:rPr>
          <w:rFonts w:ascii="Verdana" w:hAnsi="Verdana"/>
          <w:b/>
          <w:sz w:val="20"/>
          <w:szCs w:val="20"/>
        </w:rPr>
      </w:pPr>
    </w:p>
    <w:p w14:paraId="0B6329CE" w14:textId="77777777" w:rsidR="007153FC" w:rsidRDefault="007153FC" w:rsidP="007153FC">
      <w:pPr>
        <w:pStyle w:val="BodyText"/>
        <w:ind w:left="100"/>
        <w:rPr>
          <w:rFonts w:ascii="Verdana" w:hAnsi="Verdana" w:cs="Verdana"/>
          <w:sz w:val="20"/>
        </w:rPr>
      </w:pPr>
      <w:r w:rsidRPr="00470E27">
        <w:rPr>
          <w:rFonts w:ascii="Verdana" w:hAnsi="Verdana" w:cs="Arial"/>
          <w:b/>
          <w:bCs/>
          <w:sz w:val="20"/>
          <w:lang w:eastAsia="en-US"/>
        </w:rPr>
        <w:t>WSDL</w:t>
      </w:r>
      <w:r>
        <w:rPr>
          <w:rFonts w:ascii="Verdana" w:hAnsi="Verdana"/>
          <w:b/>
          <w:bCs/>
          <w:sz w:val="20"/>
        </w:rPr>
        <w:t>:</w:t>
      </w:r>
      <w:r w:rsidRPr="0025558A">
        <w:rPr>
          <w:rFonts w:ascii="Verdana" w:hAnsi="Verdana" w:cs="Verdana"/>
          <w:sz w:val="20"/>
        </w:rPr>
        <w:t xml:space="preserve"> </w:t>
      </w:r>
      <w:r>
        <w:rPr>
          <w:rFonts w:ascii="Verdana" w:hAnsi="Verdana" w:cs="Verdana"/>
          <w:sz w:val="20"/>
        </w:rPr>
        <w:t>/services/inserimentoPrenotazioneCertificatoMedicoConversione/</w:t>
      </w:r>
    </w:p>
    <w:p w14:paraId="764773DD" w14:textId="77777777" w:rsidR="007153FC" w:rsidRDefault="007153FC" w:rsidP="007153FC">
      <w:pPr>
        <w:pStyle w:val="BodyText"/>
        <w:ind w:left="100"/>
        <w:rPr>
          <w:rFonts w:ascii="Verdana" w:hAnsi="Verdana" w:cs="Verdana"/>
          <w:sz w:val="20"/>
        </w:rPr>
      </w:pPr>
      <w:r>
        <w:rPr>
          <w:rFonts w:ascii="Verdana" w:hAnsi="Verdana" w:cs="Verdana"/>
          <w:sz w:val="20"/>
        </w:rPr>
        <w:t>inserimentoPrenotazioneCertificatoMedicoConversione.wsdl</w:t>
      </w:r>
    </w:p>
    <w:p w14:paraId="2E34CFAF" w14:textId="77777777" w:rsidR="007153FC" w:rsidRDefault="007153FC" w:rsidP="007153FC">
      <w:pPr>
        <w:rPr>
          <w:rFonts w:ascii="Verdana" w:hAnsi="Verdana"/>
          <w:b/>
          <w:sz w:val="20"/>
          <w:szCs w:val="20"/>
        </w:rPr>
      </w:pPr>
    </w:p>
    <w:p w14:paraId="3B1043B7" w14:textId="77777777" w:rsidR="007153FC" w:rsidRDefault="007153FC" w:rsidP="007153FC">
      <w:pPr>
        <w:rPr>
          <w:rFonts w:ascii="Verdana" w:hAnsi="Verdana"/>
          <w:b/>
          <w:sz w:val="20"/>
          <w:szCs w:val="20"/>
        </w:rPr>
      </w:pPr>
      <w:r>
        <w:rPr>
          <w:rFonts w:ascii="Verdana" w:hAnsi="Verdana"/>
          <w:b/>
          <w:sz w:val="20"/>
          <w:szCs w:val="20"/>
        </w:rPr>
        <w:object w:dxaOrig="1508" w:dyaOrig="983" w14:anchorId="5F94DFC8">
          <v:shape id="_x0000_i1079" type="#_x0000_t75" style="width:78.75pt;height:50.25pt" o:ole="">
            <v:imagedata r:id="rId131" o:title=""/>
          </v:shape>
          <o:OLEObject Type="Embed" ProgID="Package" ShapeID="_x0000_i1079" DrawAspect="Icon" ObjectID="_1740565647" r:id="rId132"/>
        </w:object>
      </w:r>
      <w:r>
        <w:rPr>
          <w:rFonts w:ascii="Verdana" w:hAnsi="Verdana"/>
          <w:b/>
          <w:sz w:val="20"/>
          <w:szCs w:val="20"/>
        </w:rPr>
        <w:object w:dxaOrig="1508" w:dyaOrig="983" w14:anchorId="6D59EC45">
          <v:shape id="_x0000_i1080" type="#_x0000_t75" style="width:78.75pt;height:50.25pt" o:ole="">
            <v:imagedata r:id="rId133" o:title=""/>
          </v:shape>
          <o:OLEObject Type="Embed" ProgID="Package" ShapeID="_x0000_i1080" DrawAspect="Icon" ObjectID="_1740565648" r:id="rId134"/>
        </w:object>
      </w:r>
    </w:p>
    <w:p w14:paraId="7A02A6D5" w14:textId="77777777" w:rsidR="007153FC" w:rsidRDefault="007153FC" w:rsidP="007153FC">
      <w:pPr>
        <w:rPr>
          <w:rFonts w:ascii="Verdana" w:hAnsi="Verdana"/>
          <w:b/>
          <w:sz w:val="20"/>
          <w:szCs w:val="20"/>
        </w:rPr>
      </w:pPr>
    </w:p>
    <w:p w14:paraId="52C73409" w14:textId="77777777" w:rsidR="007153FC" w:rsidRPr="00721AC4" w:rsidRDefault="007153FC" w:rsidP="00A61DA0">
      <w:pPr>
        <w:pStyle w:val="Titolo2"/>
      </w:pPr>
      <w:bookmarkStart w:id="136" w:name="_Toc57041819"/>
      <w:bookmarkStart w:id="137" w:name="_Toc115183469"/>
      <w:bookmarkStart w:id="138" w:name="_Toc122706696"/>
      <w:r w:rsidRPr="00721AC4">
        <w:t>Servizio di INSERIMENTO PRENOTAZIONE CERTIFICATO MEDICO PER CONVERSIONE BOLLETTINO</w:t>
      </w:r>
      <w:bookmarkEnd w:id="136"/>
      <w:bookmarkEnd w:id="137"/>
      <w:bookmarkEnd w:id="138"/>
    </w:p>
    <w:p w14:paraId="3F242472" w14:textId="77777777" w:rsidR="007153FC" w:rsidRDefault="007153FC" w:rsidP="007153FC">
      <w:pPr>
        <w:pStyle w:val="BodyText"/>
        <w:jc w:val="both"/>
        <w:rPr>
          <w:rFonts w:ascii="Verdana" w:hAnsi="Verdana" w:cs="Verdana"/>
          <w:sz w:val="20"/>
        </w:rPr>
      </w:pPr>
      <w:r w:rsidRPr="00470E27">
        <w:rPr>
          <w:rFonts w:ascii="Verdana" w:hAnsi="Verdana" w:cs="Arial"/>
          <w:b/>
          <w:bCs/>
          <w:sz w:val="20"/>
          <w:lang w:eastAsia="en-US"/>
        </w:rPr>
        <w:t>Descrizione</w:t>
      </w:r>
      <w:r w:rsidRPr="00470E27">
        <w:rPr>
          <w:rFonts w:ascii="Verdana" w:hAnsi="Verdana"/>
          <w:b/>
          <w:bCs/>
          <w:sz w:val="20"/>
        </w:rPr>
        <w:t>:</w:t>
      </w:r>
      <w:r>
        <w:rPr>
          <w:rFonts w:ascii="Verdana" w:hAnsi="Verdana"/>
          <w:b/>
          <w:bCs/>
          <w:sz w:val="20"/>
        </w:rPr>
        <w:t xml:space="preserve"> </w:t>
      </w:r>
      <w:r w:rsidRPr="00402225">
        <w:rPr>
          <w:rFonts w:ascii="Verdana" w:hAnsi="Verdana" w:cs="Verdana"/>
          <w:sz w:val="20"/>
        </w:rPr>
        <w:t xml:space="preserve">Il servizio </w:t>
      </w:r>
      <w:r>
        <w:rPr>
          <w:rFonts w:ascii="Verdana" w:hAnsi="Verdana" w:cs="Verdana"/>
          <w:sz w:val="20"/>
        </w:rPr>
        <w:t>Inserimento Prenotazione per Conversione Bollettino</w:t>
      </w:r>
      <w:r w:rsidRPr="00402225">
        <w:rPr>
          <w:rFonts w:ascii="Verdana" w:hAnsi="Verdana" w:cs="Verdana"/>
          <w:sz w:val="20"/>
        </w:rPr>
        <w:t xml:space="preserve"> permette </w:t>
      </w:r>
      <w:r>
        <w:rPr>
          <w:rFonts w:ascii="Verdana" w:hAnsi="Verdana" w:cs="Verdana"/>
          <w:sz w:val="20"/>
        </w:rPr>
        <w:t xml:space="preserve">agli operatori professionali di inserire una prenotazione di richiesta di patente per conversione Militare ed Estera, </w:t>
      </w:r>
      <w:r w:rsidRPr="00402225">
        <w:rPr>
          <w:rFonts w:ascii="Verdana" w:hAnsi="Verdana" w:cs="Verdana"/>
          <w:sz w:val="20"/>
        </w:rPr>
        <w:t>di competenza della</w:t>
      </w:r>
      <w:r>
        <w:rPr>
          <w:rFonts w:ascii="Verdana" w:hAnsi="Verdana" w:cs="Verdana"/>
          <w:sz w:val="20"/>
        </w:rPr>
        <w:t xml:space="preserve"> specifica agenzia o autoscuola, indicando gli estremi dei bollettini da utilizzare per il pagamento, e caricando direttamente i dati del Certificato Medico tramite il Protocollo.</w:t>
      </w:r>
    </w:p>
    <w:p w14:paraId="689707D2" w14:textId="77777777" w:rsidR="007153FC" w:rsidRPr="00C23B6A" w:rsidRDefault="007153FC" w:rsidP="007153FC">
      <w:pPr>
        <w:pStyle w:val="BodyText"/>
        <w:jc w:val="both"/>
        <w:rPr>
          <w:rFonts w:ascii="Verdana" w:hAnsi="Verdana" w:cs="Verdana"/>
          <w:i/>
          <w:sz w:val="20"/>
        </w:rPr>
      </w:pPr>
      <w:r w:rsidRPr="00C23B6A">
        <w:rPr>
          <w:rFonts w:ascii="Verdana" w:hAnsi="Verdana" w:cs="Verdana"/>
          <w:i/>
          <w:sz w:val="20"/>
        </w:rPr>
        <w:t>Questo servizio è accessibile ai soli utenti abilitati al pagamento on-line</w:t>
      </w:r>
      <w:r>
        <w:rPr>
          <w:rFonts w:ascii="Verdana" w:hAnsi="Verdana" w:cs="Verdana"/>
          <w:i/>
          <w:sz w:val="20"/>
        </w:rPr>
        <w:t xml:space="preserve"> tramite bollettino</w:t>
      </w:r>
      <w:r w:rsidRPr="00C23B6A">
        <w:rPr>
          <w:rFonts w:ascii="Verdana" w:hAnsi="Verdana" w:cs="Verdana"/>
          <w:i/>
          <w:sz w:val="20"/>
        </w:rPr>
        <w:t>.</w:t>
      </w:r>
    </w:p>
    <w:p w14:paraId="0513FE66" w14:textId="77777777" w:rsidR="007153FC" w:rsidRDefault="007153FC" w:rsidP="007153FC">
      <w:pPr>
        <w:rPr>
          <w:rFonts w:ascii="Verdana" w:hAnsi="Verdana"/>
          <w:b/>
          <w:sz w:val="20"/>
          <w:szCs w:val="20"/>
        </w:rPr>
      </w:pPr>
    </w:p>
    <w:p w14:paraId="6B13533D"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inserimento di prenotazione del certificato per la conversione in bollettino</w:t>
      </w:r>
    </w:p>
    <w:p w14:paraId="5F6D303D" w14:textId="77777777" w:rsidR="007153FC" w:rsidRPr="00470E27" w:rsidRDefault="007153FC" w:rsidP="007153FC">
      <w:pPr>
        <w:rPr>
          <w:rFonts w:ascii="Verdana" w:hAnsi="Verdana"/>
          <w:sz w:val="20"/>
          <w:szCs w:val="20"/>
        </w:rPr>
      </w:pPr>
      <w:r w:rsidRPr="00470E27">
        <w:rPr>
          <w:rFonts w:ascii="Verdana" w:hAnsi="Verdana"/>
          <w:b/>
          <w:bCs/>
          <w:sz w:val="20"/>
          <w:szCs w:val="20"/>
        </w:rPr>
        <w:t>Output:</w:t>
      </w:r>
      <w:r w:rsidRPr="00470E27">
        <w:rPr>
          <w:rFonts w:ascii="Verdana" w:hAnsi="Verdana"/>
          <w:sz w:val="20"/>
          <w:szCs w:val="20"/>
        </w:rPr>
        <w:t xml:space="preserve"> Dettaglio contenente il risultato dell’operazione appena effettuata</w:t>
      </w:r>
    </w:p>
    <w:p w14:paraId="7AE06F58" w14:textId="77777777" w:rsidR="007153FC" w:rsidRDefault="007153FC" w:rsidP="007153FC">
      <w:pPr>
        <w:rPr>
          <w:rFonts w:ascii="Verdana" w:hAnsi="Verdana"/>
          <w:b/>
          <w:sz w:val="20"/>
          <w:szCs w:val="20"/>
        </w:rPr>
      </w:pPr>
    </w:p>
    <w:p w14:paraId="0F1C8559" w14:textId="77777777" w:rsidR="007153FC" w:rsidRDefault="007153FC" w:rsidP="007153FC">
      <w:pPr>
        <w:pStyle w:val="BodyText"/>
        <w:ind w:left="100"/>
        <w:rPr>
          <w:rFonts w:ascii="Verdana" w:hAnsi="Verdana" w:cs="Verdana"/>
          <w:sz w:val="20"/>
        </w:rPr>
      </w:pPr>
      <w:r w:rsidRPr="00470E27">
        <w:rPr>
          <w:rFonts w:ascii="Verdana" w:hAnsi="Verdana" w:cs="Arial"/>
          <w:b/>
          <w:bCs/>
          <w:sz w:val="20"/>
          <w:lang w:eastAsia="en-US"/>
        </w:rPr>
        <w:lastRenderedPageBreak/>
        <w:t>WSDL</w:t>
      </w:r>
      <w:r>
        <w:rPr>
          <w:rFonts w:ascii="Verdana" w:hAnsi="Verdana"/>
          <w:b/>
          <w:bCs/>
          <w:sz w:val="20"/>
        </w:rPr>
        <w:t>:</w:t>
      </w:r>
      <w:r w:rsidRPr="0025558A">
        <w:rPr>
          <w:rFonts w:ascii="Verdana" w:hAnsi="Verdana" w:cs="Verdana"/>
          <w:sz w:val="20"/>
        </w:rPr>
        <w:t xml:space="preserve"> </w:t>
      </w:r>
      <w:r>
        <w:rPr>
          <w:rFonts w:ascii="Verdana" w:hAnsi="Verdana" w:cs="Verdana"/>
          <w:sz w:val="20"/>
        </w:rPr>
        <w:t>/services/inserimentoPrenotazioneCertificatoMedicoConversioneBollettino/inserimentoPrenotazioneCertificatoMedicoConversioneBollettino.wsdl</w:t>
      </w:r>
    </w:p>
    <w:p w14:paraId="54345CE8" w14:textId="77777777" w:rsidR="007153FC" w:rsidRDefault="007153FC" w:rsidP="007153FC">
      <w:pPr>
        <w:rPr>
          <w:rFonts w:ascii="Verdana" w:hAnsi="Verdana"/>
          <w:b/>
          <w:sz w:val="20"/>
          <w:szCs w:val="20"/>
        </w:rPr>
      </w:pPr>
    </w:p>
    <w:p w14:paraId="77DD053F" w14:textId="77777777" w:rsidR="007153FC" w:rsidRDefault="007153FC" w:rsidP="007153FC">
      <w:pPr>
        <w:rPr>
          <w:rFonts w:ascii="Verdana" w:hAnsi="Verdana"/>
          <w:b/>
          <w:sz w:val="20"/>
          <w:szCs w:val="20"/>
        </w:rPr>
      </w:pPr>
      <w:r>
        <w:rPr>
          <w:rFonts w:ascii="Verdana" w:hAnsi="Verdana"/>
          <w:b/>
          <w:sz w:val="20"/>
          <w:szCs w:val="20"/>
        </w:rPr>
        <w:object w:dxaOrig="1508" w:dyaOrig="983" w14:anchorId="2DCA137F">
          <v:shape id="_x0000_i1081" type="#_x0000_t75" style="width:78.75pt;height:50.25pt" o:ole="">
            <v:imagedata r:id="rId135" o:title=""/>
          </v:shape>
          <o:OLEObject Type="Embed" ProgID="Package" ShapeID="_x0000_i1081" DrawAspect="Icon" ObjectID="_1740565649" r:id="rId136"/>
        </w:object>
      </w:r>
      <w:r>
        <w:rPr>
          <w:rFonts w:ascii="Verdana" w:hAnsi="Verdana"/>
          <w:b/>
          <w:sz w:val="20"/>
          <w:szCs w:val="20"/>
        </w:rPr>
        <w:object w:dxaOrig="1508" w:dyaOrig="983" w14:anchorId="3C5AAF80">
          <v:shape id="_x0000_i1082" type="#_x0000_t75" style="width:78.75pt;height:50.25pt" o:ole="">
            <v:imagedata r:id="rId137" o:title=""/>
          </v:shape>
          <o:OLEObject Type="Embed" ProgID="Package" ShapeID="_x0000_i1082" DrawAspect="Icon" ObjectID="_1740565650" r:id="rId138"/>
        </w:object>
      </w:r>
    </w:p>
    <w:p w14:paraId="751F4156" w14:textId="77777777" w:rsidR="007153FC" w:rsidRDefault="007153FC" w:rsidP="007153FC">
      <w:pPr>
        <w:rPr>
          <w:rFonts w:ascii="Verdana" w:hAnsi="Verdana"/>
          <w:b/>
          <w:sz w:val="20"/>
          <w:szCs w:val="20"/>
        </w:rPr>
      </w:pPr>
    </w:p>
    <w:p w14:paraId="4B1A7F65" w14:textId="77777777" w:rsidR="007153FC" w:rsidRDefault="007153FC" w:rsidP="007153FC">
      <w:pPr>
        <w:rPr>
          <w:rFonts w:ascii="Verdana" w:hAnsi="Verdana"/>
          <w:b/>
          <w:sz w:val="20"/>
          <w:szCs w:val="20"/>
        </w:rPr>
      </w:pPr>
    </w:p>
    <w:p w14:paraId="529628F8" w14:textId="77777777" w:rsidR="007153FC" w:rsidRDefault="007153FC" w:rsidP="007153FC">
      <w:pPr>
        <w:rPr>
          <w:rFonts w:ascii="Verdana" w:hAnsi="Verdana"/>
          <w:b/>
          <w:sz w:val="20"/>
          <w:szCs w:val="20"/>
        </w:rPr>
      </w:pPr>
    </w:p>
    <w:p w14:paraId="65AEA5C8" w14:textId="77777777" w:rsidR="007153FC" w:rsidRPr="00721AC4" w:rsidRDefault="007153FC" w:rsidP="00A61DA0">
      <w:pPr>
        <w:pStyle w:val="Titolo2"/>
      </w:pPr>
      <w:bookmarkStart w:id="139" w:name="_Toc57041823"/>
      <w:bookmarkStart w:id="140" w:name="_Toc115183470"/>
      <w:bookmarkStart w:id="141" w:name="_Toc122706697"/>
      <w:r w:rsidRPr="00721AC4">
        <w:t>Servizio di INSERIMENTO PRENOTAZIONE CERTIFICATO MEDICO PER CONVERSIONE DECURTAZIONE</w:t>
      </w:r>
      <w:bookmarkEnd w:id="139"/>
      <w:bookmarkEnd w:id="140"/>
      <w:bookmarkEnd w:id="141"/>
    </w:p>
    <w:p w14:paraId="781AD4E0" w14:textId="77777777" w:rsidR="007153FC" w:rsidRDefault="007153FC" w:rsidP="007153FC">
      <w:pPr>
        <w:pStyle w:val="BodyText"/>
        <w:jc w:val="both"/>
        <w:rPr>
          <w:rFonts w:ascii="Verdana" w:hAnsi="Verdana" w:cs="Verdana"/>
          <w:sz w:val="20"/>
        </w:rPr>
      </w:pPr>
      <w:r w:rsidRPr="00470E27">
        <w:rPr>
          <w:rFonts w:ascii="Verdana" w:hAnsi="Verdana" w:cs="Arial"/>
          <w:b/>
          <w:bCs/>
          <w:sz w:val="20"/>
          <w:lang w:eastAsia="en-US"/>
        </w:rPr>
        <w:t>Descrizione</w:t>
      </w:r>
      <w:r w:rsidRPr="00470E27">
        <w:rPr>
          <w:rFonts w:ascii="Verdana" w:hAnsi="Verdana"/>
          <w:b/>
          <w:bCs/>
          <w:sz w:val="20"/>
        </w:rPr>
        <w:t>:</w:t>
      </w:r>
      <w:r>
        <w:rPr>
          <w:rFonts w:ascii="Verdana" w:hAnsi="Verdana"/>
          <w:b/>
          <w:bCs/>
          <w:sz w:val="20"/>
        </w:rPr>
        <w:t xml:space="preserve"> </w:t>
      </w:r>
      <w:r w:rsidRPr="00402225">
        <w:rPr>
          <w:rFonts w:ascii="Verdana" w:hAnsi="Verdana" w:cs="Verdana"/>
          <w:sz w:val="20"/>
        </w:rPr>
        <w:t xml:space="preserve">Il servizio </w:t>
      </w:r>
      <w:r>
        <w:rPr>
          <w:rFonts w:ascii="Verdana" w:hAnsi="Verdana" w:cs="Verdana"/>
          <w:sz w:val="20"/>
        </w:rPr>
        <w:t>Inserimento Prenotazione Certificato Medico per Conversione Decurtazione</w:t>
      </w:r>
      <w:r w:rsidRPr="00402225">
        <w:rPr>
          <w:rFonts w:ascii="Verdana" w:hAnsi="Verdana" w:cs="Verdana"/>
          <w:sz w:val="20"/>
        </w:rPr>
        <w:t xml:space="preserve"> permette </w:t>
      </w:r>
      <w:r>
        <w:rPr>
          <w:rFonts w:ascii="Verdana" w:hAnsi="Verdana" w:cs="Verdana"/>
          <w:sz w:val="20"/>
        </w:rPr>
        <w:t xml:space="preserve">agli operatori professionali di inserire una prenotazione di richiesta di patente per conversione Militare ed Estera, </w:t>
      </w:r>
      <w:r w:rsidRPr="00402225">
        <w:rPr>
          <w:rFonts w:ascii="Verdana" w:hAnsi="Verdana" w:cs="Verdana"/>
          <w:sz w:val="20"/>
        </w:rPr>
        <w:t>di competenza della</w:t>
      </w:r>
      <w:r>
        <w:rPr>
          <w:rFonts w:ascii="Verdana" w:hAnsi="Verdana" w:cs="Verdana"/>
          <w:sz w:val="20"/>
        </w:rPr>
        <w:t xml:space="preserve"> specifica agenzia o autoscuola, pagandola tramite la decurtazione del credito e</w:t>
      </w:r>
      <w:r w:rsidRPr="001009C1">
        <w:rPr>
          <w:rFonts w:ascii="Verdana" w:hAnsi="Verdana" w:cs="Verdana"/>
          <w:sz w:val="20"/>
        </w:rPr>
        <w:t xml:space="preserve"> caricando direttamente i dati del Certificato Medico tramite il Protocollo.</w:t>
      </w:r>
    </w:p>
    <w:p w14:paraId="386592CE" w14:textId="77777777" w:rsidR="007153FC" w:rsidRPr="00C23B6A" w:rsidRDefault="007153FC" w:rsidP="007153FC">
      <w:pPr>
        <w:pStyle w:val="BodyText"/>
        <w:jc w:val="both"/>
        <w:rPr>
          <w:rFonts w:ascii="Verdana" w:hAnsi="Verdana" w:cs="Verdana"/>
          <w:i/>
          <w:sz w:val="20"/>
        </w:rPr>
      </w:pPr>
      <w:r w:rsidRPr="00C23B6A">
        <w:rPr>
          <w:rFonts w:ascii="Verdana" w:hAnsi="Verdana" w:cs="Verdana"/>
          <w:i/>
          <w:sz w:val="20"/>
        </w:rPr>
        <w:t>Questo servizio è accessibile ai soli utenti abilitati al pagamento on-line</w:t>
      </w:r>
      <w:r>
        <w:rPr>
          <w:rFonts w:ascii="Verdana" w:hAnsi="Verdana" w:cs="Verdana"/>
          <w:i/>
          <w:sz w:val="20"/>
        </w:rPr>
        <w:t xml:space="preserve"> tramite decurtazione credito</w:t>
      </w:r>
      <w:r w:rsidRPr="00C23B6A">
        <w:rPr>
          <w:rFonts w:ascii="Verdana" w:hAnsi="Verdana" w:cs="Verdana"/>
          <w:i/>
          <w:sz w:val="20"/>
        </w:rPr>
        <w:t>.</w:t>
      </w:r>
    </w:p>
    <w:p w14:paraId="2BBDC560" w14:textId="77777777" w:rsidR="007153FC" w:rsidRDefault="007153FC" w:rsidP="007153FC">
      <w:pPr>
        <w:rPr>
          <w:rFonts w:ascii="Verdana" w:hAnsi="Verdana"/>
          <w:b/>
          <w:sz w:val="20"/>
          <w:szCs w:val="20"/>
        </w:rPr>
      </w:pPr>
    </w:p>
    <w:p w14:paraId="2A49B3DE"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inserimento di prenotazione del certificato per la conversione della decurtazione</w:t>
      </w:r>
    </w:p>
    <w:p w14:paraId="688603C5" w14:textId="77777777" w:rsidR="007153FC" w:rsidRPr="00470E27" w:rsidRDefault="007153FC" w:rsidP="007153FC">
      <w:pPr>
        <w:rPr>
          <w:rFonts w:ascii="Verdana" w:hAnsi="Verdana"/>
          <w:sz w:val="20"/>
          <w:szCs w:val="20"/>
        </w:rPr>
      </w:pPr>
      <w:r w:rsidRPr="00470E27">
        <w:rPr>
          <w:rFonts w:ascii="Verdana" w:hAnsi="Verdana"/>
          <w:b/>
          <w:bCs/>
          <w:sz w:val="20"/>
          <w:szCs w:val="20"/>
        </w:rPr>
        <w:t>Output:</w:t>
      </w:r>
      <w:r w:rsidRPr="00470E27">
        <w:rPr>
          <w:rFonts w:ascii="Verdana" w:hAnsi="Verdana"/>
          <w:sz w:val="20"/>
          <w:szCs w:val="20"/>
        </w:rPr>
        <w:t xml:space="preserve"> Dettaglio contenente il risultato dell’operazione appena effettuata</w:t>
      </w:r>
    </w:p>
    <w:p w14:paraId="784B7847" w14:textId="77777777" w:rsidR="007153FC" w:rsidRDefault="007153FC" w:rsidP="007153FC">
      <w:pPr>
        <w:rPr>
          <w:rFonts w:ascii="Verdana" w:hAnsi="Verdana"/>
          <w:b/>
          <w:sz w:val="20"/>
          <w:szCs w:val="20"/>
        </w:rPr>
      </w:pPr>
    </w:p>
    <w:p w14:paraId="02522239" w14:textId="77777777" w:rsidR="007153FC" w:rsidRDefault="007153FC" w:rsidP="007153FC">
      <w:pPr>
        <w:pStyle w:val="BodyText"/>
        <w:ind w:left="100"/>
        <w:rPr>
          <w:rFonts w:ascii="Verdana" w:hAnsi="Verdana" w:cs="Verdana"/>
          <w:sz w:val="20"/>
        </w:rPr>
      </w:pPr>
      <w:r w:rsidRPr="00470E27">
        <w:rPr>
          <w:rFonts w:ascii="Verdana" w:hAnsi="Verdana" w:cs="Arial"/>
          <w:b/>
          <w:bCs/>
          <w:sz w:val="20"/>
          <w:lang w:eastAsia="en-US"/>
        </w:rPr>
        <w:t>WSDL</w:t>
      </w:r>
      <w:r>
        <w:rPr>
          <w:rFonts w:ascii="Verdana" w:hAnsi="Verdana"/>
          <w:b/>
          <w:bCs/>
          <w:sz w:val="20"/>
        </w:rPr>
        <w:t>:</w:t>
      </w:r>
      <w:r w:rsidRPr="00783040">
        <w:rPr>
          <w:rFonts w:ascii="Verdana" w:hAnsi="Verdana" w:cs="Verdana"/>
          <w:sz w:val="20"/>
        </w:rPr>
        <w:t xml:space="preserve"> </w:t>
      </w:r>
      <w:r>
        <w:rPr>
          <w:rFonts w:ascii="Verdana" w:hAnsi="Verdana" w:cs="Verdana"/>
          <w:sz w:val="20"/>
        </w:rPr>
        <w:t>/services/inserimentoPrenotazioneCertificatoMedicoConversioneDecurtazione/inserimentoPrenotazioneCertificatoMedicoConversioneDecurtazione.wsdl</w:t>
      </w:r>
    </w:p>
    <w:p w14:paraId="23F7A3E0" w14:textId="77777777" w:rsidR="007153FC" w:rsidRDefault="007153FC" w:rsidP="007153FC">
      <w:pPr>
        <w:rPr>
          <w:rFonts w:ascii="Verdana" w:hAnsi="Verdana"/>
          <w:b/>
          <w:sz w:val="20"/>
          <w:szCs w:val="20"/>
        </w:rPr>
      </w:pPr>
    </w:p>
    <w:p w14:paraId="6E568092" w14:textId="77777777" w:rsidR="007153FC" w:rsidRDefault="007153FC" w:rsidP="007153FC">
      <w:pPr>
        <w:rPr>
          <w:rFonts w:ascii="Verdana" w:hAnsi="Verdana"/>
          <w:b/>
          <w:sz w:val="20"/>
          <w:szCs w:val="20"/>
        </w:rPr>
      </w:pPr>
      <w:r>
        <w:rPr>
          <w:rFonts w:ascii="Verdana" w:hAnsi="Verdana"/>
          <w:b/>
          <w:sz w:val="20"/>
          <w:szCs w:val="20"/>
        </w:rPr>
        <w:object w:dxaOrig="1508" w:dyaOrig="983" w14:anchorId="7E0B9C76">
          <v:shape id="_x0000_i1083" type="#_x0000_t75" style="width:78.75pt;height:50.25pt" o:ole="">
            <v:imagedata r:id="rId139" o:title=""/>
          </v:shape>
          <o:OLEObject Type="Embed" ProgID="Package" ShapeID="_x0000_i1083" DrawAspect="Icon" ObjectID="_1740565651" r:id="rId140"/>
        </w:object>
      </w:r>
      <w:r>
        <w:rPr>
          <w:rFonts w:ascii="Verdana" w:hAnsi="Verdana"/>
          <w:b/>
          <w:sz w:val="20"/>
          <w:szCs w:val="20"/>
        </w:rPr>
        <w:object w:dxaOrig="1508" w:dyaOrig="983" w14:anchorId="1E7E4857">
          <v:shape id="_x0000_i1084" type="#_x0000_t75" style="width:78.75pt;height:50.25pt" o:ole="">
            <v:imagedata r:id="rId141" o:title=""/>
          </v:shape>
          <o:OLEObject Type="Embed" ProgID="Package" ShapeID="_x0000_i1084" DrawAspect="Icon" ObjectID="_1740565652" r:id="rId142"/>
        </w:object>
      </w:r>
    </w:p>
    <w:p w14:paraId="078F5ABA" w14:textId="77777777" w:rsidR="007153FC" w:rsidRDefault="007153FC" w:rsidP="007153FC">
      <w:pPr>
        <w:rPr>
          <w:rFonts w:ascii="Verdana" w:hAnsi="Verdana"/>
          <w:b/>
          <w:sz w:val="20"/>
          <w:szCs w:val="20"/>
        </w:rPr>
      </w:pPr>
    </w:p>
    <w:p w14:paraId="21984473" w14:textId="77777777" w:rsidR="007153FC" w:rsidRPr="00721AC4" w:rsidRDefault="007153FC" w:rsidP="00A61DA0">
      <w:pPr>
        <w:pStyle w:val="Titolo2"/>
      </w:pPr>
      <w:bookmarkStart w:id="142" w:name="_Toc115183471"/>
      <w:bookmarkStart w:id="143" w:name="_Toc122706698"/>
      <w:r w:rsidRPr="00721AC4">
        <w:t>Servizio di INSERIMENTO PRENOTAZIONE CERTIFICATO MEDICO PER CONVERSIONE PAGOPA</w:t>
      </w:r>
      <w:bookmarkEnd w:id="142"/>
      <w:bookmarkEnd w:id="143"/>
    </w:p>
    <w:p w14:paraId="6986B010" w14:textId="77777777" w:rsidR="007153FC" w:rsidRDefault="007153FC" w:rsidP="007153FC">
      <w:pPr>
        <w:pStyle w:val="BodyText"/>
        <w:jc w:val="both"/>
        <w:rPr>
          <w:rFonts w:ascii="Verdana" w:hAnsi="Verdana" w:cs="Verdana"/>
          <w:sz w:val="20"/>
        </w:rPr>
      </w:pPr>
      <w:r w:rsidRPr="00470E27">
        <w:rPr>
          <w:rFonts w:ascii="Verdana" w:hAnsi="Verdana" w:cs="Arial"/>
          <w:b/>
          <w:bCs/>
          <w:sz w:val="20"/>
          <w:lang w:eastAsia="en-US"/>
        </w:rPr>
        <w:t>Descrizione</w:t>
      </w:r>
      <w:r w:rsidRPr="00470E27">
        <w:rPr>
          <w:rFonts w:ascii="Verdana" w:hAnsi="Verdana"/>
          <w:b/>
          <w:bCs/>
          <w:sz w:val="20"/>
        </w:rPr>
        <w:t>:</w:t>
      </w:r>
      <w:r>
        <w:rPr>
          <w:rFonts w:ascii="Verdana" w:hAnsi="Verdana"/>
          <w:b/>
          <w:bCs/>
          <w:sz w:val="20"/>
        </w:rPr>
        <w:t xml:space="preserve"> </w:t>
      </w:r>
      <w:r w:rsidRPr="00402225">
        <w:rPr>
          <w:rFonts w:ascii="Verdana" w:hAnsi="Verdana" w:cs="Verdana"/>
          <w:sz w:val="20"/>
        </w:rPr>
        <w:t xml:space="preserve">Il servizio </w:t>
      </w:r>
      <w:r>
        <w:rPr>
          <w:rFonts w:ascii="Verdana" w:hAnsi="Verdana" w:cs="Verdana"/>
          <w:sz w:val="20"/>
        </w:rPr>
        <w:t>Inserimento Prenotazione per Conversione PagoPA</w:t>
      </w:r>
      <w:r w:rsidRPr="00402225">
        <w:rPr>
          <w:rFonts w:ascii="Verdana" w:hAnsi="Verdana" w:cs="Verdana"/>
          <w:sz w:val="20"/>
        </w:rPr>
        <w:t xml:space="preserve"> permette </w:t>
      </w:r>
      <w:r>
        <w:rPr>
          <w:rFonts w:ascii="Verdana" w:hAnsi="Verdana" w:cs="Verdana"/>
          <w:sz w:val="20"/>
        </w:rPr>
        <w:t xml:space="preserve">agli operatori professionali di inserire una prenotazione di richiesta di patente per conversione Militare ed Estera, </w:t>
      </w:r>
      <w:r w:rsidRPr="00402225">
        <w:rPr>
          <w:rFonts w:ascii="Verdana" w:hAnsi="Verdana" w:cs="Verdana"/>
          <w:sz w:val="20"/>
        </w:rPr>
        <w:t>di competenza della</w:t>
      </w:r>
      <w:r>
        <w:rPr>
          <w:rFonts w:ascii="Verdana" w:hAnsi="Verdana" w:cs="Verdana"/>
          <w:sz w:val="20"/>
        </w:rPr>
        <w:t xml:space="preserve"> specifica agenzia o autoscuola, indicando gli estremi dei bollettini da utilizzare per il pagamento, e caricando direttamente i dati del Certificato Medico tramite il Protocollo.</w:t>
      </w:r>
    </w:p>
    <w:p w14:paraId="6F1D502B" w14:textId="77777777" w:rsidR="007153FC" w:rsidRPr="00C23B6A" w:rsidRDefault="007153FC" w:rsidP="007153FC">
      <w:pPr>
        <w:pStyle w:val="BodyText"/>
        <w:jc w:val="both"/>
        <w:rPr>
          <w:rFonts w:ascii="Verdana" w:hAnsi="Verdana" w:cs="Verdana"/>
          <w:i/>
          <w:sz w:val="20"/>
        </w:rPr>
      </w:pPr>
      <w:r w:rsidRPr="00C23B6A">
        <w:rPr>
          <w:rFonts w:ascii="Verdana" w:hAnsi="Verdana" w:cs="Verdana"/>
          <w:i/>
          <w:sz w:val="20"/>
        </w:rPr>
        <w:t>Questo servizio è accessibile ai soli utenti abilitati al pagamento on-line</w:t>
      </w:r>
      <w:r>
        <w:rPr>
          <w:rFonts w:ascii="Verdana" w:hAnsi="Verdana" w:cs="Verdana"/>
          <w:i/>
          <w:sz w:val="20"/>
        </w:rPr>
        <w:t xml:space="preserve"> tramite bollettino</w:t>
      </w:r>
      <w:r w:rsidRPr="00C23B6A">
        <w:rPr>
          <w:rFonts w:ascii="Verdana" w:hAnsi="Verdana" w:cs="Verdana"/>
          <w:i/>
          <w:sz w:val="20"/>
        </w:rPr>
        <w:t>.</w:t>
      </w:r>
    </w:p>
    <w:p w14:paraId="52997336" w14:textId="77777777" w:rsidR="007153FC" w:rsidRDefault="007153FC" w:rsidP="007153FC">
      <w:pPr>
        <w:rPr>
          <w:rFonts w:ascii="Verdana" w:hAnsi="Verdana"/>
          <w:b/>
          <w:sz w:val="20"/>
          <w:szCs w:val="20"/>
        </w:rPr>
      </w:pPr>
    </w:p>
    <w:p w14:paraId="63E5C68A"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lastRenderedPageBreak/>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inserimento di prenotazione del certificato per la conversione pagopa</w:t>
      </w:r>
    </w:p>
    <w:p w14:paraId="00FE99DE" w14:textId="77777777" w:rsidR="007153FC" w:rsidRPr="00470E27" w:rsidRDefault="007153FC" w:rsidP="007153FC">
      <w:pPr>
        <w:rPr>
          <w:rFonts w:ascii="Verdana" w:hAnsi="Verdana"/>
          <w:sz w:val="20"/>
          <w:szCs w:val="20"/>
        </w:rPr>
      </w:pPr>
      <w:r w:rsidRPr="00470E27">
        <w:rPr>
          <w:rFonts w:ascii="Verdana" w:hAnsi="Verdana"/>
          <w:b/>
          <w:bCs/>
          <w:sz w:val="20"/>
          <w:szCs w:val="20"/>
        </w:rPr>
        <w:t>Output:</w:t>
      </w:r>
      <w:r w:rsidRPr="00470E27">
        <w:rPr>
          <w:rFonts w:ascii="Verdana" w:hAnsi="Verdana"/>
          <w:sz w:val="20"/>
          <w:szCs w:val="20"/>
        </w:rPr>
        <w:t xml:space="preserve"> Dettaglio contenente il risultato dell’operazione appena effettuata</w:t>
      </w:r>
    </w:p>
    <w:p w14:paraId="4261852F" w14:textId="77777777" w:rsidR="007153FC" w:rsidRDefault="007153FC" w:rsidP="007153FC">
      <w:pPr>
        <w:rPr>
          <w:rFonts w:ascii="Verdana" w:hAnsi="Verdana"/>
          <w:b/>
          <w:sz w:val="20"/>
          <w:szCs w:val="20"/>
        </w:rPr>
      </w:pPr>
    </w:p>
    <w:p w14:paraId="323F2402" w14:textId="77777777" w:rsidR="007153FC" w:rsidRDefault="007153FC" w:rsidP="007153FC">
      <w:pPr>
        <w:pStyle w:val="BodyText"/>
        <w:ind w:left="100"/>
        <w:rPr>
          <w:rFonts w:ascii="Verdana" w:hAnsi="Verdana" w:cs="Verdana"/>
          <w:sz w:val="20"/>
        </w:rPr>
      </w:pPr>
      <w:r w:rsidRPr="00470E27">
        <w:rPr>
          <w:rFonts w:ascii="Verdana" w:hAnsi="Verdana" w:cs="Arial"/>
          <w:b/>
          <w:bCs/>
          <w:sz w:val="20"/>
          <w:lang w:eastAsia="en-US"/>
        </w:rPr>
        <w:t>WSDL</w:t>
      </w:r>
      <w:r>
        <w:rPr>
          <w:rFonts w:ascii="Verdana" w:hAnsi="Verdana"/>
          <w:b/>
          <w:bCs/>
          <w:sz w:val="20"/>
        </w:rPr>
        <w:t xml:space="preserve">: </w:t>
      </w:r>
      <w:r>
        <w:rPr>
          <w:rFonts w:ascii="Verdana" w:hAnsi="Verdana" w:cs="Verdana"/>
          <w:sz w:val="20"/>
        </w:rPr>
        <w:t>/services/inserimentoPrenotazioneCertificatoMedicoConversionePagoPA/inserimentoPrenotazioneCertificatoMedicoConversionePagoPA.wsdl</w:t>
      </w:r>
    </w:p>
    <w:p w14:paraId="3B552E0E" w14:textId="77777777" w:rsidR="007153FC" w:rsidRDefault="007153FC" w:rsidP="007153FC">
      <w:pPr>
        <w:rPr>
          <w:rFonts w:ascii="Verdana" w:hAnsi="Verdana"/>
          <w:b/>
          <w:sz w:val="20"/>
          <w:szCs w:val="20"/>
        </w:rPr>
      </w:pPr>
    </w:p>
    <w:p w14:paraId="4DD493F2" w14:textId="77777777" w:rsidR="007153FC" w:rsidRDefault="007153FC" w:rsidP="007153FC">
      <w:pPr>
        <w:rPr>
          <w:rFonts w:ascii="Verdana" w:hAnsi="Verdana"/>
          <w:b/>
          <w:sz w:val="20"/>
          <w:szCs w:val="20"/>
        </w:rPr>
      </w:pPr>
      <w:r>
        <w:rPr>
          <w:rFonts w:ascii="Verdana" w:hAnsi="Verdana"/>
          <w:b/>
          <w:sz w:val="20"/>
          <w:szCs w:val="20"/>
        </w:rPr>
        <w:object w:dxaOrig="1508" w:dyaOrig="983" w14:anchorId="6DA9F39D">
          <v:shape id="_x0000_i1085" type="#_x0000_t75" style="width:78.75pt;height:50.25pt" o:ole="">
            <v:imagedata r:id="rId143" o:title=""/>
          </v:shape>
          <o:OLEObject Type="Embed" ProgID="Package" ShapeID="_x0000_i1085" DrawAspect="Icon" ObjectID="_1740565653" r:id="rId144"/>
        </w:object>
      </w:r>
      <w:r>
        <w:rPr>
          <w:rFonts w:ascii="Verdana" w:hAnsi="Verdana"/>
          <w:b/>
          <w:sz w:val="20"/>
          <w:szCs w:val="20"/>
        </w:rPr>
        <w:object w:dxaOrig="1508" w:dyaOrig="983" w14:anchorId="2BF3CF37">
          <v:shape id="_x0000_i1086" type="#_x0000_t75" style="width:78.75pt;height:50.25pt" o:ole="">
            <v:imagedata r:id="rId145" o:title=""/>
          </v:shape>
          <o:OLEObject Type="Embed" ProgID="Package" ShapeID="_x0000_i1086" DrawAspect="Icon" ObjectID="_1740565654" r:id="rId146"/>
        </w:object>
      </w:r>
    </w:p>
    <w:p w14:paraId="6F3C81FA" w14:textId="77777777" w:rsidR="007153FC" w:rsidRDefault="007153FC" w:rsidP="007153FC">
      <w:pPr>
        <w:rPr>
          <w:rFonts w:ascii="Verdana" w:hAnsi="Verdana"/>
          <w:b/>
          <w:sz w:val="20"/>
          <w:szCs w:val="20"/>
        </w:rPr>
      </w:pPr>
    </w:p>
    <w:p w14:paraId="7F535691" w14:textId="77777777" w:rsidR="007153FC" w:rsidRPr="00721AC4" w:rsidRDefault="007153FC" w:rsidP="00A61DA0">
      <w:pPr>
        <w:pStyle w:val="Titolo2"/>
      </w:pPr>
      <w:bookmarkStart w:id="144" w:name="_Toc57041827"/>
      <w:bookmarkStart w:id="145" w:name="_Toc115183472"/>
      <w:bookmarkStart w:id="146" w:name="_Toc122706699"/>
      <w:r w:rsidRPr="00721AC4">
        <w:t>Servizio di INSERIMENTO PRENOTAZIONE CERTIFICATO MEDICO PER DUPLICATO</w:t>
      </w:r>
      <w:bookmarkEnd w:id="144"/>
      <w:bookmarkEnd w:id="145"/>
      <w:bookmarkEnd w:id="146"/>
      <w:r w:rsidRPr="00721AC4">
        <w:t xml:space="preserve"> </w:t>
      </w:r>
    </w:p>
    <w:p w14:paraId="3B2CF788" w14:textId="77777777" w:rsidR="007153FC" w:rsidRDefault="007153FC" w:rsidP="007153FC">
      <w:pPr>
        <w:pStyle w:val="BodyText"/>
        <w:jc w:val="both"/>
        <w:rPr>
          <w:rFonts w:ascii="Verdana" w:hAnsi="Verdana" w:cs="Verdana"/>
          <w:sz w:val="20"/>
        </w:rPr>
      </w:pPr>
      <w:r w:rsidRPr="00470E27">
        <w:rPr>
          <w:rFonts w:ascii="Verdana" w:hAnsi="Verdana" w:cs="Arial"/>
          <w:b/>
          <w:bCs/>
          <w:sz w:val="20"/>
          <w:lang w:eastAsia="en-US"/>
        </w:rPr>
        <w:t>Descrizione</w:t>
      </w:r>
      <w:r w:rsidRPr="00402225">
        <w:rPr>
          <w:rFonts w:ascii="Verdana" w:hAnsi="Verdana" w:cs="Verdana"/>
          <w:sz w:val="20"/>
        </w:rPr>
        <w:t xml:space="preserve"> </w:t>
      </w:r>
      <w:r>
        <w:rPr>
          <w:rFonts w:ascii="Verdana" w:hAnsi="Verdana" w:cs="Verdana"/>
          <w:sz w:val="20"/>
        </w:rPr>
        <w:t xml:space="preserve">: </w:t>
      </w:r>
      <w:r w:rsidRPr="00402225">
        <w:rPr>
          <w:rFonts w:ascii="Verdana" w:hAnsi="Verdana" w:cs="Verdana"/>
          <w:sz w:val="20"/>
        </w:rPr>
        <w:t xml:space="preserve">Il servizio </w:t>
      </w:r>
      <w:r>
        <w:rPr>
          <w:rFonts w:ascii="Verdana" w:hAnsi="Verdana" w:cs="Verdana"/>
          <w:sz w:val="20"/>
        </w:rPr>
        <w:t xml:space="preserve">Inserimento Prenotazione Certificato Medico per Duplicato </w:t>
      </w:r>
      <w:r w:rsidRPr="00402225">
        <w:rPr>
          <w:rFonts w:ascii="Verdana" w:hAnsi="Verdana" w:cs="Verdana"/>
          <w:sz w:val="20"/>
        </w:rPr>
        <w:t xml:space="preserve">permette </w:t>
      </w:r>
      <w:r>
        <w:rPr>
          <w:rFonts w:ascii="Verdana" w:hAnsi="Verdana" w:cs="Verdana"/>
          <w:sz w:val="20"/>
        </w:rPr>
        <w:t xml:space="preserve">agli operatori professionali di inserire una prenotazione di richiesta di patente, di duplicato per Deterioramento, Riclassificazione , Smarrimento, Rinnovo </w:t>
      </w:r>
      <w:r w:rsidRPr="00402225">
        <w:rPr>
          <w:rFonts w:ascii="Verdana" w:hAnsi="Verdana" w:cs="Verdana"/>
          <w:sz w:val="20"/>
        </w:rPr>
        <w:t>di competenza della</w:t>
      </w:r>
      <w:r>
        <w:rPr>
          <w:rFonts w:ascii="Verdana" w:hAnsi="Verdana" w:cs="Verdana"/>
          <w:sz w:val="20"/>
        </w:rPr>
        <w:t xml:space="preserve"> specifica agenzia o autoscuola</w:t>
      </w:r>
      <w:r w:rsidRPr="001C1F6C">
        <w:rPr>
          <w:rFonts w:ascii="Verdana" w:hAnsi="Verdana" w:cs="Verdana"/>
          <w:sz w:val="20"/>
        </w:rPr>
        <w:t>, caricando direttamente i dati del Certificato Medico tramite il Protocollo.</w:t>
      </w:r>
    </w:p>
    <w:p w14:paraId="4720E3D0" w14:textId="77777777" w:rsidR="007153FC" w:rsidRPr="00450AC1" w:rsidRDefault="007153FC" w:rsidP="007153FC">
      <w:pPr>
        <w:pStyle w:val="BodyText"/>
        <w:jc w:val="both"/>
        <w:rPr>
          <w:rFonts w:ascii="Verdana" w:hAnsi="Verdana" w:cs="Verdana"/>
          <w:i/>
          <w:sz w:val="20"/>
        </w:rPr>
      </w:pPr>
      <w:r w:rsidRPr="00450AC1">
        <w:rPr>
          <w:rFonts w:ascii="Verdana" w:hAnsi="Verdana" w:cs="Verdana"/>
          <w:b/>
          <w:i/>
          <w:sz w:val="20"/>
        </w:rPr>
        <w:t>Attenzione:</w:t>
      </w:r>
      <w:r w:rsidRPr="00450AC1">
        <w:rPr>
          <w:rFonts w:ascii="Verdana" w:hAnsi="Verdana" w:cs="Verdana"/>
          <w:i/>
          <w:sz w:val="20"/>
        </w:rPr>
        <w:t xml:space="preserve"> </w:t>
      </w:r>
      <w:r>
        <w:rPr>
          <w:rFonts w:ascii="Verdana" w:hAnsi="Verdana" w:cs="Verdana"/>
          <w:i/>
          <w:sz w:val="20"/>
        </w:rPr>
        <w:t>se l’utenza ha un tipo di pagamento on-line abilitato (Bollettino o Decurtazione Credito) non ha accesso a questo servizio.</w:t>
      </w:r>
    </w:p>
    <w:p w14:paraId="53D0805F" w14:textId="77777777" w:rsidR="007153FC" w:rsidRDefault="007153FC" w:rsidP="007153FC">
      <w:pPr>
        <w:rPr>
          <w:rFonts w:ascii="Verdana" w:hAnsi="Verdana" w:cs="Verdana"/>
          <w:sz w:val="20"/>
          <w:szCs w:val="20"/>
        </w:rPr>
      </w:pPr>
      <w:r>
        <w:rPr>
          <w:rFonts w:ascii="Verdana" w:hAnsi="Verdana" w:cs="Verdana"/>
          <w:sz w:val="20"/>
          <w:szCs w:val="20"/>
        </w:rPr>
        <w:t>Nel caso di conversione CIG-AM si deve inserire il CIG posseduto nel campo patente.</w:t>
      </w:r>
    </w:p>
    <w:p w14:paraId="00D9A63D" w14:textId="77777777" w:rsidR="007153FC" w:rsidRDefault="007153FC" w:rsidP="007153FC">
      <w:pPr>
        <w:rPr>
          <w:rFonts w:ascii="Verdana" w:hAnsi="Verdana"/>
          <w:b/>
          <w:sz w:val="20"/>
          <w:szCs w:val="20"/>
        </w:rPr>
      </w:pPr>
    </w:p>
    <w:p w14:paraId="38CB30F3"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inserimento di prenotazione del certificato duplicato</w:t>
      </w:r>
    </w:p>
    <w:p w14:paraId="6621BC5C" w14:textId="77777777" w:rsidR="007153FC" w:rsidRPr="00470E27" w:rsidRDefault="007153FC" w:rsidP="007153FC">
      <w:pPr>
        <w:rPr>
          <w:rFonts w:ascii="Verdana" w:hAnsi="Verdana"/>
          <w:sz w:val="20"/>
          <w:szCs w:val="20"/>
        </w:rPr>
      </w:pPr>
      <w:r w:rsidRPr="00470E27">
        <w:rPr>
          <w:rFonts w:ascii="Verdana" w:hAnsi="Verdana"/>
          <w:b/>
          <w:bCs/>
          <w:sz w:val="20"/>
          <w:szCs w:val="20"/>
        </w:rPr>
        <w:t>Output:</w:t>
      </w:r>
      <w:r w:rsidRPr="00470E27">
        <w:rPr>
          <w:rFonts w:ascii="Verdana" w:hAnsi="Verdana"/>
          <w:sz w:val="20"/>
          <w:szCs w:val="20"/>
        </w:rPr>
        <w:t xml:space="preserve"> Dettaglio contenente il risultato dell’operazione appena effettuata</w:t>
      </w:r>
    </w:p>
    <w:p w14:paraId="3743F1CF" w14:textId="77777777" w:rsidR="007153FC" w:rsidRDefault="007153FC" w:rsidP="007153FC">
      <w:pPr>
        <w:rPr>
          <w:rFonts w:ascii="Verdana" w:hAnsi="Verdana"/>
          <w:b/>
          <w:sz w:val="20"/>
          <w:szCs w:val="20"/>
        </w:rPr>
      </w:pPr>
    </w:p>
    <w:p w14:paraId="44A06A9D" w14:textId="77777777" w:rsidR="007153FC" w:rsidRDefault="007153FC" w:rsidP="007153FC">
      <w:pPr>
        <w:pStyle w:val="BodyText"/>
        <w:ind w:left="100"/>
        <w:rPr>
          <w:rFonts w:ascii="Verdana" w:hAnsi="Verdana" w:cs="Verdana"/>
          <w:sz w:val="20"/>
        </w:rPr>
      </w:pPr>
      <w:r w:rsidRPr="00470E27">
        <w:rPr>
          <w:rFonts w:ascii="Verdana" w:hAnsi="Verdana" w:cs="Arial"/>
          <w:b/>
          <w:bCs/>
          <w:sz w:val="20"/>
          <w:lang w:eastAsia="en-US"/>
        </w:rPr>
        <w:t>WSDL</w:t>
      </w:r>
      <w:r>
        <w:rPr>
          <w:rFonts w:ascii="Verdana" w:hAnsi="Verdana"/>
          <w:b/>
          <w:bCs/>
          <w:sz w:val="20"/>
        </w:rPr>
        <w:t xml:space="preserve">: </w:t>
      </w:r>
      <w:r w:rsidRPr="00653A12">
        <w:rPr>
          <w:rFonts w:ascii="Verdana" w:hAnsi="Verdana" w:cs="Verdana"/>
          <w:sz w:val="20"/>
        </w:rPr>
        <w:t>/services/inserimentoPrenotazione</w:t>
      </w:r>
      <w:r>
        <w:rPr>
          <w:rFonts w:ascii="Verdana" w:hAnsi="Verdana" w:cs="Verdana"/>
          <w:sz w:val="20"/>
        </w:rPr>
        <w:t>CertificatoMedico</w:t>
      </w:r>
      <w:r w:rsidRPr="00653A12">
        <w:rPr>
          <w:rFonts w:ascii="Verdana" w:hAnsi="Verdana" w:cs="Verdana"/>
          <w:sz w:val="20"/>
        </w:rPr>
        <w:t>Duplicato/</w:t>
      </w:r>
    </w:p>
    <w:p w14:paraId="5926EFC3" w14:textId="77777777" w:rsidR="007153FC" w:rsidRDefault="007153FC" w:rsidP="007153FC">
      <w:pPr>
        <w:pStyle w:val="BodyText"/>
        <w:ind w:left="100"/>
        <w:rPr>
          <w:rFonts w:ascii="Verdana" w:hAnsi="Verdana" w:cs="Verdana"/>
          <w:sz w:val="20"/>
        </w:rPr>
      </w:pPr>
      <w:r w:rsidRPr="00653A12">
        <w:rPr>
          <w:rFonts w:ascii="Verdana" w:hAnsi="Verdana" w:cs="Verdana"/>
          <w:sz w:val="20"/>
        </w:rPr>
        <w:t>inserimentoPrenotazione</w:t>
      </w:r>
      <w:r>
        <w:rPr>
          <w:rFonts w:ascii="Verdana" w:hAnsi="Verdana" w:cs="Verdana"/>
          <w:sz w:val="20"/>
        </w:rPr>
        <w:t>CertificatoMedico</w:t>
      </w:r>
      <w:r w:rsidRPr="00653A12">
        <w:rPr>
          <w:rFonts w:ascii="Verdana" w:hAnsi="Verdana" w:cs="Verdana"/>
          <w:sz w:val="20"/>
        </w:rPr>
        <w:t>Duplicato</w:t>
      </w:r>
      <w:r>
        <w:rPr>
          <w:rFonts w:ascii="Verdana" w:hAnsi="Verdana" w:cs="Verdana"/>
          <w:sz w:val="20"/>
        </w:rPr>
        <w:t>.</w:t>
      </w:r>
      <w:r w:rsidRPr="00653A12">
        <w:rPr>
          <w:rFonts w:ascii="Verdana" w:hAnsi="Verdana" w:cs="Verdana"/>
          <w:sz w:val="20"/>
        </w:rPr>
        <w:t>wsdl</w:t>
      </w:r>
    </w:p>
    <w:p w14:paraId="45C8E6CE" w14:textId="77777777" w:rsidR="007153FC" w:rsidRDefault="007153FC" w:rsidP="007153FC">
      <w:pPr>
        <w:rPr>
          <w:rFonts w:ascii="Verdana" w:hAnsi="Verdana"/>
          <w:b/>
          <w:sz w:val="20"/>
          <w:szCs w:val="20"/>
        </w:rPr>
      </w:pPr>
    </w:p>
    <w:p w14:paraId="474B33F1" w14:textId="77777777" w:rsidR="007153FC" w:rsidRDefault="007153FC" w:rsidP="007153FC">
      <w:pPr>
        <w:rPr>
          <w:rFonts w:ascii="Verdana" w:hAnsi="Verdana"/>
          <w:b/>
          <w:sz w:val="20"/>
          <w:szCs w:val="20"/>
        </w:rPr>
      </w:pPr>
      <w:r>
        <w:rPr>
          <w:rFonts w:ascii="Verdana" w:hAnsi="Verdana"/>
          <w:b/>
          <w:sz w:val="20"/>
          <w:szCs w:val="20"/>
        </w:rPr>
        <w:object w:dxaOrig="1508" w:dyaOrig="983" w14:anchorId="43612A27">
          <v:shape id="_x0000_i1087" type="#_x0000_t75" style="width:78.75pt;height:50.25pt" o:ole="">
            <v:imagedata r:id="rId147" o:title=""/>
          </v:shape>
          <o:OLEObject Type="Embed" ProgID="Package" ShapeID="_x0000_i1087" DrawAspect="Icon" ObjectID="_1740565655" r:id="rId148"/>
        </w:object>
      </w:r>
      <w:r>
        <w:rPr>
          <w:rFonts w:ascii="Verdana" w:hAnsi="Verdana"/>
          <w:b/>
          <w:sz w:val="20"/>
          <w:szCs w:val="20"/>
        </w:rPr>
        <w:object w:dxaOrig="1508" w:dyaOrig="983" w14:anchorId="019AE45A">
          <v:shape id="_x0000_i1088" type="#_x0000_t75" style="width:78.75pt;height:50.25pt" o:ole="">
            <v:imagedata r:id="rId149" o:title=""/>
          </v:shape>
          <o:OLEObject Type="Embed" ProgID="Package" ShapeID="_x0000_i1088" DrawAspect="Icon" ObjectID="_1740565656" r:id="rId150"/>
        </w:object>
      </w:r>
    </w:p>
    <w:p w14:paraId="2B148CDA" w14:textId="77777777" w:rsidR="007153FC" w:rsidRPr="007153FC" w:rsidRDefault="007153FC" w:rsidP="007153FC">
      <w:pPr>
        <w:pStyle w:val="Titolo2"/>
        <w:numPr>
          <w:ilvl w:val="0"/>
          <w:numId w:val="0"/>
        </w:numPr>
        <w:ind w:left="1569"/>
      </w:pPr>
    </w:p>
    <w:p w14:paraId="4E6C5B0A" w14:textId="77777777" w:rsidR="007153FC" w:rsidRPr="00721AC4" w:rsidRDefault="007153FC" w:rsidP="00A61DA0">
      <w:pPr>
        <w:pStyle w:val="Titolo2"/>
      </w:pPr>
      <w:bookmarkStart w:id="147" w:name="_Toc57041831"/>
      <w:bookmarkStart w:id="148" w:name="_Toc115183473"/>
      <w:bookmarkStart w:id="149" w:name="_Toc122706700"/>
      <w:r w:rsidRPr="00721AC4">
        <w:t>Servizio di INSERIMENTO PRENOTAZIONE PER DUPLICATO BOLLETTINO</w:t>
      </w:r>
      <w:bookmarkEnd w:id="147"/>
      <w:bookmarkEnd w:id="148"/>
      <w:bookmarkEnd w:id="149"/>
    </w:p>
    <w:p w14:paraId="2DED724A" w14:textId="77777777" w:rsidR="007153FC" w:rsidRDefault="007153FC" w:rsidP="007153FC">
      <w:pPr>
        <w:pStyle w:val="BodyText"/>
        <w:jc w:val="both"/>
        <w:rPr>
          <w:rFonts w:ascii="Verdana" w:hAnsi="Verdana" w:cs="Verdana"/>
          <w:sz w:val="20"/>
        </w:rPr>
      </w:pPr>
      <w:r w:rsidRPr="00470E27">
        <w:rPr>
          <w:rFonts w:ascii="Verdana" w:hAnsi="Verdana" w:cs="Arial"/>
          <w:b/>
          <w:bCs/>
          <w:sz w:val="20"/>
          <w:lang w:eastAsia="en-US"/>
        </w:rPr>
        <w:t>Descrizione</w:t>
      </w:r>
      <w:r w:rsidRPr="00402225">
        <w:rPr>
          <w:rFonts w:ascii="Verdana" w:hAnsi="Verdana" w:cs="Verdana"/>
          <w:sz w:val="20"/>
        </w:rPr>
        <w:t xml:space="preserve"> </w:t>
      </w:r>
      <w:r>
        <w:rPr>
          <w:rFonts w:ascii="Verdana" w:hAnsi="Verdana" w:cs="Verdana"/>
          <w:sz w:val="20"/>
        </w:rPr>
        <w:t xml:space="preserve">: </w:t>
      </w:r>
      <w:r w:rsidRPr="00402225">
        <w:rPr>
          <w:rFonts w:ascii="Verdana" w:hAnsi="Verdana" w:cs="Verdana"/>
          <w:sz w:val="20"/>
        </w:rPr>
        <w:t xml:space="preserve">Il servizio </w:t>
      </w:r>
      <w:r>
        <w:rPr>
          <w:rFonts w:ascii="Verdana" w:hAnsi="Verdana" w:cs="Verdana"/>
          <w:sz w:val="20"/>
        </w:rPr>
        <w:t>Inserimento Prenotazione Certificato Medico per Duplicato Bollettino</w:t>
      </w:r>
      <w:r w:rsidRPr="00402225">
        <w:rPr>
          <w:rFonts w:ascii="Verdana" w:hAnsi="Verdana" w:cs="Verdana"/>
          <w:sz w:val="20"/>
        </w:rPr>
        <w:t xml:space="preserve"> permette </w:t>
      </w:r>
      <w:r>
        <w:rPr>
          <w:rFonts w:ascii="Verdana" w:hAnsi="Verdana" w:cs="Verdana"/>
          <w:sz w:val="20"/>
        </w:rPr>
        <w:t xml:space="preserve">agli operatori professionali di inserire una prenotazione di richiesta di patente, di duplicato per Deterioramento, Riclassificazione e Smarrimento, </w:t>
      </w:r>
      <w:r w:rsidRPr="00402225">
        <w:rPr>
          <w:rFonts w:ascii="Verdana" w:hAnsi="Verdana" w:cs="Verdana"/>
          <w:sz w:val="20"/>
        </w:rPr>
        <w:t>di competenza della</w:t>
      </w:r>
      <w:r>
        <w:rPr>
          <w:rFonts w:ascii="Verdana" w:hAnsi="Verdana" w:cs="Verdana"/>
          <w:sz w:val="20"/>
        </w:rPr>
        <w:t xml:space="preserve"> specifica agenzia o autoscuola, indicando gli </w:t>
      </w:r>
      <w:r>
        <w:rPr>
          <w:rFonts w:ascii="Verdana" w:hAnsi="Verdana" w:cs="Verdana"/>
          <w:sz w:val="20"/>
        </w:rPr>
        <w:lastRenderedPageBreak/>
        <w:t>estremi di un bollettino e</w:t>
      </w:r>
      <w:r w:rsidRPr="00A977D0">
        <w:rPr>
          <w:rFonts w:ascii="Verdana" w:hAnsi="Verdana" w:cs="Verdana"/>
          <w:sz w:val="20"/>
        </w:rPr>
        <w:t xml:space="preserve"> caricando direttamente i dati del Certificato Medico tramite il Protocollo.</w:t>
      </w:r>
    </w:p>
    <w:p w14:paraId="09464AB1" w14:textId="77777777" w:rsidR="007153FC" w:rsidRPr="00FF488E" w:rsidRDefault="007153FC" w:rsidP="007153FC">
      <w:pPr>
        <w:pStyle w:val="BodyText"/>
        <w:jc w:val="both"/>
        <w:rPr>
          <w:rFonts w:ascii="Verdana" w:hAnsi="Verdana" w:cs="Verdana"/>
          <w:i/>
          <w:sz w:val="20"/>
        </w:rPr>
      </w:pPr>
      <w:r w:rsidRPr="00FF488E">
        <w:rPr>
          <w:rFonts w:ascii="Verdana" w:hAnsi="Verdana" w:cs="Verdana"/>
          <w:i/>
          <w:sz w:val="20"/>
        </w:rPr>
        <w:t>Questo servizio è accessibile ai soli utenti abilitati al pagamento on-line</w:t>
      </w:r>
      <w:r>
        <w:rPr>
          <w:rFonts w:ascii="Verdana" w:hAnsi="Verdana" w:cs="Verdana"/>
          <w:i/>
          <w:sz w:val="20"/>
        </w:rPr>
        <w:t xml:space="preserve"> tramite bollettino</w:t>
      </w:r>
      <w:r w:rsidRPr="00FF488E">
        <w:rPr>
          <w:rFonts w:ascii="Verdana" w:hAnsi="Verdana" w:cs="Verdana"/>
          <w:i/>
          <w:sz w:val="20"/>
        </w:rPr>
        <w:t>.</w:t>
      </w:r>
    </w:p>
    <w:p w14:paraId="68AC188D" w14:textId="77777777" w:rsidR="007153FC" w:rsidRDefault="007153FC" w:rsidP="007153FC">
      <w:pPr>
        <w:rPr>
          <w:rFonts w:ascii="Verdana" w:hAnsi="Verdana"/>
          <w:b/>
          <w:sz w:val="20"/>
          <w:szCs w:val="20"/>
        </w:rPr>
      </w:pPr>
    </w:p>
    <w:p w14:paraId="2D36D887" w14:textId="77777777" w:rsidR="007153FC" w:rsidRDefault="007153FC" w:rsidP="007153FC">
      <w:pPr>
        <w:rPr>
          <w:rFonts w:ascii="Verdana" w:hAnsi="Verdana"/>
          <w:b/>
          <w:sz w:val="20"/>
          <w:szCs w:val="20"/>
        </w:rPr>
      </w:pPr>
    </w:p>
    <w:p w14:paraId="2C1D7DD3"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inserimento di prenotazione per duplicato bollettino</w:t>
      </w:r>
    </w:p>
    <w:p w14:paraId="0270C5C6" w14:textId="77777777" w:rsidR="007153FC" w:rsidRPr="00470E27" w:rsidRDefault="007153FC" w:rsidP="007153FC">
      <w:pPr>
        <w:rPr>
          <w:rFonts w:ascii="Verdana" w:hAnsi="Verdana"/>
          <w:sz w:val="20"/>
          <w:szCs w:val="20"/>
        </w:rPr>
      </w:pPr>
      <w:r w:rsidRPr="00470E27">
        <w:rPr>
          <w:rFonts w:ascii="Verdana" w:hAnsi="Verdana"/>
          <w:b/>
          <w:bCs/>
          <w:sz w:val="20"/>
          <w:szCs w:val="20"/>
        </w:rPr>
        <w:t>Output:</w:t>
      </w:r>
      <w:r w:rsidRPr="00470E27">
        <w:rPr>
          <w:rFonts w:ascii="Verdana" w:hAnsi="Verdana"/>
          <w:sz w:val="20"/>
          <w:szCs w:val="20"/>
        </w:rPr>
        <w:t xml:space="preserve"> Dettaglio contenente il risultato dell’operazione appena effettuata</w:t>
      </w:r>
    </w:p>
    <w:p w14:paraId="3B5FE04C" w14:textId="77777777" w:rsidR="007153FC" w:rsidRDefault="007153FC" w:rsidP="007153FC">
      <w:pPr>
        <w:rPr>
          <w:rFonts w:ascii="Verdana" w:hAnsi="Verdana"/>
          <w:b/>
          <w:sz w:val="20"/>
          <w:szCs w:val="20"/>
        </w:rPr>
      </w:pPr>
    </w:p>
    <w:p w14:paraId="682C9342" w14:textId="77777777" w:rsidR="007153FC" w:rsidRDefault="007153FC" w:rsidP="007153FC">
      <w:pPr>
        <w:pStyle w:val="BodyText"/>
        <w:ind w:left="100"/>
        <w:rPr>
          <w:rFonts w:ascii="Verdana" w:hAnsi="Verdana" w:cs="Verdana"/>
          <w:sz w:val="20"/>
        </w:rPr>
      </w:pPr>
      <w:r w:rsidRPr="00470E27">
        <w:rPr>
          <w:rFonts w:ascii="Verdana" w:hAnsi="Verdana" w:cs="Arial"/>
          <w:b/>
          <w:bCs/>
          <w:sz w:val="20"/>
          <w:lang w:eastAsia="en-US"/>
        </w:rPr>
        <w:t>WSDL</w:t>
      </w:r>
      <w:r>
        <w:rPr>
          <w:rFonts w:ascii="Verdana" w:hAnsi="Verdana"/>
          <w:b/>
          <w:bCs/>
          <w:sz w:val="20"/>
        </w:rPr>
        <w:t>:</w:t>
      </w:r>
      <w:r w:rsidRPr="005B5218">
        <w:rPr>
          <w:rFonts w:ascii="Verdana" w:hAnsi="Verdana" w:cs="Verdana"/>
          <w:sz w:val="20"/>
        </w:rPr>
        <w:t xml:space="preserve"> </w:t>
      </w:r>
      <w:r w:rsidRPr="00653A12">
        <w:rPr>
          <w:rFonts w:ascii="Verdana" w:hAnsi="Verdana" w:cs="Verdana"/>
          <w:sz w:val="20"/>
        </w:rPr>
        <w:t>/services/inserimentoPrenotazione</w:t>
      </w:r>
      <w:r>
        <w:rPr>
          <w:rFonts w:ascii="Verdana" w:hAnsi="Verdana" w:cs="Verdana"/>
          <w:sz w:val="20"/>
        </w:rPr>
        <w:t>CertificatoMedico</w:t>
      </w:r>
      <w:r w:rsidRPr="00653A12">
        <w:rPr>
          <w:rFonts w:ascii="Verdana" w:hAnsi="Verdana" w:cs="Verdana"/>
          <w:sz w:val="20"/>
        </w:rPr>
        <w:t>Duplicato</w:t>
      </w:r>
      <w:r>
        <w:rPr>
          <w:rFonts w:ascii="Verdana" w:hAnsi="Verdana" w:cs="Verdana"/>
          <w:sz w:val="20"/>
        </w:rPr>
        <w:t>Bollettino</w:t>
      </w:r>
      <w:r w:rsidRPr="00653A12">
        <w:rPr>
          <w:rFonts w:ascii="Verdana" w:hAnsi="Verdana" w:cs="Verdana"/>
          <w:sz w:val="20"/>
        </w:rPr>
        <w:t>/</w:t>
      </w:r>
    </w:p>
    <w:p w14:paraId="111A3F0B" w14:textId="77777777" w:rsidR="007153FC" w:rsidRDefault="007153FC" w:rsidP="007153FC">
      <w:pPr>
        <w:pStyle w:val="BodyText"/>
        <w:ind w:left="100"/>
        <w:rPr>
          <w:rFonts w:ascii="Verdana" w:hAnsi="Verdana" w:cs="Verdana"/>
          <w:sz w:val="20"/>
        </w:rPr>
      </w:pPr>
      <w:r w:rsidRPr="00653A12">
        <w:rPr>
          <w:rFonts w:ascii="Verdana" w:hAnsi="Verdana" w:cs="Verdana"/>
          <w:sz w:val="20"/>
        </w:rPr>
        <w:t>inserimentoPrenotazione</w:t>
      </w:r>
      <w:r>
        <w:rPr>
          <w:rFonts w:ascii="Verdana" w:hAnsi="Verdana" w:cs="Verdana"/>
          <w:sz w:val="20"/>
        </w:rPr>
        <w:t>CertificatoMedico</w:t>
      </w:r>
      <w:r w:rsidRPr="00653A12">
        <w:rPr>
          <w:rFonts w:ascii="Verdana" w:hAnsi="Verdana" w:cs="Verdana"/>
          <w:sz w:val="20"/>
        </w:rPr>
        <w:t>Duplicato</w:t>
      </w:r>
      <w:r>
        <w:rPr>
          <w:rFonts w:ascii="Verdana" w:hAnsi="Verdana" w:cs="Verdana"/>
          <w:sz w:val="20"/>
        </w:rPr>
        <w:t>Bollettino.</w:t>
      </w:r>
      <w:r w:rsidRPr="00653A12">
        <w:rPr>
          <w:rFonts w:ascii="Verdana" w:hAnsi="Verdana" w:cs="Verdana"/>
          <w:sz w:val="20"/>
        </w:rPr>
        <w:t>wsdl</w:t>
      </w:r>
    </w:p>
    <w:p w14:paraId="36F14A56" w14:textId="77777777" w:rsidR="007153FC" w:rsidRDefault="007153FC" w:rsidP="007153FC">
      <w:pPr>
        <w:rPr>
          <w:rFonts w:ascii="Verdana" w:hAnsi="Verdana"/>
          <w:b/>
          <w:sz w:val="20"/>
          <w:szCs w:val="20"/>
        </w:rPr>
      </w:pPr>
    </w:p>
    <w:p w14:paraId="61BD87B4" w14:textId="3ED3BF94" w:rsidR="007153FC" w:rsidRDefault="007153FC" w:rsidP="007153FC">
      <w:pPr>
        <w:rPr>
          <w:rFonts w:ascii="Verdana" w:hAnsi="Verdana"/>
          <w:b/>
          <w:sz w:val="20"/>
          <w:szCs w:val="20"/>
        </w:rPr>
      </w:pPr>
      <w:r>
        <w:rPr>
          <w:rFonts w:ascii="Verdana" w:hAnsi="Verdana"/>
          <w:b/>
          <w:sz w:val="20"/>
          <w:szCs w:val="20"/>
        </w:rPr>
        <w:object w:dxaOrig="1508" w:dyaOrig="983" w14:anchorId="2E36FD6E">
          <v:shape id="_x0000_i1089" type="#_x0000_t75" style="width:78.75pt;height:50.25pt" o:ole="">
            <v:imagedata r:id="rId151" o:title=""/>
          </v:shape>
          <o:OLEObject Type="Embed" ProgID="Package" ShapeID="_x0000_i1089" DrawAspect="Icon" ObjectID="_1740565657" r:id="rId152"/>
        </w:object>
      </w:r>
      <w:r>
        <w:rPr>
          <w:rFonts w:ascii="Verdana" w:hAnsi="Verdana"/>
          <w:b/>
          <w:sz w:val="20"/>
          <w:szCs w:val="20"/>
        </w:rPr>
        <w:object w:dxaOrig="1508" w:dyaOrig="983" w14:anchorId="0EA5294D">
          <v:shape id="_x0000_i1090" type="#_x0000_t75" style="width:78.75pt;height:50.25pt" o:ole="">
            <v:imagedata r:id="rId153" o:title=""/>
          </v:shape>
          <o:OLEObject Type="Embed" ProgID="Package" ShapeID="_x0000_i1090" DrawAspect="Icon" ObjectID="_1740565658" r:id="rId154"/>
        </w:object>
      </w:r>
    </w:p>
    <w:p w14:paraId="5C6957A5" w14:textId="50544EB3" w:rsidR="007153FC" w:rsidRDefault="007153FC" w:rsidP="007153FC">
      <w:pPr>
        <w:rPr>
          <w:rFonts w:ascii="Verdana" w:hAnsi="Verdana"/>
          <w:b/>
          <w:sz w:val="20"/>
          <w:szCs w:val="20"/>
        </w:rPr>
      </w:pPr>
    </w:p>
    <w:p w14:paraId="18875B2D" w14:textId="11E42F22" w:rsidR="007153FC" w:rsidRPr="00721AC4" w:rsidRDefault="007153FC" w:rsidP="007153FC">
      <w:pPr>
        <w:pStyle w:val="Titolo2"/>
      </w:pPr>
      <w:bookmarkStart w:id="150" w:name="_Toc122706701"/>
      <w:r w:rsidRPr="007153FC">
        <w:rPr>
          <w:caps/>
        </w:rPr>
        <w:t>Servizio di INSERIMENTO PRENOTAZIONE CERTIFICATO MEDICO PER DUPLICATO DECURTAZIONE</w:t>
      </w:r>
      <w:bookmarkEnd w:id="150"/>
    </w:p>
    <w:p w14:paraId="4602E77A" w14:textId="77777777" w:rsidR="007153FC" w:rsidRDefault="007153FC" w:rsidP="007153FC">
      <w:pPr>
        <w:pStyle w:val="BodyText"/>
        <w:jc w:val="both"/>
        <w:rPr>
          <w:rFonts w:ascii="Verdana" w:hAnsi="Verdana" w:cs="Verdana"/>
          <w:sz w:val="20"/>
        </w:rPr>
      </w:pPr>
      <w:r w:rsidRPr="00470E27">
        <w:rPr>
          <w:rFonts w:ascii="Verdana" w:hAnsi="Verdana" w:cs="Arial"/>
          <w:b/>
          <w:bCs/>
          <w:sz w:val="20"/>
          <w:lang w:eastAsia="en-US"/>
        </w:rPr>
        <w:t>Descrizione</w:t>
      </w:r>
      <w:r w:rsidRPr="00402225">
        <w:rPr>
          <w:rFonts w:ascii="Verdana" w:hAnsi="Verdana" w:cs="Verdana"/>
          <w:sz w:val="20"/>
        </w:rPr>
        <w:t xml:space="preserve"> </w:t>
      </w:r>
      <w:r>
        <w:rPr>
          <w:rFonts w:ascii="Verdana" w:hAnsi="Verdana" w:cs="Verdana"/>
          <w:sz w:val="20"/>
        </w:rPr>
        <w:t xml:space="preserve">: </w:t>
      </w:r>
      <w:r w:rsidRPr="00402225">
        <w:rPr>
          <w:rFonts w:ascii="Verdana" w:hAnsi="Verdana" w:cs="Verdana"/>
          <w:sz w:val="20"/>
        </w:rPr>
        <w:t xml:space="preserve">Il servizio </w:t>
      </w:r>
      <w:r>
        <w:rPr>
          <w:rFonts w:ascii="Verdana" w:hAnsi="Verdana" w:cs="Verdana"/>
          <w:sz w:val="20"/>
        </w:rPr>
        <w:t>Inserimento Prenotazione per Duplicato Decurtazione</w:t>
      </w:r>
      <w:r w:rsidRPr="00402225">
        <w:rPr>
          <w:rFonts w:ascii="Verdana" w:hAnsi="Verdana" w:cs="Verdana"/>
          <w:sz w:val="20"/>
        </w:rPr>
        <w:t xml:space="preserve"> permette </w:t>
      </w:r>
      <w:r>
        <w:rPr>
          <w:rFonts w:ascii="Verdana" w:hAnsi="Verdana" w:cs="Verdana"/>
          <w:sz w:val="20"/>
        </w:rPr>
        <w:t xml:space="preserve">agli operatori professionali di inserire una prenotazione di richiesta di patente, di duplicato per Deterioramento, Riclassificazione e Smarrimento, </w:t>
      </w:r>
      <w:r w:rsidRPr="00402225">
        <w:rPr>
          <w:rFonts w:ascii="Verdana" w:hAnsi="Verdana" w:cs="Verdana"/>
          <w:sz w:val="20"/>
        </w:rPr>
        <w:t>di competenza della</w:t>
      </w:r>
      <w:r>
        <w:rPr>
          <w:rFonts w:ascii="Verdana" w:hAnsi="Verdana" w:cs="Verdana"/>
          <w:sz w:val="20"/>
        </w:rPr>
        <w:t xml:space="preserve"> specifica agenzia o autoscuola, pagandola tramite la decurtazione del credito e</w:t>
      </w:r>
      <w:r w:rsidRPr="00A977D0">
        <w:rPr>
          <w:rFonts w:ascii="Verdana" w:hAnsi="Verdana" w:cs="Verdana"/>
          <w:sz w:val="20"/>
        </w:rPr>
        <w:t xml:space="preserve"> caricando direttamente i dati del Certificato Medico tramite il Protocollo.</w:t>
      </w:r>
    </w:p>
    <w:p w14:paraId="7876FFBE" w14:textId="77777777" w:rsidR="007153FC" w:rsidRDefault="007153FC" w:rsidP="007153FC">
      <w:pPr>
        <w:pStyle w:val="BodyText"/>
        <w:jc w:val="both"/>
        <w:rPr>
          <w:rFonts w:ascii="Verdana" w:hAnsi="Verdana" w:cs="Verdana"/>
          <w:i/>
          <w:sz w:val="20"/>
        </w:rPr>
      </w:pPr>
      <w:r w:rsidRPr="00FF488E">
        <w:rPr>
          <w:rFonts w:ascii="Verdana" w:hAnsi="Verdana" w:cs="Verdana"/>
          <w:i/>
          <w:sz w:val="20"/>
        </w:rPr>
        <w:t>Questo servizio è accessibile ai soli utenti abilitati al pagamento on-line</w:t>
      </w:r>
      <w:r>
        <w:rPr>
          <w:rFonts w:ascii="Verdana" w:hAnsi="Verdana" w:cs="Verdana"/>
          <w:i/>
          <w:sz w:val="20"/>
        </w:rPr>
        <w:t xml:space="preserve"> tramite Decurtazione Credito</w:t>
      </w:r>
      <w:r w:rsidRPr="00FF488E">
        <w:rPr>
          <w:rFonts w:ascii="Verdana" w:hAnsi="Verdana" w:cs="Verdana"/>
          <w:i/>
          <w:sz w:val="20"/>
        </w:rPr>
        <w:t>.</w:t>
      </w:r>
    </w:p>
    <w:p w14:paraId="083E26B8" w14:textId="77777777" w:rsidR="007153FC" w:rsidRPr="00FF488E" w:rsidRDefault="007153FC" w:rsidP="007153FC">
      <w:pPr>
        <w:pStyle w:val="BodyText"/>
        <w:jc w:val="both"/>
        <w:rPr>
          <w:rFonts w:ascii="Verdana" w:hAnsi="Verdana" w:cs="Verdana"/>
          <w:i/>
          <w:sz w:val="20"/>
        </w:rPr>
      </w:pPr>
    </w:p>
    <w:p w14:paraId="53601CB6"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inserimento di prenotazione per duplicato decurtazione</w:t>
      </w:r>
    </w:p>
    <w:p w14:paraId="293A50FA" w14:textId="77777777" w:rsidR="007153FC" w:rsidRPr="00470E27" w:rsidRDefault="007153FC" w:rsidP="007153FC">
      <w:pPr>
        <w:rPr>
          <w:rFonts w:ascii="Verdana" w:hAnsi="Verdana"/>
          <w:sz w:val="20"/>
          <w:szCs w:val="20"/>
        </w:rPr>
      </w:pPr>
      <w:r w:rsidRPr="00470E27">
        <w:rPr>
          <w:rFonts w:ascii="Verdana" w:hAnsi="Verdana"/>
          <w:b/>
          <w:bCs/>
          <w:sz w:val="20"/>
          <w:szCs w:val="20"/>
        </w:rPr>
        <w:t>Output:</w:t>
      </w:r>
      <w:r w:rsidRPr="00470E27">
        <w:rPr>
          <w:rFonts w:ascii="Verdana" w:hAnsi="Verdana"/>
          <w:sz w:val="20"/>
          <w:szCs w:val="20"/>
        </w:rPr>
        <w:t xml:space="preserve"> Dettaglio contenente il risultato dell’operazione appena effettuata</w:t>
      </w:r>
    </w:p>
    <w:p w14:paraId="3D415F03" w14:textId="77777777" w:rsidR="007153FC" w:rsidRDefault="007153FC" w:rsidP="007153FC">
      <w:pPr>
        <w:rPr>
          <w:rFonts w:ascii="Verdana" w:hAnsi="Verdana"/>
          <w:b/>
          <w:sz w:val="20"/>
          <w:szCs w:val="20"/>
        </w:rPr>
      </w:pPr>
    </w:p>
    <w:p w14:paraId="0FE6C7EA" w14:textId="77777777" w:rsidR="007153FC" w:rsidRDefault="007153FC" w:rsidP="007153FC">
      <w:pPr>
        <w:pStyle w:val="BodyText"/>
        <w:ind w:left="100"/>
        <w:rPr>
          <w:rFonts w:ascii="Verdana" w:hAnsi="Verdana" w:cs="Verdana"/>
          <w:sz w:val="20"/>
        </w:rPr>
      </w:pPr>
      <w:r w:rsidRPr="00470E27">
        <w:rPr>
          <w:rFonts w:ascii="Verdana" w:hAnsi="Verdana" w:cs="Arial"/>
          <w:b/>
          <w:bCs/>
          <w:sz w:val="20"/>
          <w:lang w:eastAsia="en-US"/>
        </w:rPr>
        <w:t>WSDL</w:t>
      </w:r>
      <w:r>
        <w:rPr>
          <w:rFonts w:ascii="Verdana" w:hAnsi="Verdana"/>
          <w:b/>
          <w:bCs/>
          <w:sz w:val="20"/>
        </w:rPr>
        <w:t xml:space="preserve">: </w:t>
      </w:r>
      <w:r w:rsidRPr="00653A12">
        <w:rPr>
          <w:rFonts w:ascii="Verdana" w:hAnsi="Verdana" w:cs="Verdana"/>
          <w:sz w:val="20"/>
        </w:rPr>
        <w:t>services/inserimentoPrenotazione</w:t>
      </w:r>
      <w:r>
        <w:rPr>
          <w:rFonts w:ascii="Verdana" w:hAnsi="Verdana" w:cs="Verdana"/>
          <w:sz w:val="20"/>
        </w:rPr>
        <w:t>CertificatoMedico</w:t>
      </w:r>
      <w:r w:rsidRPr="00653A12">
        <w:rPr>
          <w:rFonts w:ascii="Verdana" w:hAnsi="Verdana" w:cs="Verdana"/>
          <w:sz w:val="20"/>
        </w:rPr>
        <w:t>Duplicato</w:t>
      </w:r>
      <w:r>
        <w:rPr>
          <w:rFonts w:ascii="Verdana" w:hAnsi="Verdana" w:cs="Verdana"/>
          <w:sz w:val="20"/>
        </w:rPr>
        <w:t>Decurtazione</w:t>
      </w:r>
      <w:r w:rsidRPr="00653A12">
        <w:rPr>
          <w:rFonts w:ascii="Verdana" w:hAnsi="Verdana" w:cs="Verdana"/>
          <w:sz w:val="20"/>
        </w:rPr>
        <w:t>/</w:t>
      </w:r>
    </w:p>
    <w:p w14:paraId="23901CF9" w14:textId="77777777" w:rsidR="007153FC" w:rsidRDefault="007153FC" w:rsidP="007153FC">
      <w:pPr>
        <w:pStyle w:val="BodyText"/>
        <w:ind w:left="100"/>
        <w:rPr>
          <w:rFonts w:ascii="Verdana" w:hAnsi="Verdana" w:cs="Verdana"/>
          <w:sz w:val="20"/>
        </w:rPr>
      </w:pPr>
      <w:r w:rsidRPr="00653A12">
        <w:rPr>
          <w:rFonts w:ascii="Verdana" w:hAnsi="Verdana" w:cs="Verdana"/>
          <w:sz w:val="20"/>
        </w:rPr>
        <w:t>inserimentoPrenotazione</w:t>
      </w:r>
      <w:r>
        <w:rPr>
          <w:rFonts w:ascii="Verdana" w:hAnsi="Verdana" w:cs="Verdana"/>
          <w:sz w:val="20"/>
        </w:rPr>
        <w:t>CertificatoMedico</w:t>
      </w:r>
      <w:r w:rsidRPr="00653A12">
        <w:rPr>
          <w:rFonts w:ascii="Verdana" w:hAnsi="Verdana" w:cs="Verdana"/>
          <w:sz w:val="20"/>
        </w:rPr>
        <w:t>Duplicato</w:t>
      </w:r>
      <w:r>
        <w:rPr>
          <w:rFonts w:ascii="Verdana" w:hAnsi="Verdana" w:cs="Verdana"/>
          <w:sz w:val="20"/>
        </w:rPr>
        <w:t>Decurtazione.</w:t>
      </w:r>
      <w:r w:rsidRPr="00653A12">
        <w:rPr>
          <w:rFonts w:ascii="Verdana" w:hAnsi="Verdana" w:cs="Verdana"/>
          <w:sz w:val="20"/>
        </w:rPr>
        <w:t>wsdl</w:t>
      </w:r>
    </w:p>
    <w:p w14:paraId="6AB44270" w14:textId="77777777" w:rsidR="007153FC" w:rsidRDefault="007153FC" w:rsidP="007153FC">
      <w:pPr>
        <w:rPr>
          <w:rFonts w:ascii="Verdana" w:hAnsi="Verdana"/>
          <w:b/>
          <w:sz w:val="20"/>
          <w:szCs w:val="20"/>
        </w:rPr>
      </w:pPr>
      <w:r>
        <w:rPr>
          <w:rFonts w:ascii="Verdana" w:hAnsi="Verdana"/>
          <w:b/>
          <w:sz w:val="20"/>
          <w:szCs w:val="20"/>
        </w:rPr>
        <w:object w:dxaOrig="1508" w:dyaOrig="983" w14:anchorId="712E20C3">
          <v:shape id="_x0000_i1091" type="#_x0000_t75" style="width:78.75pt;height:50.25pt" o:ole="">
            <v:imagedata r:id="rId155" o:title=""/>
          </v:shape>
          <o:OLEObject Type="Embed" ProgID="Package" ShapeID="_x0000_i1091" DrawAspect="Icon" ObjectID="_1740565659" r:id="rId156"/>
        </w:object>
      </w:r>
      <w:r>
        <w:rPr>
          <w:rFonts w:ascii="Verdana" w:hAnsi="Verdana"/>
          <w:b/>
          <w:sz w:val="20"/>
          <w:szCs w:val="20"/>
        </w:rPr>
        <w:object w:dxaOrig="1508" w:dyaOrig="983" w14:anchorId="11ABBA5D">
          <v:shape id="_x0000_i1092" type="#_x0000_t75" style="width:78.75pt;height:50.25pt" o:ole="">
            <v:imagedata r:id="rId157" o:title=""/>
          </v:shape>
          <o:OLEObject Type="Embed" ProgID="Package" ShapeID="_x0000_i1092" DrawAspect="Icon" ObjectID="_1740565660" r:id="rId158"/>
        </w:object>
      </w:r>
    </w:p>
    <w:p w14:paraId="2065B58E" w14:textId="77777777" w:rsidR="007153FC" w:rsidRDefault="007153FC" w:rsidP="007153FC">
      <w:pPr>
        <w:rPr>
          <w:rFonts w:ascii="Verdana" w:hAnsi="Verdana"/>
          <w:b/>
          <w:sz w:val="20"/>
          <w:szCs w:val="20"/>
        </w:rPr>
      </w:pPr>
    </w:p>
    <w:p w14:paraId="78F2CD84" w14:textId="77777777" w:rsidR="007153FC" w:rsidRPr="009320D6" w:rsidRDefault="007153FC" w:rsidP="00A61DA0">
      <w:pPr>
        <w:pStyle w:val="Titolo2"/>
        <w:rPr>
          <w:caps/>
        </w:rPr>
      </w:pPr>
      <w:bookmarkStart w:id="151" w:name="_Toc115183475"/>
      <w:bookmarkStart w:id="152" w:name="_Toc122706702"/>
      <w:r w:rsidRPr="009320D6">
        <w:rPr>
          <w:caps/>
        </w:rPr>
        <w:lastRenderedPageBreak/>
        <w:t>Servizio di INSERIMENTO PRENOTAZIONE CERTIFICATO MEDICO PER DUPLICATO PAGOPA</w:t>
      </w:r>
      <w:bookmarkEnd w:id="151"/>
      <w:bookmarkEnd w:id="152"/>
    </w:p>
    <w:p w14:paraId="15C3455B" w14:textId="77777777" w:rsidR="007153FC" w:rsidRDefault="007153FC" w:rsidP="007153FC">
      <w:pPr>
        <w:pStyle w:val="BodyText"/>
        <w:jc w:val="both"/>
        <w:rPr>
          <w:rFonts w:ascii="Verdana" w:hAnsi="Verdana" w:cs="Verdana"/>
          <w:sz w:val="20"/>
        </w:rPr>
      </w:pPr>
      <w:r w:rsidRPr="00470E27">
        <w:rPr>
          <w:rFonts w:ascii="Verdana" w:hAnsi="Verdana" w:cs="Arial"/>
          <w:b/>
          <w:bCs/>
          <w:sz w:val="20"/>
          <w:lang w:eastAsia="en-US"/>
        </w:rPr>
        <w:t>Descrizione</w:t>
      </w:r>
      <w:r w:rsidRPr="00402225">
        <w:rPr>
          <w:rFonts w:ascii="Verdana" w:hAnsi="Verdana" w:cs="Verdana"/>
          <w:sz w:val="20"/>
        </w:rPr>
        <w:t xml:space="preserve"> </w:t>
      </w:r>
      <w:r>
        <w:rPr>
          <w:rFonts w:ascii="Verdana" w:hAnsi="Verdana" w:cs="Verdana"/>
          <w:sz w:val="20"/>
        </w:rPr>
        <w:t xml:space="preserve">: </w:t>
      </w:r>
      <w:r w:rsidRPr="00402225">
        <w:rPr>
          <w:rFonts w:ascii="Verdana" w:hAnsi="Verdana" w:cs="Verdana"/>
          <w:sz w:val="20"/>
        </w:rPr>
        <w:t xml:space="preserve">Il servizio </w:t>
      </w:r>
      <w:r>
        <w:rPr>
          <w:rFonts w:ascii="Verdana" w:hAnsi="Verdana" w:cs="Verdana"/>
          <w:sz w:val="20"/>
        </w:rPr>
        <w:t>Inserimento Prenotazione per Duplicato PagoPA</w:t>
      </w:r>
      <w:r w:rsidRPr="00402225">
        <w:rPr>
          <w:rFonts w:ascii="Verdana" w:hAnsi="Verdana" w:cs="Verdana"/>
          <w:sz w:val="20"/>
        </w:rPr>
        <w:t xml:space="preserve"> permette </w:t>
      </w:r>
      <w:r>
        <w:rPr>
          <w:rFonts w:ascii="Verdana" w:hAnsi="Verdana" w:cs="Verdana"/>
          <w:sz w:val="20"/>
        </w:rPr>
        <w:t xml:space="preserve">agli operatori professionali di inserire una prenotazione di richiesta di patente, di duplicato per Deterioramento, Riclassificazione e Smarrimento, </w:t>
      </w:r>
      <w:r w:rsidRPr="00402225">
        <w:rPr>
          <w:rFonts w:ascii="Verdana" w:hAnsi="Verdana" w:cs="Verdana"/>
          <w:sz w:val="20"/>
        </w:rPr>
        <w:t>di competenza della</w:t>
      </w:r>
      <w:r>
        <w:rPr>
          <w:rFonts w:ascii="Verdana" w:hAnsi="Verdana" w:cs="Verdana"/>
          <w:sz w:val="20"/>
        </w:rPr>
        <w:t xml:space="preserve"> specifica agenzia o autoscuola, pagandola tramite la decurtazione del credito e</w:t>
      </w:r>
      <w:r w:rsidRPr="00A977D0">
        <w:rPr>
          <w:rFonts w:ascii="Verdana" w:hAnsi="Verdana" w:cs="Verdana"/>
          <w:sz w:val="20"/>
        </w:rPr>
        <w:t xml:space="preserve"> caricando direttamente i dati del Certificato Medico tramite il Protocollo.</w:t>
      </w:r>
    </w:p>
    <w:p w14:paraId="7F486608" w14:textId="77777777" w:rsidR="007153FC" w:rsidRDefault="007153FC" w:rsidP="007153FC">
      <w:pPr>
        <w:pStyle w:val="BodyText"/>
        <w:jc w:val="both"/>
        <w:rPr>
          <w:rFonts w:ascii="Verdana" w:hAnsi="Verdana" w:cs="Verdana"/>
          <w:i/>
          <w:sz w:val="20"/>
        </w:rPr>
      </w:pPr>
      <w:r w:rsidRPr="00FF488E">
        <w:rPr>
          <w:rFonts w:ascii="Verdana" w:hAnsi="Verdana" w:cs="Verdana"/>
          <w:i/>
          <w:sz w:val="20"/>
        </w:rPr>
        <w:t>Questo servizio è accessibile ai soli utenti abilitati al pagamento on-line</w:t>
      </w:r>
      <w:r>
        <w:rPr>
          <w:rFonts w:ascii="Verdana" w:hAnsi="Verdana" w:cs="Verdana"/>
          <w:i/>
          <w:sz w:val="20"/>
        </w:rPr>
        <w:t xml:space="preserve"> tramite PagoPA</w:t>
      </w:r>
      <w:r w:rsidRPr="00FF488E">
        <w:rPr>
          <w:rFonts w:ascii="Verdana" w:hAnsi="Verdana" w:cs="Verdana"/>
          <w:i/>
          <w:sz w:val="20"/>
        </w:rPr>
        <w:t>.</w:t>
      </w:r>
    </w:p>
    <w:p w14:paraId="177F4708"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inserimento di prenotazione del certificato medico per duplicato pagopa</w:t>
      </w:r>
    </w:p>
    <w:p w14:paraId="08D4B6C8" w14:textId="77777777" w:rsidR="007153FC" w:rsidRPr="00470E27" w:rsidRDefault="007153FC" w:rsidP="007153FC">
      <w:pPr>
        <w:rPr>
          <w:rFonts w:ascii="Verdana" w:hAnsi="Verdana"/>
          <w:sz w:val="20"/>
          <w:szCs w:val="20"/>
        </w:rPr>
      </w:pPr>
      <w:r w:rsidRPr="00470E27">
        <w:rPr>
          <w:rFonts w:ascii="Verdana" w:hAnsi="Verdana"/>
          <w:b/>
          <w:bCs/>
          <w:sz w:val="20"/>
          <w:szCs w:val="20"/>
        </w:rPr>
        <w:t>Output:</w:t>
      </w:r>
      <w:r w:rsidRPr="00470E27">
        <w:rPr>
          <w:rFonts w:ascii="Verdana" w:hAnsi="Verdana"/>
          <w:sz w:val="20"/>
          <w:szCs w:val="20"/>
        </w:rPr>
        <w:t xml:space="preserve"> Dettaglio contenente il risultato dell’operazione appena effettuata</w:t>
      </w:r>
    </w:p>
    <w:p w14:paraId="6374C4F6" w14:textId="77777777" w:rsidR="007153FC" w:rsidRDefault="007153FC" w:rsidP="007153FC">
      <w:pPr>
        <w:rPr>
          <w:rFonts w:ascii="Verdana" w:hAnsi="Verdana"/>
          <w:b/>
          <w:sz w:val="20"/>
          <w:szCs w:val="20"/>
        </w:rPr>
      </w:pPr>
    </w:p>
    <w:p w14:paraId="11B4F4F3" w14:textId="77777777" w:rsidR="007153FC" w:rsidRDefault="007153FC" w:rsidP="007153FC">
      <w:pPr>
        <w:pStyle w:val="BodyText"/>
        <w:ind w:left="100"/>
        <w:rPr>
          <w:rFonts w:ascii="Verdana" w:hAnsi="Verdana" w:cs="Verdana"/>
          <w:sz w:val="20"/>
        </w:rPr>
      </w:pPr>
      <w:r w:rsidRPr="00470E27">
        <w:rPr>
          <w:rFonts w:ascii="Verdana" w:hAnsi="Verdana" w:cs="Arial"/>
          <w:b/>
          <w:bCs/>
          <w:sz w:val="20"/>
          <w:lang w:eastAsia="en-US"/>
        </w:rPr>
        <w:t>WSDL</w:t>
      </w:r>
      <w:r>
        <w:rPr>
          <w:rFonts w:ascii="Verdana" w:hAnsi="Verdana"/>
          <w:b/>
          <w:bCs/>
          <w:sz w:val="20"/>
        </w:rPr>
        <w:t>:</w:t>
      </w:r>
      <w:r w:rsidRPr="00A44643">
        <w:rPr>
          <w:rFonts w:ascii="Verdana" w:hAnsi="Verdana" w:cs="Verdana"/>
          <w:sz w:val="20"/>
        </w:rPr>
        <w:t xml:space="preserve"> </w:t>
      </w:r>
      <w:r w:rsidRPr="00653A12">
        <w:rPr>
          <w:rFonts w:ascii="Verdana" w:hAnsi="Verdana" w:cs="Verdana"/>
          <w:sz w:val="20"/>
        </w:rPr>
        <w:t>/services/inserimentoPrenotazione</w:t>
      </w:r>
      <w:r>
        <w:rPr>
          <w:rFonts w:ascii="Verdana" w:hAnsi="Verdana" w:cs="Verdana"/>
          <w:sz w:val="20"/>
        </w:rPr>
        <w:t>CertificatoMedico</w:t>
      </w:r>
      <w:r w:rsidRPr="00653A12">
        <w:rPr>
          <w:rFonts w:ascii="Verdana" w:hAnsi="Verdana" w:cs="Verdana"/>
          <w:sz w:val="20"/>
        </w:rPr>
        <w:t>Duplicato</w:t>
      </w:r>
      <w:r>
        <w:rPr>
          <w:rFonts w:ascii="Verdana" w:hAnsi="Verdana" w:cs="Verdana"/>
          <w:sz w:val="20"/>
        </w:rPr>
        <w:t>PagoPA</w:t>
      </w:r>
      <w:r w:rsidRPr="00653A12">
        <w:rPr>
          <w:rFonts w:ascii="Verdana" w:hAnsi="Verdana" w:cs="Verdana"/>
          <w:sz w:val="20"/>
        </w:rPr>
        <w:t>/</w:t>
      </w:r>
    </w:p>
    <w:p w14:paraId="6625D11D" w14:textId="77777777" w:rsidR="007153FC" w:rsidRDefault="007153FC" w:rsidP="007153FC">
      <w:pPr>
        <w:pStyle w:val="BodyText"/>
        <w:ind w:left="100"/>
        <w:rPr>
          <w:rFonts w:ascii="Verdana" w:hAnsi="Verdana" w:cs="Verdana"/>
          <w:sz w:val="20"/>
        </w:rPr>
      </w:pPr>
      <w:r w:rsidRPr="00653A12">
        <w:rPr>
          <w:rFonts w:ascii="Verdana" w:hAnsi="Verdana" w:cs="Verdana"/>
          <w:sz w:val="20"/>
        </w:rPr>
        <w:t>inserimentoPrenotazione</w:t>
      </w:r>
      <w:r>
        <w:rPr>
          <w:rFonts w:ascii="Verdana" w:hAnsi="Verdana" w:cs="Verdana"/>
          <w:sz w:val="20"/>
        </w:rPr>
        <w:t>CertificatoMedico</w:t>
      </w:r>
      <w:r w:rsidRPr="00653A12">
        <w:rPr>
          <w:rFonts w:ascii="Verdana" w:hAnsi="Verdana" w:cs="Verdana"/>
          <w:sz w:val="20"/>
        </w:rPr>
        <w:t>Duplicato</w:t>
      </w:r>
      <w:r>
        <w:rPr>
          <w:rFonts w:ascii="Verdana" w:hAnsi="Verdana" w:cs="Verdana"/>
          <w:sz w:val="20"/>
        </w:rPr>
        <w:t>PagoPA.</w:t>
      </w:r>
      <w:r w:rsidRPr="00653A12">
        <w:rPr>
          <w:rFonts w:ascii="Verdana" w:hAnsi="Verdana" w:cs="Verdana"/>
          <w:sz w:val="20"/>
        </w:rPr>
        <w:t>wsdl</w:t>
      </w:r>
    </w:p>
    <w:p w14:paraId="53D42046" w14:textId="77777777" w:rsidR="007153FC" w:rsidRPr="00FF488E" w:rsidRDefault="007153FC" w:rsidP="007153FC">
      <w:pPr>
        <w:pStyle w:val="BodyText"/>
        <w:jc w:val="both"/>
        <w:rPr>
          <w:rFonts w:ascii="Verdana" w:hAnsi="Verdana" w:cs="Verdana"/>
          <w:i/>
          <w:sz w:val="20"/>
        </w:rPr>
      </w:pPr>
    </w:p>
    <w:p w14:paraId="0BE6F600" w14:textId="77777777" w:rsidR="007153FC" w:rsidRDefault="007153FC" w:rsidP="007153FC">
      <w:pPr>
        <w:tabs>
          <w:tab w:val="left" w:pos="3507"/>
        </w:tabs>
        <w:rPr>
          <w:rFonts w:ascii="Verdana" w:hAnsi="Verdana"/>
          <w:b/>
          <w:sz w:val="20"/>
          <w:szCs w:val="20"/>
        </w:rPr>
      </w:pPr>
      <w:r>
        <w:rPr>
          <w:rFonts w:ascii="Verdana" w:hAnsi="Verdana"/>
          <w:b/>
          <w:sz w:val="20"/>
          <w:szCs w:val="20"/>
        </w:rPr>
        <w:object w:dxaOrig="1508" w:dyaOrig="983" w14:anchorId="041931AB">
          <v:shape id="_x0000_i1093" type="#_x0000_t75" style="width:78.75pt;height:50.25pt" o:ole="">
            <v:imagedata r:id="rId159" o:title=""/>
          </v:shape>
          <o:OLEObject Type="Embed" ProgID="Package" ShapeID="_x0000_i1093" DrawAspect="Icon" ObjectID="_1740565661" r:id="rId160"/>
        </w:object>
      </w:r>
      <w:r>
        <w:rPr>
          <w:rFonts w:ascii="Verdana" w:hAnsi="Verdana"/>
          <w:b/>
          <w:sz w:val="20"/>
          <w:szCs w:val="20"/>
        </w:rPr>
        <w:object w:dxaOrig="1508" w:dyaOrig="983" w14:anchorId="55932338">
          <v:shape id="_x0000_i1094" type="#_x0000_t75" style="width:78.75pt;height:50.25pt" o:ole="">
            <v:imagedata r:id="rId161" o:title=""/>
          </v:shape>
          <o:OLEObject Type="Embed" ProgID="Package" ShapeID="_x0000_i1094" DrawAspect="Icon" ObjectID="_1740565662" r:id="rId162"/>
        </w:object>
      </w:r>
      <w:r>
        <w:rPr>
          <w:rFonts w:ascii="Verdana" w:hAnsi="Verdana"/>
          <w:b/>
          <w:sz w:val="20"/>
          <w:szCs w:val="20"/>
        </w:rPr>
        <w:tab/>
      </w:r>
    </w:p>
    <w:p w14:paraId="367805F0" w14:textId="77777777" w:rsidR="007153FC" w:rsidRPr="009320D6" w:rsidRDefault="007153FC" w:rsidP="00A61DA0">
      <w:pPr>
        <w:pStyle w:val="Titolo2"/>
        <w:rPr>
          <w:caps/>
        </w:rPr>
      </w:pPr>
      <w:bookmarkStart w:id="153" w:name="_Toc115183476"/>
      <w:bookmarkStart w:id="154" w:name="_Toc122706703"/>
      <w:r w:rsidRPr="009320D6">
        <w:rPr>
          <w:caps/>
        </w:rPr>
        <w:t>Servizio di MODIFICA PRENOTAZIONE CERTIFICATO MEDICO PER CONVERSIONE</w:t>
      </w:r>
      <w:bookmarkEnd w:id="153"/>
      <w:bookmarkEnd w:id="154"/>
    </w:p>
    <w:p w14:paraId="35889AE9" w14:textId="77777777" w:rsidR="007153FC" w:rsidRDefault="007153FC" w:rsidP="007153FC">
      <w:pPr>
        <w:pStyle w:val="BodyText"/>
        <w:jc w:val="both"/>
        <w:rPr>
          <w:rFonts w:ascii="Verdana" w:hAnsi="Verdana" w:cs="Verdana"/>
          <w:sz w:val="20"/>
        </w:rPr>
      </w:pPr>
      <w:r w:rsidRPr="00470E27">
        <w:rPr>
          <w:rFonts w:ascii="Verdana" w:hAnsi="Verdana" w:cs="Arial"/>
          <w:b/>
          <w:bCs/>
          <w:sz w:val="20"/>
          <w:lang w:eastAsia="en-US"/>
        </w:rPr>
        <w:t>Descrizione</w:t>
      </w:r>
      <w:r w:rsidRPr="00402225">
        <w:rPr>
          <w:rFonts w:ascii="Verdana" w:hAnsi="Verdana" w:cs="Verdana"/>
          <w:sz w:val="20"/>
        </w:rPr>
        <w:t xml:space="preserve"> </w:t>
      </w:r>
      <w:r>
        <w:rPr>
          <w:rFonts w:ascii="Verdana" w:hAnsi="Verdana" w:cs="Verdana"/>
          <w:sz w:val="20"/>
        </w:rPr>
        <w:t xml:space="preserve">: </w:t>
      </w:r>
      <w:r w:rsidRPr="00402225">
        <w:rPr>
          <w:rFonts w:ascii="Verdana" w:hAnsi="Verdana" w:cs="Verdana"/>
          <w:sz w:val="20"/>
        </w:rPr>
        <w:t xml:space="preserve">Il servizio </w:t>
      </w:r>
      <w:r>
        <w:rPr>
          <w:rFonts w:ascii="Verdana" w:hAnsi="Verdana" w:cs="Verdana"/>
          <w:sz w:val="20"/>
        </w:rPr>
        <w:t>Modifica Prenotazione Certificato Medico per Conversione</w:t>
      </w:r>
      <w:r w:rsidRPr="00402225">
        <w:rPr>
          <w:rFonts w:ascii="Verdana" w:hAnsi="Verdana" w:cs="Verdana"/>
          <w:sz w:val="20"/>
        </w:rPr>
        <w:t xml:space="preserve"> permette </w:t>
      </w:r>
      <w:r>
        <w:rPr>
          <w:rFonts w:ascii="Verdana" w:hAnsi="Verdana" w:cs="Verdana"/>
          <w:sz w:val="20"/>
        </w:rPr>
        <w:t xml:space="preserve">agli operatori professionali di modificare una prenotazione di richiesta di patente, per conversione Militare ed Estera, </w:t>
      </w:r>
      <w:r w:rsidRPr="00402225">
        <w:rPr>
          <w:rFonts w:ascii="Verdana" w:hAnsi="Verdana" w:cs="Verdana"/>
          <w:sz w:val="20"/>
        </w:rPr>
        <w:t>di competenza della specifica agenzia o autoscuola</w:t>
      </w:r>
      <w:r>
        <w:rPr>
          <w:rFonts w:ascii="Verdana" w:hAnsi="Verdana" w:cs="Verdana"/>
          <w:sz w:val="20"/>
        </w:rPr>
        <w:t xml:space="preserve"> e</w:t>
      </w:r>
      <w:r w:rsidRPr="006E29C8">
        <w:rPr>
          <w:rFonts w:ascii="Verdana" w:hAnsi="Verdana" w:cs="Verdana"/>
          <w:sz w:val="20"/>
        </w:rPr>
        <w:t xml:space="preserve"> caricando direttamente i dati del Certificato Medico tramite il Protocollo.</w:t>
      </w:r>
      <w:r w:rsidRPr="00402225">
        <w:rPr>
          <w:rFonts w:ascii="Verdana" w:hAnsi="Verdana" w:cs="Verdana"/>
          <w:sz w:val="20"/>
        </w:rPr>
        <w:t>.</w:t>
      </w:r>
    </w:p>
    <w:p w14:paraId="54ABA480" w14:textId="77777777" w:rsidR="007153FC" w:rsidRPr="00402225" w:rsidRDefault="007153FC" w:rsidP="007153FC">
      <w:pPr>
        <w:pStyle w:val="BodyText"/>
        <w:jc w:val="both"/>
        <w:rPr>
          <w:rFonts w:ascii="Verdana" w:hAnsi="Verdana" w:cs="Verdana"/>
          <w:sz w:val="20"/>
        </w:rPr>
      </w:pPr>
      <w:r>
        <w:rPr>
          <w:rFonts w:ascii="Verdana" w:hAnsi="Verdana" w:cs="Verdana"/>
          <w:sz w:val="20"/>
        </w:rPr>
        <w:t>La modifica può essere eseguita negli stati DA PAGARE, INSERITA, DA RIVEDERE</w:t>
      </w:r>
    </w:p>
    <w:p w14:paraId="57D2A3C1"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modifica di prenotazione del certificato medico per conversione</w:t>
      </w:r>
    </w:p>
    <w:p w14:paraId="46E11A79" w14:textId="77777777" w:rsidR="007153FC" w:rsidRPr="00470E27" w:rsidRDefault="007153FC" w:rsidP="007153FC">
      <w:pPr>
        <w:rPr>
          <w:rFonts w:ascii="Verdana" w:hAnsi="Verdana"/>
          <w:sz w:val="20"/>
          <w:szCs w:val="20"/>
        </w:rPr>
      </w:pPr>
      <w:r w:rsidRPr="00470E27">
        <w:rPr>
          <w:rFonts w:ascii="Verdana" w:hAnsi="Verdana"/>
          <w:b/>
          <w:bCs/>
          <w:sz w:val="20"/>
          <w:szCs w:val="20"/>
        </w:rPr>
        <w:t>Output:</w:t>
      </w:r>
      <w:r w:rsidRPr="00470E27">
        <w:rPr>
          <w:rFonts w:ascii="Verdana" w:hAnsi="Verdana"/>
          <w:sz w:val="20"/>
          <w:szCs w:val="20"/>
        </w:rPr>
        <w:t xml:space="preserve"> Dettaglio contenente il risultato dell’operazione appena effettuata</w:t>
      </w:r>
    </w:p>
    <w:p w14:paraId="44C17B5C" w14:textId="77777777" w:rsidR="007153FC" w:rsidRDefault="007153FC" w:rsidP="007153FC">
      <w:pPr>
        <w:rPr>
          <w:rFonts w:ascii="Verdana" w:hAnsi="Verdana"/>
          <w:b/>
          <w:sz w:val="20"/>
          <w:szCs w:val="20"/>
        </w:rPr>
      </w:pPr>
    </w:p>
    <w:p w14:paraId="4DA6455F" w14:textId="77777777" w:rsidR="007153FC" w:rsidRPr="002B1004" w:rsidRDefault="007153FC" w:rsidP="007153FC">
      <w:pPr>
        <w:rPr>
          <w:rFonts w:ascii="Verdana" w:hAnsi="Verdana"/>
        </w:rPr>
      </w:pPr>
      <w:r w:rsidRPr="00470E27">
        <w:rPr>
          <w:rFonts w:ascii="Verdana" w:hAnsi="Verdana"/>
          <w:b/>
          <w:bCs/>
          <w:sz w:val="20"/>
        </w:rPr>
        <w:t>WSDL</w:t>
      </w:r>
      <w:r>
        <w:rPr>
          <w:rFonts w:ascii="Verdana" w:hAnsi="Verdana"/>
          <w:b/>
          <w:bCs/>
          <w:sz w:val="20"/>
        </w:rPr>
        <w:t>:</w:t>
      </w:r>
      <w:r w:rsidRPr="00471590">
        <w:rPr>
          <w:rFonts w:ascii="Verdana" w:hAnsi="Verdana"/>
        </w:rPr>
        <w:t xml:space="preserve"> </w:t>
      </w:r>
      <w:r w:rsidRPr="002B1004">
        <w:rPr>
          <w:rFonts w:ascii="Verdana" w:hAnsi="Verdana"/>
        </w:rPr>
        <w:t>/services/modificaPrenotazioneCertificatoMedicoConversione/</w:t>
      </w:r>
    </w:p>
    <w:p w14:paraId="7EC03C41" w14:textId="77777777" w:rsidR="007153FC" w:rsidRDefault="007153FC" w:rsidP="007153FC">
      <w:pPr>
        <w:rPr>
          <w:rFonts w:ascii="Verdana" w:hAnsi="Verdana"/>
        </w:rPr>
      </w:pPr>
      <w:r w:rsidRPr="002B1004">
        <w:rPr>
          <w:rFonts w:ascii="Verdana" w:hAnsi="Verdana"/>
        </w:rPr>
        <w:t>modificaPrenotazioneCertificatoMedicoConversione.wsdl</w:t>
      </w:r>
    </w:p>
    <w:p w14:paraId="2FD47549" w14:textId="77777777" w:rsidR="007153FC" w:rsidRDefault="007153FC" w:rsidP="007153FC">
      <w:pPr>
        <w:tabs>
          <w:tab w:val="left" w:pos="3507"/>
        </w:tabs>
        <w:rPr>
          <w:rFonts w:ascii="Verdana" w:hAnsi="Verdana"/>
          <w:b/>
          <w:sz w:val="20"/>
          <w:szCs w:val="20"/>
        </w:rPr>
      </w:pPr>
    </w:p>
    <w:p w14:paraId="04A44C1D" w14:textId="77777777" w:rsidR="007153FC" w:rsidRDefault="007153FC" w:rsidP="007153FC">
      <w:pPr>
        <w:rPr>
          <w:rFonts w:ascii="Verdana" w:hAnsi="Verdana"/>
          <w:b/>
          <w:sz w:val="20"/>
          <w:szCs w:val="20"/>
        </w:rPr>
      </w:pPr>
    </w:p>
    <w:p w14:paraId="2E0898CD" w14:textId="77777777" w:rsidR="007153FC" w:rsidRDefault="007153FC" w:rsidP="007153FC">
      <w:pPr>
        <w:rPr>
          <w:rFonts w:ascii="Verdana" w:hAnsi="Verdana"/>
          <w:b/>
          <w:sz w:val="20"/>
          <w:szCs w:val="20"/>
        </w:rPr>
      </w:pPr>
      <w:r>
        <w:rPr>
          <w:rFonts w:ascii="Verdana" w:hAnsi="Verdana"/>
          <w:b/>
          <w:sz w:val="20"/>
          <w:szCs w:val="20"/>
        </w:rPr>
        <w:object w:dxaOrig="1508" w:dyaOrig="983" w14:anchorId="08BAFABB">
          <v:shape id="_x0000_i1095" type="#_x0000_t75" style="width:75.75pt;height:48.75pt" o:ole="">
            <v:imagedata r:id="rId163" o:title=""/>
          </v:shape>
          <o:OLEObject Type="Embed" ProgID="Package" ShapeID="_x0000_i1095" DrawAspect="Icon" ObjectID="_1740565663" r:id="rId164"/>
        </w:object>
      </w:r>
      <w:r>
        <w:rPr>
          <w:rFonts w:ascii="Verdana" w:hAnsi="Verdana"/>
          <w:b/>
          <w:sz w:val="20"/>
          <w:szCs w:val="20"/>
        </w:rPr>
        <w:object w:dxaOrig="1508" w:dyaOrig="983" w14:anchorId="0831942E">
          <v:shape id="_x0000_i1096" type="#_x0000_t75" style="width:75.75pt;height:48.75pt" o:ole="">
            <v:imagedata r:id="rId165" o:title=""/>
          </v:shape>
          <o:OLEObject Type="Embed" ProgID="Package" ShapeID="_x0000_i1096" DrawAspect="Icon" ObjectID="_1740565664" r:id="rId166"/>
        </w:object>
      </w:r>
    </w:p>
    <w:p w14:paraId="1ADAC704" w14:textId="77777777" w:rsidR="007153FC" w:rsidRDefault="007153FC" w:rsidP="007153FC">
      <w:pPr>
        <w:rPr>
          <w:rFonts w:ascii="Verdana" w:hAnsi="Verdana"/>
          <w:b/>
          <w:sz w:val="20"/>
          <w:szCs w:val="20"/>
        </w:rPr>
      </w:pPr>
    </w:p>
    <w:p w14:paraId="5611B66C" w14:textId="77777777" w:rsidR="007153FC" w:rsidRPr="009320D6" w:rsidRDefault="007153FC" w:rsidP="00A61DA0">
      <w:pPr>
        <w:pStyle w:val="Titolo2"/>
        <w:rPr>
          <w:caps/>
        </w:rPr>
      </w:pPr>
      <w:bookmarkStart w:id="155" w:name="_Toc57041843"/>
      <w:bookmarkStart w:id="156" w:name="_Toc115183477"/>
      <w:bookmarkStart w:id="157" w:name="_Toc122706704"/>
      <w:r w:rsidRPr="009320D6">
        <w:rPr>
          <w:caps/>
        </w:rPr>
        <w:lastRenderedPageBreak/>
        <w:t>Servizio di MODIFICA PRENOTAZIONE CERTIFICATO MEDICO PER DUPLICATO</w:t>
      </w:r>
      <w:bookmarkEnd w:id="155"/>
      <w:bookmarkEnd w:id="156"/>
      <w:bookmarkEnd w:id="157"/>
    </w:p>
    <w:p w14:paraId="00904280" w14:textId="77777777" w:rsidR="007153FC" w:rsidRDefault="007153FC" w:rsidP="007153FC">
      <w:pPr>
        <w:pStyle w:val="BodyText"/>
        <w:jc w:val="both"/>
        <w:rPr>
          <w:rFonts w:ascii="Verdana" w:hAnsi="Verdana" w:cs="Verdana"/>
          <w:sz w:val="20"/>
        </w:rPr>
      </w:pPr>
      <w:r w:rsidRPr="00470E27">
        <w:rPr>
          <w:rFonts w:ascii="Verdana" w:hAnsi="Verdana" w:cs="Arial"/>
          <w:b/>
          <w:bCs/>
          <w:sz w:val="20"/>
          <w:lang w:eastAsia="en-US"/>
        </w:rPr>
        <w:t>Descrizione</w:t>
      </w:r>
      <w:r w:rsidRPr="00402225">
        <w:rPr>
          <w:rFonts w:ascii="Verdana" w:hAnsi="Verdana" w:cs="Verdana"/>
          <w:sz w:val="20"/>
        </w:rPr>
        <w:t xml:space="preserve"> </w:t>
      </w:r>
      <w:r>
        <w:rPr>
          <w:rFonts w:ascii="Verdana" w:hAnsi="Verdana" w:cs="Verdana"/>
          <w:sz w:val="20"/>
        </w:rPr>
        <w:t xml:space="preserve">: </w:t>
      </w:r>
      <w:r w:rsidRPr="00402225">
        <w:rPr>
          <w:rFonts w:ascii="Verdana" w:hAnsi="Verdana" w:cs="Verdana"/>
          <w:sz w:val="20"/>
        </w:rPr>
        <w:t xml:space="preserve">Il servizio </w:t>
      </w:r>
      <w:r>
        <w:rPr>
          <w:rFonts w:ascii="Verdana" w:hAnsi="Verdana" w:cs="Verdana"/>
          <w:sz w:val="20"/>
        </w:rPr>
        <w:t>Modifica Prenotazione Certificato Medico per Duplicato</w:t>
      </w:r>
      <w:r w:rsidRPr="00402225">
        <w:rPr>
          <w:rFonts w:ascii="Verdana" w:hAnsi="Verdana" w:cs="Verdana"/>
          <w:sz w:val="20"/>
        </w:rPr>
        <w:t xml:space="preserve"> permette </w:t>
      </w:r>
      <w:r>
        <w:rPr>
          <w:rFonts w:ascii="Verdana" w:hAnsi="Verdana" w:cs="Verdana"/>
          <w:sz w:val="20"/>
        </w:rPr>
        <w:t xml:space="preserve">agli operatori professionali di modificare una prenotazione di richiesta di patente, di duplicato per Deterioramento, Riclassificazione , Smarrimento e Rinnovo, </w:t>
      </w:r>
      <w:r w:rsidRPr="00402225">
        <w:rPr>
          <w:rFonts w:ascii="Verdana" w:hAnsi="Verdana" w:cs="Verdana"/>
          <w:sz w:val="20"/>
        </w:rPr>
        <w:t>di competenza della specifica agenzia o autoscuola</w:t>
      </w:r>
      <w:r>
        <w:rPr>
          <w:rFonts w:ascii="Verdana" w:hAnsi="Verdana" w:cs="Verdana"/>
          <w:sz w:val="20"/>
        </w:rPr>
        <w:t xml:space="preserve"> e</w:t>
      </w:r>
      <w:r w:rsidRPr="004E7ACB">
        <w:rPr>
          <w:rFonts w:ascii="Verdana" w:hAnsi="Verdana" w:cs="Verdana"/>
          <w:sz w:val="20"/>
        </w:rPr>
        <w:t xml:space="preserve"> caricando direttamente i dati del Certificato Medico tramite il Protocollo.</w:t>
      </w:r>
    </w:p>
    <w:p w14:paraId="3953E63E" w14:textId="77777777" w:rsidR="007153FC" w:rsidRDefault="007153FC" w:rsidP="007153FC">
      <w:pPr>
        <w:pStyle w:val="BodyText"/>
        <w:jc w:val="both"/>
        <w:rPr>
          <w:rFonts w:ascii="Verdana" w:hAnsi="Verdana" w:cs="Verdana"/>
          <w:sz w:val="20"/>
        </w:rPr>
      </w:pPr>
      <w:r>
        <w:rPr>
          <w:rFonts w:ascii="Verdana" w:hAnsi="Verdana" w:cs="Verdana"/>
          <w:sz w:val="20"/>
        </w:rPr>
        <w:t>La modifica può essere eseguita negli stati DA PAGARE, INSERITA, DA RIVEDERE</w:t>
      </w:r>
    </w:p>
    <w:p w14:paraId="62B4A5C6"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modifica di prenotazione del certificato medico per duplicato </w:t>
      </w:r>
    </w:p>
    <w:p w14:paraId="47488CA6" w14:textId="77777777" w:rsidR="007153FC" w:rsidRPr="00470E27" w:rsidRDefault="007153FC" w:rsidP="007153FC">
      <w:pPr>
        <w:rPr>
          <w:rFonts w:ascii="Verdana" w:hAnsi="Verdana"/>
          <w:sz w:val="20"/>
          <w:szCs w:val="20"/>
        </w:rPr>
      </w:pPr>
      <w:r w:rsidRPr="00470E27">
        <w:rPr>
          <w:rFonts w:ascii="Verdana" w:hAnsi="Verdana"/>
          <w:b/>
          <w:bCs/>
          <w:sz w:val="20"/>
          <w:szCs w:val="20"/>
        </w:rPr>
        <w:t>Output:</w:t>
      </w:r>
      <w:r w:rsidRPr="00470E27">
        <w:rPr>
          <w:rFonts w:ascii="Verdana" w:hAnsi="Verdana"/>
          <w:sz w:val="20"/>
          <w:szCs w:val="20"/>
        </w:rPr>
        <w:t xml:space="preserve"> Dettaglio contenente il risultato dell’operazione appena effettuata</w:t>
      </w:r>
    </w:p>
    <w:p w14:paraId="45488F7A" w14:textId="77777777" w:rsidR="007153FC" w:rsidRDefault="007153FC" w:rsidP="007153FC">
      <w:pPr>
        <w:rPr>
          <w:rFonts w:ascii="Verdana" w:hAnsi="Verdana"/>
          <w:b/>
          <w:sz w:val="20"/>
          <w:szCs w:val="20"/>
        </w:rPr>
      </w:pPr>
    </w:p>
    <w:p w14:paraId="0BB506A0" w14:textId="77777777" w:rsidR="007153FC" w:rsidRPr="004E7ACB" w:rsidRDefault="007153FC" w:rsidP="007153FC">
      <w:pPr>
        <w:rPr>
          <w:rFonts w:ascii="Verdana" w:hAnsi="Verdana"/>
        </w:rPr>
      </w:pPr>
      <w:r w:rsidRPr="00470E27">
        <w:rPr>
          <w:rFonts w:ascii="Verdana" w:hAnsi="Verdana"/>
          <w:b/>
          <w:bCs/>
          <w:sz w:val="20"/>
        </w:rPr>
        <w:t>WSDL</w:t>
      </w:r>
      <w:r>
        <w:rPr>
          <w:rFonts w:ascii="Verdana" w:hAnsi="Verdana"/>
          <w:b/>
          <w:bCs/>
          <w:sz w:val="20"/>
        </w:rPr>
        <w:t>:</w:t>
      </w:r>
      <w:r w:rsidRPr="00E83734">
        <w:rPr>
          <w:rFonts w:ascii="Verdana" w:hAnsi="Verdana"/>
        </w:rPr>
        <w:t xml:space="preserve"> </w:t>
      </w:r>
      <w:r w:rsidRPr="004E7ACB">
        <w:rPr>
          <w:rFonts w:ascii="Verdana" w:hAnsi="Verdana"/>
        </w:rPr>
        <w:t>/services/modificaPrenotazioneCertificatoMedicoDuplicato/</w:t>
      </w:r>
    </w:p>
    <w:p w14:paraId="3ACBF0A8" w14:textId="77777777" w:rsidR="007153FC" w:rsidRDefault="007153FC" w:rsidP="007153FC">
      <w:pPr>
        <w:rPr>
          <w:rFonts w:ascii="Verdana" w:hAnsi="Verdana"/>
        </w:rPr>
      </w:pPr>
      <w:r w:rsidRPr="004E7ACB">
        <w:rPr>
          <w:rFonts w:ascii="Verdana" w:hAnsi="Verdana"/>
        </w:rPr>
        <w:t>modificaPrenotazioneCertificatoMedicoDuplicato.wsdl</w:t>
      </w:r>
    </w:p>
    <w:p w14:paraId="3CDC3047" w14:textId="77777777" w:rsidR="007153FC" w:rsidRPr="00402225" w:rsidRDefault="007153FC" w:rsidP="007153FC">
      <w:pPr>
        <w:pStyle w:val="BodyText"/>
        <w:jc w:val="both"/>
        <w:rPr>
          <w:rFonts w:ascii="Verdana" w:hAnsi="Verdana" w:cs="Verdana"/>
          <w:sz w:val="20"/>
        </w:rPr>
      </w:pPr>
    </w:p>
    <w:p w14:paraId="6634E610" w14:textId="77777777" w:rsidR="007153FC" w:rsidRDefault="007153FC" w:rsidP="007153FC">
      <w:pPr>
        <w:rPr>
          <w:rFonts w:ascii="Verdana" w:hAnsi="Verdana"/>
          <w:b/>
          <w:sz w:val="20"/>
          <w:szCs w:val="20"/>
        </w:rPr>
      </w:pPr>
      <w:r>
        <w:rPr>
          <w:rFonts w:ascii="Verdana" w:hAnsi="Verdana"/>
          <w:b/>
          <w:sz w:val="20"/>
          <w:szCs w:val="20"/>
        </w:rPr>
        <w:object w:dxaOrig="1508" w:dyaOrig="983" w14:anchorId="710E5DAF">
          <v:shape id="_x0000_i1097" type="#_x0000_t75" style="width:75.75pt;height:48.75pt" o:ole="">
            <v:imagedata r:id="rId167" o:title=""/>
          </v:shape>
          <o:OLEObject Type="Embed" ProgID="Package" ShapeID="_x0000_i1097" DrawAspect="Icon" ObjectID="_1740565665" r:id="rId168"/>
        </w:object>
      </w:r>
      <w:r>
        <w:rPr>
          <w:rFonts w:ascii="Verdana" w:hAnsi="Verdana"/>
          <w:b/>
          <w:sz w:val="20"/>
          <w:szCs w:val="20"/>
        </w:rPr>
        <w:object w:dxaOrig="1508" w:dyaOrig="983" w14:anchorId="4F2CEC86">
          <v:shape id="_x0000_i1098" type="#_x0000_t75" style="width:75.75pt;height:48.75pt" o:ole="">
            <v:imagedata r:id="rId169" o:title=""/>
          </v:shape>
          <o:OLEObject Type="Embed" ProgID="Package" ShapeID="_x0000_i1098" DrawAspect="Icon" ObjectID="_1740565666" r:id="rId170"/>
        </w:object>
      </w:r>
    </w:p>
    <w:p w14:paraId="166ADE97" w14:textId="77777777" w:rsidR="007153FC" w:rsidRPr="009320D6" w:rsidRDefault="007153FC" w:rsidP="00A61DA0">
      <w:pPr>
        <w:pStyle w:val="Titolo2"/>
        <w:rPr>
          <w:caps/>
        </w:rPr>
      </w:pPr>
      <w:bookmarkStart w:id="158" w:name="_Toc57041847"/>
      <w:bookmarkStart w:id="159" w:name="_Toc115183478"/>
      <w:bookmarkStart w:id="160" w:name="_Toc122706705"/>
      <w:r w:rsidRPr="009320D6">
        <w:rPr>
          <w:caps/>
        </w:rPr>
        <w:t>Servizio di RECUPERO CREDITO PRENOTAZIONE CERTIFICATO MEDICO PER CONVERSIONE</w:t>
      </w:r>
      <w:bookmarkEnd w:id="158"/>
      <w:bookmarkEnd w:id="159"/>
      <w:bookmarkEnd w:id="160"/>
    </w:p>
    <w:p w14:paraId="1CE9F41D" w14:textId="77777777" w:rsidR="007153FC" w:rsidRDefault="007153FC" w:rsidP="007153FC">
      <w:pPr>
        <w:pStyle w:val="BodyText"/>
        <w:jc w:val="both"/>
        <w:rPr>
          <w:rFonts w:ascii="Verdana" w:hAnsi="Verdana" w:cs="Verdana"/>
          <w:sz w:val="20"/>
        </w:rPr>
      </w:pPr>
      <w:r w:rsidRPr="00470E27">
        <w:rPr>
          <w:rFonts w:ascii="Verdana" w:hAnsi="Verdana" w:cs="Arial"/>
          <w:b/>
          <w:bCs/>
          <w:sz w:val="20"/>
          <w:lang w:eastAsia="en-US"/>
        </w:rPr>
        <w:t>Descrizione</w:t>
      </w:r>
      <w:r w:rsidRPr="00402225">
        <w:rPr>
          <w:rFonts w:ascii="Verdana" w:hAnsi="Verdana" w:cs="Verdana"/>
          <w:sz w:val="20"/>
        </w:rPr>
        <w:t xml:space="preserve"> </w:t>
      </w:r>
      <w:r>
        <w:rPr>
          <w:rFonts w:ascii="Verdana" w:hAnsi="Verdana" w:cs="Verdana"/>
          <w:sz w:val="20"/>
        </w:rPr>
        <w:t>:</w:t>
      </w:r>
      <w:r w:rsidRPr="00287B41">
        <w:rPr>
          <w:rFonts w:ascii="Verdana" w:hAnsi="Verdana" w:cs="Verdana"/>
          <w:sz w:val="20"/>
        </w:rPr>
        <w:t xml:space="preserve">Il servizio Recupero Credito Prenotazione </w:t>
      </w:r>
      <w:r>
        <w:rPr>
          <w:rFonts w:ascii="Verdana" w:hAnsi="Verdana" w:cs="Verdana"/>
          <w:sz w:val="20"/>
        </w:rPr>
        <w:t xml:space="preserve">Certificato Medico </w:t>
      </w:r>
      <w:r w:rsidRPr="00287B41">
        <w:rPr>
          <w:rFonts w:ascii="Verdana" w:hAnsi="Verdana" w:cs="Verdana"/>
          <w:sz w:val="20"/>
        </w:rPr>
        <w:t>per Conversione permette agli operatori professionali di inserire una prenotazione di richiesta di patente per conversione Militare ed Estera, di competenza della specifica agenzia o autoscuola, al fine di recuperare il credito di un’altra pratica</w:t>
      </w:r>
      <w:r>
        <w:rPr>
          <w:rFonts w:ascii="Verdana" w:hAnsi="Verdana" w:cs="Verdana"/>
          <w:sz w:val="20"/>
        </w:rPr>
        <w:t xml:space="preserve"> e </w:t>
      </w:r>
      <w:r w:rsidRPr="00BB5FC1">
        <w:rPr>
          <w:rFonts w:ascii="Verdana" w:hAnsi="Verdana" w:cs="Verdana"/>
          <w:sz w:val="20"/>
        </w:rPr>
        <w:t>caricando direttamente i dati del Certificato Medico tramite il Protocollo.</w:t>
      </w:r>
      <w:r w:rsidRPr="008A37C6">
        <w:rPr>
          <w:rFonts w:ascii="Verdana" w:hAnsi="Verdana" w:cs="Verdana"/>
          <w:sz w:val="20"/>
        </w:rPr>
        <w:t xml:space="preserve"> </w:t>
      </w:r>
    </w:p>
    <w:p w14:paraId="5646CB49" w14:textId="77777777" w:rsidR="007153FC" w:rsidRPr="00402225" w:rsidRDefault="007153FC" w:rsidP="007153FC">
      <w:pPr>
        <w:pStyle w:val="BodyText"/>
        <w:jc w:val="both"/>
        <w:rPr>
          <w:rFonts w:ascii="Verdana" w:hAnsi="Verdana" w:cs="Verdana"/>
          <w:sz w:val="20"/>
        </w:rPr>
      </w:pPr>
      <w:r>
        <w:rPr>
          <w:rFonts w:ascii="Verdana" w:hAnsi="Verdana" w:cs="Verdana"/>
          <w:sz w:val="20"/>
        </w:rPr>
        <w:t>Gli stati per cui si può recuperare il credito di una prenotazione sono: RIFIUTATA(con pagamento), ANNULLATA AG-AU CON CREDITO</w:t>
      </w:r>
    </w:p>
    <w:p w14:paraId="74F185AF"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recupero credito di prenotazione del certificato medico per conversione</w:t>
      </w:r>
    </w:p>
    <w:p w14:paraId="70A2866E" w14:textId="77777777" w:rsidR="007153FC" w:rsidRPr="00470E27" w:rsidRDefault="007153FC" w:rsidP="007153FC">
      <w:pPr>
        <w:rPr>
          <w:rFonts w:ascii="Verdana" w:hAnsi="Verdana"/>
          <w:sz w:val="20"/>
          <w:szCs w:val="20"/>
        </w:rPr>
      </w:pPr>
      <w:r w:rsidRPr="00470E27">
        <w:rPr>
          <w:rFonts w:ascii="Verdana" w:hAnsi="Verdana"/>
          <w:b/>
          <w:bCs/>
          <w:sz w:val="20"/>
          <w:szCs w:val="20"/>
        </w:rPr>
        <w:t>Output:</w:t>
      </w:r>
      <w:r w:rsidRPr="00470E27">
        <w:rPr>
          <w:rFonts w:ascii="Verdana" w:hAnsi="Verdana"/>
          <w:sz w:val="20"/>
          <w:szCs w:val="20"/>
        </w:rPr>
        <w:t xml:space="preserve"> Dettaglio contenente il risultato dell’operazione appena effettuata</w:t>
      </w:r>
    </w:p>
    <w:p w14:paraId="260C0D8B" w14:textId="77777777" w:rsidR="007153FC" w:rsidRDefault="007153FC" w:rsidP="007153FC">
      <w:pPr>
        <w:rPr>
          <w:rFonts w:ascii="Verdana" w:hAnsi="Verdana"/>
          <w:b/>
          <w:sz w:val="20"/>
          <w:szCs w:val="20"/>
        </w:rPr>
      </w:pPr>
    </w:p>
    <w:p w14:paraId="37705068" w14:textId="77777777" w:rsidR="007153FC" w:rsidRDefault="007153FC" w:rsidP="007153FC">
      <w:pPr>
        <w:pStyle w:val="BodyText"/>
        <w:ind w:left="100"/>
        <w:rPr>
          <w:rFonts w:ascii="Verdana" w:hAnsi="Verdana" w:cs="Verdana"/>
          <w:sz w:val="20"/>
        </w:rPr>
      </w:pPr>
      <w:r w:rsidRPr="00470E27">
        <w:rPr>
          <w:rFonts w:ascii="Verdana" w:hAnsi="Verdana" w:cs="Arial"/>
          <w:b/>
          <w:bCs/>
          <w:sz w:val="20"/>
          <w:lang w:eastAsia="en-US"/>
        </w:rPr>
        <w:t>WSDL</w:t>
      </w:r>
      <w:r>
        <w:rPr>
          <w:rFonts w:ascii="Verdana" w:hAnsi="Verdana"/>
          <w:b/>
          <w:bCs/>
          <w:sz w:val="20"/>
        </w:rPr>
        <w:t>:</w:t>
      </w:r>
      <w:r w:rsidRPr="000913B6">
        <w:rPr>
          <w:rFonts w:ascii="Verdana" w:hAnsi="Verdana" w:cs="Verdana"/>
          <w:sz w:val="20"/>
        </w:rPr>
        <w:t xml:space="preserve"> </w:t>
      </w:r>
      <w:r>
        <w:rPr>
          <w:rFonts w:ascii="Verdana" w:hAnsi="Verdana" w:cs="Verdana"/>
          <w:sz w:val="20"/>
        </w:rPr>
        <w:t>/services/</w:t>
      </w:r>
      <w:r w:rsidRPr="00AF1301">
        <w:rPr>
          <w:rFonts w:ascii="Verdana" w:hAnsi="Verdana" w:cs="Verdana"/>
          <w:sz w:val="20"/>
        </w:rPr>
        <w:t>recuperoCreditoPrenotazione</w:t>
      </w:r>
      <w:r w:rsidRPr="00BB5FC1">
        <w:rPr>
          <w:rFonts w:ascii="Verdana" w:hAnsi="Verdana" w:cs="Verdana"/>
          <w:sz w:val="20"/>
        </w:rPr>
        <w:t>CertificatoMedico</w:t>
      </w:r>
      <w:r w:rsidRPr="00AF1301">
        <w:rPr>
          <w:rFonts w:ascii="Verdana" w:hAnsi="Verdana" w:cs="Verdana"/>
          <w:sz w:val="20"/>
        </w:rPr>
        <w:t>Conversione</w:t>
      </w:r>
      <w:r>
        <w:rPr>
          <w:rFonts w:ascii="Verdana" w:hAnsi="Verdana" w:cs="Verdana"/>
          <w:sz w:val="20"/>
        </w:rPr>
        <w:t>/</w:t>
      </w:r>
      <w:r w:rsidRPr="00AF1301">
        <w:rPr>
          <w:rFonts w:ascii="Verdana" w:hAnsi="Verdana" w:cs="Verdana"/>
          <w:sz w:val="20"/>
        </w:rPr>
        <w:t>recuperoCreditoPrenotazione</w:t>
      </w:r>
      <w:r w:rsidRPr="00BB5FC1">
        <w:rPr>
          <w:rFonts w:ascii="Verdana" w:hAnsi="Verdana" w:cs="Verdana"/>
          <w:sz w:val="20"/>
        </w:rPr>
        <w:t>CertificatoMedico</w:t>
      </w:r>
      <w:r w:rsidRPr="00AF1301">
        <w:rPr>
          <w:rFonts w:ascii="Verdana" w:hAnsi="Verdana" w:cs="Verdana"/>
          <w:sz w:val="20"/>
        </w:rPr>
        <w:t>Conversione</w:t>
      </w:r>
      <w:r>
        <w:rPr>
          <w:rFonts w:ascii="Verdana" w:hAnsi="Verdana" w:cs="Verdana"/>
          <w:sz w:val="20"/>
        </w:rPr>
        <w:t>.wsdl</w:t>
      </w:r>
    </w:p>
    <w:p w14:paraId="6AC9877C" w14:textId="77777777" w:rsidR="007153FC" w:rsidRDefault="007153FC" w:rsidP="007153FC">
      <w:pPr>
        <w:rPr>
          <w:rFonts w:ascii="Verdana" w:hAnsi="Verdana"/>
          <w:b/>
          <w:sz w:val="20"/>
          <w:szCs w:val="20"/>
        </w:rPr>
      </w:pPr>
      <w:r>
        <w:rPr>
          <w:rFonts w:ascii="Verdana" w:hAnsi="Verdana"/>
          <w:b/>
          <w:sz w:val="20"/>
          <w:szCs w:val="20"/>
        </w:rPr>
        <w:object w:dxaOrig="1508" w:dyaOrig="983" w14:anchorId="097AA487">
          <v:shape id="_x0000_i1099" type="#_x0000_t75" style="width:75.75pt;height:48.75pt" o:ole="">
            <v:imagedata r:id="rId171" o:title=""/>
          </v:shape>
          <o:OLEObject Type="Embed" ProgID="Package" ShapeID="_x0000_i1099" DrawAspect="Icon" ObjectID="_1740565667" r:id="rId172"/>
        </w:object>
      </w:r>
      <w:r>
        <w:rPr>
          <w:rFonts w:ascii="Verdana" w:hAnsi="Verdana"/>
          <w:b/>
          <w:sz w:val="20"/>
          <w:szCs w:val="20"/>
        </w:rPr>
        <w:object w:dxaOrig="1508" w:dyaOrig="983" w14:anchorId="41068C56">
          <v:shape id="_x0000_i1100" type="#_x0000_t75" style="width:75.75pt;height:48.75pt" o:ole="">
            <v:imagedata r:id="rId173" o:title=""/>
          </v:shape>
          <o:OLEObject Type="Embed" ProgID="Package" ShapeID="_x0000_i1100" DrawAspect="Icon" ObjectID="_1740565668" r:id="rId174"/>
        </w:object>
      </w:r>
    </w:p>
    <w:p w14:paraId="505F9ADB" w14:textId="77777777" w:rsidR="007153FC" w:rsidRPr="009320D6" w:rsidRDefault="007153FC" w:rsidP="00A61DA0">
      <w:pPr>
        <w:pStyle w:val="Titolo2"/>
        <w:rPr>
          <w:caps/>
        </w:rPr>
      </w:pPr>
      <w:bookmarkStart w:id="161" w:name="_Toc57041851"/>
      <w:bookmarkStart w:id="162" w:name="_Toc115183479"/>
      <w:bookmarkStart w:id="163" w:name="_Toc122706706"/>
      <w:r w:rsidRPr="009320D6">
        <w:rPr>
          <w:caps/>
        </w:rPr>
        <w:lastRenderedPageBreak/>
        <w:t>Servizio di RECUPERO CREDITO PRENOTAZIONE CERTIFICATO MEDICO PER DUPLICATO</w:t>
      </w:r>
      <w:bookmarkEnd w:id="161"/>
      <w:bookmarkEnd w:id="162"/>
      <w:bookmarkEnd w:id="163"/>
    </w:p>
    <w:p w14:paraId="7EC4924E" w14:textId="77777777" w:rsidR="007153FC" w:rsidRDefault="007153FC" w:rsidP="007153FC">
      <w:pPr>
        <w:pStyle w:val="BodyText"/>
        <w:jc w:val="both"/>
        <w:rPr>
          <w:rFonts w:ascii="Verdana" w:hAnsi="Verdana" w:cs="Verdana"/>
          <w:sz w:val="20"/>
        </w:rPr>
      </w:pPr>
      <w:r w:rsidRPr="00470E27">
        <w:rPr>
          <w:rFonts w:ascii="Verdana" w:hAnsi="Verdana" w:cs="Arial"/>
          <w:b/>
          <w:bCs/>
          <w:sz w:val="20"/>
          <w:lang w:eastAsia="en-US"/>
        </w:rPr>
        <w:t>Descrizione</w:t>
      </w:r>
      <w:r w:rsidRPr="00287B41">
        <w:rPr>
          <w:rFonts w:ascii="Verdana" w:hAnsi="Verdana" w:cs="Verdana"/>
          <w:sz w:val="20"/>
        </w:rPr>
        <w:t xml:space="preserve"> Il servizio Recupero Credito Prenotazione </w:t>
      </w:r>
      <w:r>
        <w:rPr>
          <w:rFonts w:ascii="Verdana" w:hAnsi="Verdana" w:cs="Verdana"/>
          <w:sz w:val="20"/>
        </w:rPr>
        <w:t xml:space="preserve">Certificato Medico </w:t>
      </w:r>
      <w:r w:rsidRPr="00287B41">
        <w:rPr>
          <w:rFonts w:ascii="Verdana" w:hAnsi="Verdana" w:cs="Verdana"/>
          <w:sz w:val="20"/>
        </w:rPr>
        <w:t xml:space="preserve">per Duplicato permette agli operatori professionali di inserire una prenotazione di richiesta di patente per </w:t>
      </w:r>
      <w:r>
        <w:rPr>
          <w:rFonts w:ascii="Verdana" w:hAnsi="Verdana" w:cs="Verdana"/>
          <w:sz w:val="20"/>
        </w:rPr>
        <w:t>Duplicato</w:t>
      </w:r>
      <w:r w:rsidRPr="00287B41">
        <w:rPr>
          <w:rFonts w:ascii="Verdana" w:hAnsi="Verdana" w:cs="Verdana"/>
          <w:sz w:val="20"/>
        </w:rPr>
        <w:t>, di competenza della specifica agenzia o autoscuola, al fine di recuperare il credito di un’altra pratica</w:t>
      </w:r>
      <w:r>
        <w:rPr>
          <w:rFonts w:ascii="Verdana" w:hAnsi="Verdana" w:cs="Verdana"/>
          <w:sz w:val="20"/>
        </w:rPr>
        <w:t xml:space="preserve"> e </w:t>
      </w:r>
      <w:r w:rsidRPr="00BB5FC1">
        <w:rPr>
          <w:rFonts w:ascii="Verdana" w:hAnsi="Verdana" w:cs="Verdana"/>
          <w:sz w:val="20"/>
        </w:rPr>
        <w:t>caricando direttamente i dati del Certificato Medico tramite il Protocollo.</w:t>
      </w:r>
    </w:p>
    <w:p w14:paraId="562DB6DE" w14:textId="77777777" w:rsidR="007153FC" w:rsidRPr="00402225" w:rsidRDefault="007153FC" w:rsidP="007153FC">
      <w:pPr>
        <w:pStyle w:val="BodyText"/>
        <w:jc w:val="both"/>
        <w:rPr>
          <w:rFonts w:ascii="Verdana" w:hAnsi="Verdana" w:cs="Verdana"/>
          <w:sz w:val="20"/>
        </w:rPr>
      </w:pPr>
      <w:r>
        <w:rPr>
          <w:rFonts w:ascii="Verdana" w:hAnsi="Verdana" w:cs="Verdana"/>
          <w:sz w:val="20"/>
        </w:rPr>
        <w:t>Gli stati per cui si può recuperare il credito di una prenotazione sono: RIFIUTATA(con pagamento), ANNULLATA AG-AU CON CREDITO</w:t>
      </w:r>
    </w:p>
    <w:p w14:paraId="32CD384B"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recupero credito di prenotazione del certificato medico per duplicato</w:t>
      </w:r>
    </w:p>
    <w:p w14:paraId="05F56054" w14:textId="77777777" w:rsidR="007153FC" w:rsidRPr="00470E27" w:rsidRDefault="007153FC" w:rsidP="007153FC">
      <w:pPr>
        <w:rPr>
          <w:rFonts w:ascii="Verdana" w:hAnsi="Verdana"/>
          <w:sz w:val="20"/>
          <w:szCs w:val="20"/>
        </w:rPr>
      </w:pPr>
      <w:r w:rsidRPr="00470E27">
        <w:rPr>
          <w:rFonts w:ascii="Verdana" w:hAnsi="Verdana"/>
          <w:b/>
          <w:bCs/>
          <w:sz w:val="20"/>
          <w:szCs w:val="20"/>
        </w:rPr>
        <w:t>Output:</w:t>
      </w:r>
      <w:r w:rsidRPr="00470E27">
        <w:rPr>
          <w:rFonts w:ascii="Verdana" w:hAnsi="Verdana"/>
          <w:sz w:val="20"/>
          <w:szCs w:val="20"/>
        </w:rPr>
        <w:t xml:space="preserve"> Dettaglio contenente il risultato dell’operazione appena effettuata</w:t>
      </w:r>
    </w:p>
    <w:p w14:paraId="317D2A24" w14:textId="77777777" w:rsidR="007153FC" w:rsidRDefault="007153FC" w:rsidP="007153FC">
      <w:pPr>
        <w:rPr>
          <w:rFonts w:ascii="Verdana" w:hAnsi="Verdana"/>
          <w:b/>
          <w:sz w:val="20"/>
          <w:szCs w:val="20"/>
        </w:rPr>
      </w:pPr>
    </w:p>
    <w:p w14:paraId="29C686B0" w14:textId="77777777" w:rsidR="007153FC" w:rsidRDefault="007153FC" w:rsidP="007153FC">
      <w:pPr>
        <w:pStyle w:val="BodyText"/>
        <w:ind w:left="100"/>
        <w:rPr>
          <w:rFonts w:ascii="Verdana" w:hAnsi="Verdana" w:cs="Verdana"/>
          <w:sz w:val="20"/>
        </w:rPr>
      </w:pPr>
      <w:r w:rsidRPr="00470E27">
        <w:rPr>
          <w:rFonts w:ascii="Verdana" w:hAnsi="Verdana" w:cs="Arial"/>
          <w:b/>
          <w:bCs/>
          <w:sz w:val="20"/>
          <w:lang w:eastAsia="en-US"/>
        </w:rPr>
        <w:t>WSDL</w:t>
      </w:r>
      <w:r>
        <w:rPr>
          <w:rFonts w:ascii="Verdana" w:hAnsi="Verdana"/>
          <w:b/>
          <w:bCs/>
          <w:sz w:val="20"/>
        </w:rPr>
        <w:t>:</w:t>
      </w:r>
      <w:r w:rsidRPr="007E2C1D">
        <w:rPr>
          <w:rFonts w:ascii="Verdana" w:hAnsi="Verdana" w:cs="Verdana"/>
          <w:sz w:val="20"/>
        </w:rPr>
        <w:t xml:space="preserve"> </w:t>
      </w:r>
      <w:r>
        <w:rPr>
          <w:rFonts w:ascii="Verdana" w:hAnsi="Verdana" w:cs="Verdana"/>
          <w:sz w:val="20"/>
        </w:rPr>
        <w:t>/services/</w:t>
      </w:r>
      <w:r w:rsidRPr="00AF1301">
        <w:rPr>
          <w:rFonts w:ascii="Verdana" w:hAnsi="Verdana" w:cs="Verdana"/>
          <w:sz w:val="20"/>
        </w:rPr>
        <w:t xml:space="preserve"> recuperoCreditoPrenotazione</w:t>
      </w:r>
      <w:r w:rsidRPr="00BB5FC1">
        <w:rPr>
          <w:rFonts w:ascii="Verdana" w:hAnsi="Verdana" w:cs="Verdana"/>
          <w:sz w:val="20"/>
        </w:rPr>
        <w:t>CertificatoMedico</w:t>
      </w:r>
      <w:r w:rsidRPr="00E319A3">
        <w:rPr>
          <w:rFonts w:ascii="Verdana" w:hAnsi="Verdana" w:cs="Verdana"/>
          <w:sz w:val="20"/>
        </w:rPr>
        <w:t>Duplicato</w:t>
      </w:r>
      <w:r>
        <w:rPr>
          <w:rFonts w:ascii="Verdana" w:hAnsi="Verdana" w:cs="Verdana"/>
          <w:sz w:val="20"/>
        </w:rPr>
        <w:t>/</w:t>
      </w:r>
    </w:p>
    <w:p w14:paraId="4029DF16" w14:textId="77777777" w:rsidR="007153FC" w:rsidRDefault="007153FC" w:rsidP="007153FC">
      <w:pPr>
        <w:pStyle w:val="BodyText"/>
        <w:ind w:left="100"/>
        <w:rPr>
          <w:rFonts w:ascii="Verdana" w:hAnsi="Verdana" w:cs="Verdana"/>
          <w:sz w:val="20"/>
        </w:rPr>
      </w:pPr>
      <w:r w:rsidRPr="00AF1301">
        <w:rPr>
          <w:rFonts w:ascii="Verdana" w:hAnsi="Verdana" w:cs="Verdana"/>
          <w:sz w:val="20"/>
        </w:rPr>
        <w:t>recuperoCreditoPrenotazione</w:t>
      </w:r>
      <w:r w:rsidRPr="00BB5FC1">
        <w:rPr>
          <w:rFonts w:ascii="Verdana" w:hAnsi="Verdana" w:cs="Verdana"/>
          <w:sz w:val="20"/>
        </w:rPr>
        <w:t>CertificatoMedico</w:t>
      </w:r>
      <w:r w:rsidRPr="00E319A3">
        <w:rPr>
          <w:rFonts w:ascii="Verdana" w:hAnsi="Verdana" w:cs="Verdana"/>
          <w:sz w:val="20"/>
        </w:rPr>
        <w:t>Duplicato</w:t>
      </w:r>
      <w:r>
        <w:rPr>
          <w:rFonts w:ascii="Verdana" w:hAnsi="Verdana" w:cs="Verdana"/>
          <w:sz w:val="20"/>
        </w:rPr>
        <w:t>.wsdl</w:t>
      </w:r>
    </w:p>
    <w:p w14:paraId="21601DF8" w14:textId="77777777" w:rsidR="007153FC" w:rsidRDefault="007153FC" w:rsidP="007153FC">
      <w:pPr>
        <w:rPr>
          <w:rFonts w:ascii="Verdana" w:hAnsi="Verdana"/>
          <w:b/>
          <w:sz w:val="20"/>
          <w:szCs w:val="20"/>
        </w:rPr>
      </w:pPr>
      <w:r>
        <w:rPr>
          <w:rFonts w:ascii="Verdana" w:hAnsi="Verdana"/>
          <w:b/>
          <w:sz w:val="20"/>
          <w:szCs w:val="20"/>
        </w:rPr>
        <w:object w:dxaOrig="1508" w:dyaOrig="983" w14:anchorId="3342890C">
          <v:shape id="_x0000_i1101" type="#_x0000_t75" style="width:75.75pt;height:48.75pt" o:ole="">
            <v:imagedata r:id="rId175" o:title=""/>
          </v:shape>
          <o:OLEObject Type="Embed" ProgID="Package" ShapeID="_x0000_i1101" DrawAspect="Icon" ObjectID="_1740565669" r:id="rId176"/>
        </w:object>
      </w:r>
      <w:r>
        <w:rPr>
          <w:rFonts w:ascii="Verdana" w:hAnsi="Verdana"/>
          <w:b/>
          <w:sz w:val="20"/>
          <w:szCs w:val="20"/>
        </w:rPr>
        <w:object w:dxaOrig="1508" w:dyaOrig="983" w14:anchorId="1A9067FB">
          <v:shape id="_x0000_i1102" type="#_x0000_t75" style="width:75.75pt;height:48.75pt" o:ole="">
            <v:imagedata r:id="rId177" o:title=""/>
          </v:shape>
          <o:OLEObject Type="Embed" ProgID="Package" ShapeID="_x0000_i1102" DrawAspect="Icon" ObjectID="_1740565670" r:id="rId178"/>
        </w:object>
      </w:r>
    </w:p>
    <w:p w14:paraId="7F6A77CD" w14:textId="77777777" w:rsidR="007153FC" w:rsidRPr="009320D6" w:rsidRDefault="007153FC" w:rsidP="009320D6">
      <w:pPr>
        <w:pStyle w:val="Titolo1"/>
      </w:pPr>
      <w:bookmarkStart w:id="164" w:name="_Toc57041855"/>
      <w:bookmarkStart w:id="165" w:name="_Toc115183480"/>
      <w:bookmarkStart w:id="166" w:name="_Toc122706707"/>
      <w:r w:rsidRPr="009320D6">
        <w:lastRenderedPageBreak/>
        <w:t>Servizi di Richiesta per esame</w:t>
      </w:r>
      <w:bookmarkEnd w:id="164"/>
      <w:bookmarkEnd w:id="165"/>
      <w:bookmarkEnd w:id="166"/>
    </w:p>
    <w:p w14:paraId="3282E2F8" w14:textId="77777777" w:rsidR="007153FC" w:rsidRPr="00721AC4" w:rsidRDefault="007153FC" w:rsidP="009320D6">
      <w:pPr>
        <w:pStyle w:val="Titolo2"/>
      </w:pPr>
      <w:bookmarkStart w:id="167" w:name="_Toc1727726"/>
      <w:bookmarkStart w:id="168" w:name="_Toc13144124"/>
      <w:bookmarkStart w:id="169" w:name="_Toc57041856"/>
      <w:bookmarkStart w:id="170" w:name="_Toc115183481"/>
      <w:bookmarkStart w:id="171" w:name="_Toc122706708"/>
      <w:r w:rsidRPr="00721AC4">
        <w:t>Servizio di VISUALIZZAZIONE DETTAGLIO RICHIESTA PER ESAME</w:t>
      </w:r>
      <w:bookmarkEnd w:id="167"/>
      <w:bookmarkEnd w:id="168"/>
      <w:bookmarkEnd w:id="169"/>
      <w:bookmarkEnd w:id="170"/>
      <w:bookmarkEnd w:id="171"/>
    </w:p>
    <w:p w14:paraId="624A025B" w14:textId="77777777" w:rsidR="007153FC" w:rsidRPr="00402225" w:rsidRDefault="007153FC" w:rsidP="007153FC">
      <w:pPr>
        <w:pStyle w:val="BodyText"/>
        <w:jc w:val="both"/>
        <w:rPr>
          <w:rFonts w:ascii="Verdana" w:hAnsi="Verdana" w:cs="Verdana"/>
          <w:sz w:val="20"/>
        </w:rPr>
      </w:pPr>
      <w:r w:rsidRPr="00470E27">
        <w:rPr>
          <w:rFonts w:ascii="Verdana" w:hAnsi="Verdana" w:cs="Arial"/>
          <w:b/>
          <w:bCs/>
          <w:sz w:val="20"/>
          <w:lang w:eastAsia="en-US"/>
        </w:rPr>
        <w:t>Descrizione</w:t>
      </w:r>
      <w:r w:rsidRPr="00402225">
        <w:rPr>
          <w:rFonts w:ascii="Verdana" w:hAnsi="Verdana" w:cs="Verdana"/>
          <w:sz w:val="20"/>
        </w:rPr>
        <w:t xml:space="preserve"> </w:t>
      </w:r>
      <w:r>
        <w:rPr>
          <w:rFonts w:ascii="Verdana" w:hAnsi="Verdana" w:cs="Verdana"/>
          <w:sz w:val="20"/>
        </w:rPr>
        <w:t xml:space="preserve">: </w:t>
      </w:r>
      <w:r w:rsidRPr="00402225">
        <w:rPr>
          <w:rFonts w:ascii="Verdana" w:hAnsi="Verdana" w:cs="Verdana"/>
          <w:sz w:val="20"/>
        </w:rPr>
        <w:t xml:space="preserve">Il servizio </w:t>
      </w:r>
      <w:r>
        <w:rPr>
          <w:rFonts w:ascii="Verdana" w:hAnsi="Verdana" w:cs="Verdana"/>
          <w:sz w:val="20"/>
        </w:rPr>
        <w:t>Visualizzazione Dettaglio Richiesta per Esame</w:t>
      </w:r>
      <w:r w:rsidRPr="00402225">
        <w:rPr>
          <w:rFonts w:ascii="Verdana" w:hAnsi="Verdana" w:cs="Verdana"/>
          <w:sz w:val="20"/>
        </w:rPr>
        <w:t xml:space="preserve"> permette </w:t>
      </w:r>
      <w:r>
        <w:rPr>
          <w:rFonts w:ascii="Verdana" w:hAnsi="Verdana" w:cs="Verdana"/>
          <w:sz w:val="20"/>
        </w:rPr>
        <w:t xml:space="preserve">agli operatori professionali di visualizzare il dettaglio di una richiesta per esame, </w:t>
      </w:r>
      <w:r w:rsidRPr="00402225">
        <w:rPr>
          <w:rFonts w:ascii="Verdana" w:hAnsi="Verdana" w:cs="Verdana"/>
          <w:sz w:val="20"/>
        </w:rPr>
        <w:t>di competenza della specifica agenzia o autoscuola.</w:t>
      </w:r>
    </w:p>
    <w:p w14:paraId="4C495B16"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visualizzazione del dettaglio della richiesta d’esame</w:t>
      </w:r>
    </w:p>
    <w:p w14:paraId="353848C3" w14:textId="77777777" w:rsidR="007153FC" w:rsidRPr="007D4D8F" w:rsidRDefault="007153FC" w:rsidP="007153FC">
      <w:pPr>
        <w:rPr>
          <w:rFonts w:ascii="Verdana" w:hAnsi="Verdana"/>
          <w:sz w:val="20"/>
          <w:szCs w:val="20"/>
        </w:rPr>
      </w:pPr>
      <w:r w:rsidRPr="00470E27">
        <w:rPr>
          <w:rFonts w:ascii="Verdana" w:hAnsi="Verdana"/>
          <w:b/>
          <w:bCs/>
          <w:sz w:val="20"/>
          <w:szCs w:val="20"/>
        </w:rPr>
        <w:t>Output:</w:t>
      </w:r>
      <w:r w:rsidRPr="00470E27">
        <w:rPr>
          <w:rFonts w:ascii="Verdana" w:hAnsi="Verdana"/>
          <w:sz w:val="20"/>
          <w:szCs w:val="20"/>
        </w:rPr>
        <w:t xml:space="preserve"> Dettaglio contenente il risultato dell’operazione appena effettuata</w:t>
      </w:r>
    </w:p>
    <w:p w14:paraId="4B4C3EA6" w14:textId="77777777" w:rsidR="007153FC" w:rsidRPr="007C4092" w:rsidRDefault="007153FC" w:rsidP="007153FC">
      <w:pPr>
        <w:pStyle w:val="BodyText"/>
        <w:ind w:left="100"/>
        <w:rPr>
          <w:rFonts w:ascii="Verdana" w:hAnsi="Verdana" w:cs="Verdana"/>
          <w:sz w:val="20"/>
        </w:rPr>
      </w:pPr>
      <w:r w:rsidRPr="00470E27">
        <w:rPr>
          <w:rFonts w:ascii="Verdana" w:hAnsi="Verdana" w:cs="Arial"/>
          <w:b/>
          <w:bCs/>
          <w:sz w:val="20"/>
          <w:lang w:eastAsia="en-US"/>
        </w:rPr>
        <w:t>WSDL</w:t>
      </w:r>
      <w:r>
        <w:rPr>
          <w:rFonts w:ascii="Verdana" w:hAnsi="Verdana"/>
          <w:b/>
          <w:bCs/>
          <w:sz w:val="20"/>
        </w:rPr>
        <w:t>:</w:t>
      </w:r>
      <w:r w:rsidRPr="000C5EE5">
        <w:rPr>
          <w:rFonts w:ascii="Verdana" w:hAnsi="Verdana" w:cs="Verdana"/>
          <w:sz w:val="20"/>
        </w:rPr>
        <w:t xml:space="preserve"> </w:t>
      </w:r>
      <w:r w:rsidRPr="002400E5">
        <w:rPr>
          <w:rFonts w:ascii="Verdana" w:hAnsi="Verdana" w:cs="Verdana"/>
          <w:sz w:val="20"/>
        </w:rPr>
        <w:t>/services/</w:t>
      </w:r>
      <w:proofErr w:type="spellStart"/>
      <w:r w:rsidRPr="002400E5">
        <w:rPr>
          <w:rFonts w:ascii="Verdana" w:hAnsi="Verdana" w:cs="Verdana"/>
          <w:sz w:val="20"/>
        </w:rPr>
        <w:t>dettaglioRichiestaEsame</w:t>
      </w:r>
      <w:proofErr w:type="spellEnd"/>
      <w:r w:rsidRPr="002400E5">
        <w:rPr>
          <w:rFonts w:ascii="Verdana" w:hAnsi="Verdana" w:cs="Verdana"/>
          <w:sz w:val="20"/>
        </w:rPr>
        <w:t>/</w:t>
      </w:r>
      <w:proofErr w:type="spellStart"/>
      <w:r w:rsidRPr="002400E5">
        <w:rPr>
          <w:rFonts w:ascii="Verdana" w:hAnsi="Verdana" w:cs="Verdana"/>
          <w:sz w:val="20"/>
        </w:rPr>
        <w:t>dettaglioRichiestaEsame.wsdl</w:t>
      </w:r>
      <w:proofErr w:type="spellEnd"/>
      <w:r>
        <w:object w:dxaOrig="1508" w:dyaOrig="983" w14:anchorId="30F1BAC3">
          <v:shape id="_x0000_i1103" type="#_x0000_t75" style="width:75.75pt;height:48.75pt" o:ole="">
            <v:imagedata r:id="rId179" o:title=""/>
          </v:shape>
          <o:OLEObject Type="Embed" ProgID="Package" ShapeID="_x0000_i1103" DrawAspect="Icon" ObjectID="_1740565671" r:id="rId180"/>
        </w:object>
      </w:r>
      <w:r>
        <w:object w:dxaOrig="1508" w:dyaOrig="983" w14:anchorId="4496959E">
          <v:shape id="_x0000_i1104" type="#_x0000_t75" style="width:75.75pt;height:48.75pt" o:ole="">
            <v:imagedata r:id="rId181" o:title=""/>
          </v:shape>
          <o:OLEObject Type="Embed" ProgID="Package" ShapeID="_x0000_i1104" DrawAspect="Icon" ObjectID="_1740565672" r:id="rId182"/>
        </w:object>
      </w:r>
    </w:p>
    <w:p w14:paraId="470C5007" w14:textId="77777777" w:rsidR="007153FC" w:rsidRPr="00721AC4" w:rsidRDefault="007153FC" w:rsidP="00A61DA0">
      <w:pPr>
        <w:pStyle w:val="Titolo2"/>
      </w:pPr>
      <w:bookmarkStart w:id="172" w:name="_Toc115183482"/>
      <w:bookmarkStart w:id="173" w:name="_Toc122706709"/>
      <w:r w:rsidRPr="00721AC4">
        <w:t>Servizio di INSERIMENTO RICHIESTA PER ESAME</w:t>
      </w:r>
      <w:bookmarkEnd w:id="172"/>
      <w:bookmarkEnd w:id="173"/>
      <w:r w:rsidRPr="00721AC4">
        <w:t xml:space="preserve"> </w:t>
      </w:r>
    </w:p>
    <w:p w14:paraId="3E6701B2"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Inserimento Richiesta per Esame </w:t>
      </w:r>
      <w:r w:rsidRPr="00402225">
        <w:rPr>
          <w:rFonts w:ascii="Verdana" w:hAnsi="Verdana" w:cs="Verdana"/>
          <w:sz w:val="20"/>
        </w:rPr>
        <w:t xml:space="preserve">permette </w:t>
      </w:r>
      <w:r>
        <w:rPr>
          <w:rFonts w:ascii="Verdana" w:hAnsi="Verdana" w:cs="Verdana"/>
          <w:sz w:val="20"/>
        </w:rPr>
        <w:t xml:space="preserve">agli operatori professionali di inserire una richiesta per esame, </w:t>
      </w:r>
      <w:r w:rsidRPr="00402225">
        <w:rPr>
          <w:rFonts w:ascii="Verdana" w:hAnsi="Verdana" w:cs="Verdana"/>
          <w:sz w:val="20"/>
        </w:rPr>
        <w:t>di competenza della</w:t>
      </w:r>
      <w:r>
        <w:rPr>
          <w:rFonts w:ascii="Verdana" w:hAnsi="Verdana" w:cs="Verdana"/>
          <w:sz w:val="20"/>
        </w:rPr>
        <w:t xml:space="preserve"> specifica agenzia o autoscuola.</w:t>
      </w:r>
    </w:p>
    <w:p w14:paraId="10B8EBC0" w14:textId="77777777" w:rsidR="007153FC" w:rsidRPr="00EC2CF1" w:rsidRDefault="007153FC" w:rsidP="007153FC">
      <w:pPr>
        <w:pStyle w:val="BodyText"/>
        <w:jc w:val="both"/>
        <w:rPr>
          <w:rFonts w:ascii="Verdana" w:hAnsi="Verdana" w:cs="Verdana"/>
          <w:i/>
          <w:sz w:val="20"/>
        </w:rPr>
      </w:pPr>
      <w:r w:rsidRPr="00450AC1">
        <w:rPr>
          <w:rFonts w:ascii="Verdana" w:hAnsi="Verdana" w:cs="Verdana"/>
          <w:b/>
          <w:i/>
          <w:sz w:val="20"/>
        </w:rPr>
        <w:t>Attenzione:</w:t>
      </w:r>
      <w:r w:rsidRPr="00450AC1">
        <w:rPr>
          <w:rFonts w:ascii="Verdana" w:hAnsi="Verdana" w:cs="Verdana"/>
          <w:i/>
          <w:sz w:val="20"/>
        </w:rPr>
        <w:t xml:space="preserve"> </w:t>
      </w:r>
      <w:r>
        <w:rPr>
          <w:rFonts w:ascii="Verdana" w:hAnsi="Verdana" w:cs="Verdana"/>
          <w:i/>
          <w:sz w:val="20"/>
        </w:rPr>
        <w:t>se l’utenza ha un tipo di pagamento on-line abilitato (Bollettino o Decurtazione Credito) non ha accesso a questo servizio.</w:t>
      </w:r>
    </w:p>
    <w:p w14:paraId="2138CF50" w14:textId="77777777" w:rsidR="007153FC" w:rsidRDefault="007153FC" w:rsidP="007153FC">
      <w:pPr>
        <w:pStyle w:val="BodyText"/>
        <w:rPr>
          <w:rFonts w:ascii="Verdana" w:hAnsi="Verdana" w:cs="Verdana"/>
          <w:sz w:val="20"/>
        </w:rPr>
      </w:pPr>
      <w:r>
        <w:rPr>
          <w:rFonts w:ascii="Verdana" w:hAnsi="Verdana" w:cs="Verdana"/>
          <w:sz w:val="20"/>
        </w:rPr>
        <w:t>Nel caso di conversione CIG-AM si deve inserire il CIG posseduto nel campo patente.</w:t>
      </w:r>
    </w:p>
    <w:p w14:paraId="1B75EA22"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inserimento della richiesta d’esame</w:t>
      </w:r>
    </w:p>
    <w:p w14:paraId="15A3EB6D" w14:textId="77777777" w:rsidR="007153FC" w:rsidRPr="00870E78" w:rsidRDefault="007153FC" w:rsidP="007153FC">
      <w:pPr>
        <w:rPr>
          <w:rFonts w:ascii="Verdana" w:hAnsi="Verdana"/>
          <w:sz w:val="20"/>
          <w:szCs w:val="20"/>
        </w:rPr>
      </w:pPr>
      <w:r w:rsidRPr="00470E27">
        <w:rPr>
          <w:rFonts w:ascii="Verdana" w:hAnsi="Verdana"/>
          <w:b/>
          <w:bCs/>
          <w:sz w:val="20"/>
          <w:szCs w:val="20"/>
        </w:rPr>
        <w:t>Output:</w:t>
      </w:r>
      <w:r w:rsidRPr="00470E27">
        <w:rPr>
          <w:rFonts w:ascii="Verdana" w:hAnsi="Verdana"/>
          <w:sz w:val="20"/>
          <w:szCs w:val="20"/>
        </w:rPr>
        <w:t xml:space="preserve"> Dettaglio contenente il risultato dell’operazione appena effettuata</w:t>
      </w:r>
    </w:p>
    <w:p w14:paraId="4C8B7C9A" w14:textId="77777777" w:rsidR="007153FC" w:rsidRPr="00870E78" w:rsidRDefault="007153FC" w:rsidP="007153FC">
      <w:pPr>
        <w:pStyle w:val="BodyText"/>
        <w:rPr>
          <w:rFonts w:ascii="Verdana" w:hAnsi="Verdana" w:cs="Verdana"/>
          <w:sz w:val="20"/>
        </w:rPr>
      </w:pPr>
      <w:r w:rsidRPr="00470E27">
        <w:rPr>
          <w:rFonts w:ascii="Verdana" w:hAnsi="Verdana" w:cs="Arial"/>
          <w:b/>
          <w:bCs/>
          <w:sz w:val="20"/>
          <w:lang w:eastAsia="en-US"/>
        </w:rPr>
        <w:t>WSDL</w:t>
      </w:r>
      <w:r>
        <w:rPr>
          <w:rFonts w:ascii="Verdana" w:hAnsi="Verdana"/>
          <w:b/>
          <w:bCs/>
          <w:sz w:val="20"/>
        </w:rPr>
        <w:t>:</w:t>
      </w:r>
      <w:r w:rsidRPr="000C5EE5">
        <w:rPr>
          <w:rFonts w:ascii="Verdana" w:hAnsi="Verdana" w:cs="Verdana"/>
          <w:sz w:val="20"/>
        </w:rPr>
        <w:t xml:space="preserve"> </w:t>
      </w:r>
      <w:r w:rsidRPr="004A513E">
        <w:rPr>
          <w:rFonts w:ascii="Verdana" w:hAnsi="Verdana" w:cs="Verdana"/>
          <w:sz w:val="20"/>
        </w:rPr>
        <w:t>/services/inserimentoRichiestaEsame/inserimentoRichiestaEsame.wsdl</w:t>
      </w:r>
      <w:r>
        <w:object w:dxaOrig="1508" w:dyaOrig="983" w14:anchorId="5FF6B2E0">
          <v:shape id="_x0000_i1105" type="#_x0000_t75" style="width:75.75pt;height:48.75pt" o:ole="">
            <v:imagedata r:id="rId183" o:title=""/>
          </v:shape>
          <o:OLEObject Type="Embed" ProgID="Package" ShapeID="_x0000_i1105" DrawAspect="Icon" ObjectID="_1740565673" r:id="rId184"/>
        </w:object>
      </w:r>
      <w:r>
        <w:object w:dxaOrig="1508" w:dyaOrig="983" w14:anchorId="16392B78">
          <v:shape id="_x0000_i1106" type="#_x0000_t75" style="width:75.75pt;height:48.75pt" o:ole="">
            <v:imagedata r:id="rId185" o:title=""/>
          </v:shape>
          <o:OLEObject Type="Embed" ProgID="Package" ShapeID="_x0000_i1106" DrawAspect="Icon" ObjectID="_1740565674" r:id="rId186"/>
        </w:object>
      </w:r>
    </w:p>
    <w:p w14:paraId="1E380F24" w14:textId="77777777" w:rsidR="007153FC" w:rsidRPr="00721AC4" w:rsidRDefault="007153FC" w:rsidP="00A61DA0">
      <w:pPr>
        <w:pStyle w:val="Titolo2"/>
      </w:pPr>
      <w:bookmarkStart w:id="174" w:name="_Toc1727734"/>
      <w:bookmarkStart w:id="175" w:name="_Toc13144132"/>
      <w:bookmarkStart w:id="176" w:name="_Toc57041868"/>
      <w:bookmarkStart w:id="177" w:name="_Toc115183483"/>
      <w:bookmarkStart w:id="178" w:name="_Toc122706710"/>
      <w:r w:rsidRPr="00721AC4">
        <w:t>Servizio di INSERIMENTO RICHIESTA PER ESAME CERTIFICATO MEDICO</w:t>
      </w:r>
      <w:bookmarkEnd w:id="174"/>
      <w:bookmarkEnd w:id="175"/>
      <w:bookmarkEnd w:id="176"/>
      <w:bookmarkEnd w:id="177"/>
      <w:bookmarkEnd w:id="178"/>
    </w:p>
    <w:p w14:paraId="67A9A0D5"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Inserimento Richiesta per Esame Certificato Medico </w:t>
      </w:r>
      <w:r w:rsidRPr="00402225">
        <w:rPr>
          <w:rFonts w:ascii="Verdana" w:hAnsi="Verdana" w:cs="Verdana"/>
          <w:sz w:val="20"/>
        </w:rPr>
        <w:t xml:space="preserve">permette </w:t>
      </w:r>
      <w:r>
        <w:rPr>
          <w:rFonts w:ascii="Verdana" w:hAnsi="Verdana" w:cs="Verdana"/>
          <w:sz w:val="20"/>
        </w:rPr>
        <w:t xml:space="preserve">agli operatori professionali di inserire una richiesta per esame, a seguito di un certificato medico online, </w:t>
      </w:r>
      <w:r w:rsidRPr="00402225">
        <w:rPr>
          <w:rFonts w:ascii="Verdana" w:hAnsi="Verdana" w:cs="Verdana"/>
          <w:sz w:val="20"/>
        </w:rPr>
        <w:t>di competenza della</w:t>
      </w:r>
      <w:r>
        <w:rPr>
          <w:rFonts w:ascii="Verdana" w:hAnsi="Verdana" w:cs="Verdana"/>
          <w:sz w:val="20"/>
        </w:rPr>
        <w:t xml:space="preserve"> specifica agenzia o autoscuola.</w:t>
      </w:r>
    </w:p>
    <w:p w14:paraId="718BF387" w14:textId="77777777" w:rsidR="007153FC" w:rsidRPr="00EC2CF1" w:rsidRDefault="007153FC" w:rsidP="007153FC">
      <w:pPr>
        <w:pStyle w:val="BodyText"/>
        <w:jc w:val="both"/>
        <w:rPr>
          <w:rFonts w:ascii="Verdana" w:hAnsi="Verdana" w:cs="Verdana"/>
          <w:i/>
          <w:sz w:val="20"/>
        </w:rPr>
      </w:pPr>
      <w:r w:rsidRPr="00450AC1">
        <w:rPr>
          <w:rFonts w:ascii="Verdana" w:hAnsi="Verdana" w:cs="Verdana"/>
          <w:b/>
          <w:i/>
          <w:sz w:val="20"/>
        </w:rPr>
        <w:t>Attenzione:</w:t>
      </w:r>
      <w:r w:rsidRPr="00450AC1">
        <w:rPr>
          <w:rFonts w:ascii="Verdana" w:hAnsi="Verdana" w:cs="Verdana"/>
          <w:i/>
          <w:sz w:val="20"/>
        </w:rPr>
        <w:t xml:space="preserve"> </w:t>
      </w:r>
      <w:r>
        <w:rPr>
          <w:rFonts w:ascii="Verdana" w:hAnsi="Verdana" w:cs="Verdana"/>
          <w:i/>
          <w:sz w:val="20"/>
        </w:rPr>
        <w:t>se l’utenza ha un tipo di pagamento on-line abilitato (Bollettino o Decurtazione Credito) non ha accesso a questo servizio.</w:t>
      </w:r>
    </w:p>
    <w:p w14:paraId="210A6E51"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inserimento della richiesta d’esame certificato medico </w:t>
      </w:r>
    </w:p>
    <w:p w14:paraId="2836DF09" w14:textId="77777777" w:rsidR="007153FC" w:rsidRPr="00BD1593" w:rsidRDefault="007153FC" w:rsidP="007153FC">
      <w:pPr>
        <w:rPr>
          <w:rFonts w:ascii="Verdana" w:hAnsi="Verdana"/>
          <w:sz w:val="20"/>
          <w:szCs w:val="20"/>
        </w:rPr>
      </w:pPr>
      <w:r w:rsidRPr="00470E27">
        <w:rPr>
          <w:rFonts w:ascii="Verdana" w:hAnsi="Verdana"/>
          <w:b/>
          <w:bCs/>
          <w:sz w:val="20"/>
          <w:szCs w:val="20"/>
        </w:rPr>
        <w:t>Output:</w:t>
      </w:r>
      <w:r w:rsidRPr="00470E27">
        <w:rPr>
          <w:rFonts w:ascii="Verdana" w:hAnsi="Verdana"/>
          <w:sz w:val="20"/>
          <w:szCs w:val="20"/>
        </w:rPr>
        <w:t xml:space="preserve"> Dettaglio contenente il risultato dell’operazione appena effettuata</w:t>
      </w:r>
    </w:p>
    <w:p w14:paraId="5C172C4B" w14:textId="77777777" w:rsidR="007153FC" w:rsidRDefault="007153FC" w:rsidP="007153FC">
      <w:pPr>
        <w:pStyle w:val="BodyText"/>
        <w:rPr>
          <w:rFonts w:ascii="Verdana" w:hAnsi="Verdana" w:cs="Verdana"/>
          <w:sz w:val="20"/>
        </w:rPr>
      </w:pPr>
      <w:r w:rsidRPr="00470E27">
        <w:rPr>
          <w:rFonts w:ascii="Verdana" w:hAnsi="Verdana" w:cs="Arial"/>
          <w:b/>
          <w:bCs/>
          <w:sz w:val="20"/>
          <w:lang w:eastAsia="en-US"/>
        </w:rPr>
        <w:lastRenderedPageBreak/>
        <w:t>WSDL</w:t>
      </w:r>
      <w:r>
        <w:rPr>
          <w:rFonts w:ascii="Verdana" w:hAnsi="Verdana"/>
          <w:b/>
          <w:bCs/>
          <w:sz w:val="20"/>
        </w:rPr>
        <w:t>:</w:t>
      </w:r>
      <w:r w:rsidRPr="00EC1356">
        <w:rPr>
          <w:rFonts w:ascii="Verdana" w:hAnsi="Verdana" w:cs="Verdana"/>
          <w:sz w:val="20"/>
        </w:rPr>
        <w:t xml:space="preserve"> </w:t>
      </w:r>
      <w:r w:rsidRPr="004A513E">
        <w:rPr>
          <w:rFonts w:ascii="Verdana" w:hAnsi="Verdana" w:cs="Verdana"/>
          <w:sz w:val="20"/>
        </w:rPr>
        <w:t>/services/inserimentoRichiestaEsame/inserimentoRichiestaEsame</w:t>
      </w:r>
      <w:r>
        <w:rPr>
          <w:rFonts w:ascii="Verdana" w:hAnsi="Verdana" w:cs="Verdana"/>
          <w:sz w:val="20"/>
        </w:rPr>
        <w:t>CertificatoMedico</w:t>
      </w:r>
      <w:r w:rsidRPr="004A513E">
        <w:rPr>
          <w:rFonts w:ascii="Verdana" w:hAnsi="Verdana" w:cs="Verdana"/>
          <w:sz w:val="20"/>
        </w:rPr>
        <w:t>.wsdl</w:t>
      </w:r>
    </w:p>
    <w:p w14:paraId="000B12CA" w14:textId="77777777" w:rsidR="007153FC" w:rsidRPr="00BD1593" w:rsidRDefault="007153FC" w:rsidP="007153FC">
      <w:pPr>
        <w:pStyle w:val="BodyText"/>
        <w:rPr>
          <w:rFonts w:ascii="Verdana" w:hAnsi="Verdana" w:cs="Verdana"/>
          <w:sz w:val="20"/>
        </w:rPr>
      </w:pPr>
      <w:r>
        <w:object w:dxaOrig="1508" w:dyaOrig="983" w14:anchorId="2A456A3F">
          <v:shape id="_x0000_i1107" type="#_x0000_t75" style="width:75.75pt;height:48.75pt" o:ole="">
            <v:imagedata r:id="rId187" o:title=""/>
          </v:shape>
          <o:OLEObject Type="Embed" ProgID="Package" ShapeID="_x0000_i1107" DrawAspect="Icon" ObjectID="_1740565675" r:id="rId188"/>
        </w:object>
      </w:r>
      <w:r>
        <w:object w:dxaOrig="1508" w:dyaOrig="983" w14:anchorId="4409A996">
          <v:shape id="_x0000_i1108" type="#_x0000_t75" style="width:75.75pt;height:48.75pt" o:ole="">
            <v:imagedata r:id="rId189" o:title=""/>
          </v:shape>
          <o:OLEObject Type="Embed" ProgID="Package" ShapeID="_x0000_i1108" DrawAspect="Icon" ObjectID="_1740565676" r:id="rId190"/>
        </w:object>
      </w:r>
    </w:p>
    <w:p w14:paraId="43DC852E" w14:textId="6DF1A41E" w:rsidR="007153FC" w:rsidRPr="009320D6" w:rsidRDefault="007153FC" w:rsidP="00A61DA0">
      <w:pPr>
        <w:pStyle w:val="Titolo2"/>
      </w:pPr>
      <w:bookmarkStart w:id="179" w:name="_Toc1727738"/>
      <w:bookmarkStart w:id="180" w:name="_Toc13144136"/>
      <w:bookmarkStart w:id="181" w:name="_Toc57041872"/>
      <w:bookmarkStart w:id="182" w:name="_Toc115183484"/>
      <w:bookmarkStart w:id="183" w:name="_Toc122706711"/>
      <w:r w:rsidRPr="009320D6">
        <w:t>Servizio di INSERIMENTO RICHIESTA PER ESAME BOLLETTINO</w:t>
      </w:r>
      <w:bookmarkEnd w:id="179"/>
      <w:bookmarkEnd w:id="180"/>
      <w:bookmarkEnd w:id="181"/>
      <w:bookmarkEnd w:id="182"/>
      <w:bookmarkEnd w:id="183"/>
    </w:p>
    <w:p w14:paraId="7DEE1F95" w14:textId="77777777" w:rsidR="007153FC" w:rsidRPr="00E96550" w:rsidRDefault="007153FC" w:rsidP="007153FC">
      <w:pPr>
        <w:pStyle w:val="BodyText"/>
        <w:jc w:val="both"/>
        <w:rPr>
          <w:rFonts w:ascii="Verdana" w:hAnsi="Verdana" w:cs="Verdana"/>
          <w:sz w:val="20"/>
        </w:rPr>
      </w:pPr>
      <w:r w:rsidRPr="00E96550">
        <w:rPr>
          <w:rFonts w:ascii="Verdana" w:hAnsi="Verdana" w:cs="Verdana"/>
          <w:sz w:val="20"/>
        </w:rPr>
        <w:t>Il servizio Inserimento Richiesta per Esame Bollettino permette agli operatori professionali di inserire una richiesta per esame, di competenza della specifica agenzia o autoscuola, indicando gli estremi dei bollettini da utilizzare per il pagamento.</w:t>
      </w:r>
    </w:p>
    <w:p w14:paraId="333E97DB" w14:textId="77777777" w:rsidR="007153FC" w:rsidRPr="00E96550" w:rsidRDefault="007153FC" w:rsidP="007153FC">
      <w:pPr>
        <w:pStyle w:val="BodyText"/>
        <w:jc w:val="both"/>
        <w:rPr>
          <w:rFonts w:ascii="Verdana" w:hAnsi="Verdana" w:cs="Verdana"/>
          <w:sz w:val="20"/>
        </w:rPr>
      </w:pPr>
      <w:r w:rsidRPr="00E96550">
        <w:rPr>
          <w:rFonts w:ascii="Verdana" w:hAnsi="Verdana" w:cs="Verdana"/>
          <w:sz w:val="20"/>
        </w:rPr>
        <w:t xml:space="preserve"> </w:t>
      </w:r>
    </w:p>
    <w:p w14:paraId="035488CD" w14:textId="77777777" w:rsidR="007153FC" w:rsidRDefault="007153FC" w:rsidP="007153FC">
      <w:pPr>
        <w:pStyle w:val="BodyText"/>
        <w:jc w:val="both"/>
        <w:rPr>
          <w:rFonts w:ascii="Verdana" w:hAnsi="Verdana" w:cs="Verdana"/>
          <w:i/>
          <w:sz w:val="20"/>
        </w:rPr>
      </w:pPr>
      <w:r w:rsidRPr="00E96550">
        <w:rPr>
          <w:rFonts w:ascii="Verdana" w:hAnsi="Verdana" w:cs="Verdana"/>
          <w:i/>
          <w:sz w:val="20"/>
        </w:rPr>
        <w:t>Questo servizio è accessibile ai soli utenti abilitati al pagamento on-line tramite bollettino</w:t>
      </w:r>
    </w:p>
    <w:p w14:paraId="5D10C496"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inserimento della richiesta d’esame bollettino</w:t>
      </w:r>
    </w:p>
    <w:p w14:paraId="67529D76" w14:textId="77777777" w:rsidR="007153FC" w:rsidRPr="00BD1593" w:rsidRDefault="007153FC" w:rsidP="007153FC">
      <w:pPr>
        <w:rPr>
          <w:rFonts w:ascii="Verdana" w:hAnsi="Verdana"/>
          <w:sz w:val="20"/>
          <w:szCs w:val="20"/>
        </w:rPr>
      </w:pPr>
      <w:r w:rsidRPr="00470E27">
        <w:rPr>
          <w:rFonts w:ascii="Verdana" w:hAnsi="Verdana"/>
          <w:b/>
          <w:bCs/>
          <w:sz w:val="20"/>
          <w:szCs w:val="20"/>
        </w:rPr>
        <w:t>Output:</w:t>
      </w:r>
      <w:r w:rsidRPr="00470E27">
        <w:rPr>
          <w:rFonts w:ascii="Verdana" w:hAnsi="Verdana"/>
          <w:sz w:val="20"/>
          <w:szCs w:val="20"/>
        </w:rPr>
        <w:t xml:space="preserve"> Dettaglio contenente il risultato dell’operazione appena effettuata</w:t>
      </w:r>
    </w:p>
    <w:p w14:paraId="676FA915" w14:textId="77777777" w:rsidR="007153FC" w:rsidRPr="00BD1593" w:rsidRDefault="007153FC" w:rsidP="007153FC">
      <w:pPr>
        <w:pStyle w:val="BodyText"/>
        <w:rPr>
          <w:rFonts w:ascii="Verdana" w:hAnsi="Verdana"/>
          <w:b/>
          <w:bCs/>
          <w:sz w:val="20"/>
        </w:rPr>
      </w:pPr>
      <w:r w:rsidRPr="00470E27">
        <w:rPr>
          <w:rFonts w:ascii="Verdana" w:hAnsi="Verdana" w:cs="Arial"/>
          <w:b/>
          <w:bCs/>
          <w:sz w:val="20"/>
          <w:lang w:eastAsia="en-US"/>
        </w:rPr>
        <w:t>WSDL</w:t>
      </w:r>
      <w:r>
        <w:rPr>
          <w:rFonts w:ascii="Verdana" w:hAnsi="Verdana"/>
          <w:b/>
          <w:bCs/>
          <w:sz w:val="20"/>
        </w:rPr>
        <w:t xml:space="preserve">: </w:t>
      </w:r>
      <w:r w:rsidRPr="004A513E">
        <w:rPr>
          <w:rFonts w:ascii="Verdana" w:hAnsi="Verdana" w:cs="Verdana"/>
          <w:sz w:val="20"/>
        </w:rPr>
        <w:t>/services/inserimentoRichiestaEsame</w:t>
      </w:r>
      <w:r w:rsidRPr="0044122E">
        <w:rPr>
          <w:rFonts w:ascii="Verdana" w:hAnsi="Verdana" w:cs="Verdana"/>
          <w:sz w:val="20"/>
        </w:rPr>
        <w:t>Bollettino</w:t>
      </w:r>
      <w:r w:rsidRPr="004A513E">
        <w:rPr>
          <w:rFonts w:ascii="Verdana" w:hAnsi="Verdana" w:cs="Verdana"/>
          <w:sz w:val="20"/>
        </w:rPr>
        <w:t>/inserimentoRichiestaEsame</w:t>
      </w:r>
      <w:r w:rsidRPr="0044122E">
        <w:rPr>
          <w:rFonts w:ascii="Verdana" w:hAnsi="Verdana" w:cs="Verdana"/>
          <w:sz w:val="20"/>
        </w:rPr>
        <w:t>Bollettino</w:t>
      </w:r>
      <w:r w:rsidRPr="004A513E">
        <w:rPr>
          <w:rFonts w:ascii="Verdana" w:hAnsi="Verdana" w:cs="Verdana"/>
          <w:sz w:val="20"/>
        </w:rPr>
        <w:t>.wsdl</w:t>
      </w:r>
    </w:p>
    <w:p w14:paraId="41B67614" w14:textId="77777777" w:rsidR="007153FC" w:rsidRDefault="007153FC" w:rsidP="007153FC">
      <w:pPr>
        <w:pStyle w:val="BodyText"/>
        <w:ind w:left="100"/>
        <w:rPr>
          <w:rFonts w:ascii="Verdana" w:hAnsi="Verdana" w:cs="Verdana"/>
          <w:sz w:val="20"/>
        </w:rPr>
      </w:pPr>
    </w:p>
    <w:p w14:paraId="0FDCA2E1" w14:textId="77777777" w:rsidR="007153FC" w:rsidRDefault="007153FC" w:rsidP="007153FC">
      <w:pPr>
        <w:pStyle w:val="BodyText"/>
        <w:jc w:val="both"/>
        <w:rPr>
          <w:rFonts w:ascii="Verdana" w:hAnsi="Verdana" w:cs="Verdana"/>
          <w:i/>
          <w:sz w:val="20"/>
        </w:rPr>
      </w:pPr>
      <w:r>
        <w:rPr>
          <w:rFonts w:ascii="Verdana" w:hAnsi="Verdana" w:cs="Verdana"/>
          <w:i/>
          <w:sz w:val="20"/>
        </w:rPr>
        <w:object w:dxaOrig="1508" w:dyaOrig="983" w14:anchorId="41BBA9E5">
          <v:shape id="_x0000_i1109" type="#_x0000_t75" style="width:75.75pt;height:48.75pt" o:ole="">
            <v:imagedata r:id="rId191" o:title=""/>
          </v:shape>
          <o:OLEObject Type="Embed" ProgID="Package" ShapeID="_x0000_i1109" DrawAspect="Icon" ObjectID="_1740565677" r:id="rId192"/>
        </w:object>
      </w:r>
      <w:r>
        <w:rPr>
          <w:rFonts w:ascii="Verdana" w:hAnsi="Verdana" w:cs="Verdana"/>
          <w:i/>
          <w:sz w:val="20"/>
        </w:rPr>
        <w:object w:dxaOrig="1508" w:dyaOrig="983" w14:anchorId="57719E31">
          <v:shape id="_x0000_i1110" type="#_x0000_t75" style="width:75.75pt;height:48.75pt" o:ole="">
            <v:imagedata r:id="rId193" o:title=""/>
          </v:shape>
          <o:OLEObject Type="Embed" ProgID="Package" ShapeID="_x0000_i1110" DrawAspect="Icon" ObjectID="_1740565678" r:id="rId194"/>
        </w:object>
      </w:r>
    </w:p>
    <w:p w14:paraId="1E613B67" w14:textId="77777777" w:rsidR="007153FC" w:rsidRPr="009320D6" w:rsidRDefault="007153FC" w:rsidP="00A61DA0">
      <w:pPr>
        <w:pStyle w:val="Titolo2"/>
      </w:pPr>
      <w:bookmarkStart w:id="184" w:name="_Toc1727742"/>
      <w:bookmarkStart w:id="185" w:name="_Toc13144140"/>
      <w:bookmarkStart w:id="186" w:name="_Toc57041876"/>
      <w:bookmarkStart w:id="187" w:name="_Toc115183485"/>
      <w:bookmarkStart w:id="188" w:name="_Toc122706712"/>
      <w:r w:rsidRPr="009320D6">
        <w:t>Servizio di INSERIMENTO RICHIESTA PER ESAME CERTIFICATO MEDICO BOLLETTINO</w:t>
      </w:r>
      <w:bookmarkEnd w:id="184"/>
      <w:bookmarkEnd w:id="185"/>
      <w:bookmarkEnd w:id="186"/>
      <w:bookmarkEnd w:id="187"/>
      <w:bookmarkEnd w:id="188"/>
    </w:p>
    <w:p w14:paraId="13309199" w14:textId="77777777" w:rsidR="007153FC" w:rsidRPr="00E96550" w:rsidRDefault="007153FC" w:rsidP="007153FC">
      <w:pPr>
        <w:pStyle w:val="BodyText"/>
        <w:jc w:val="both"/>
        <w:rPr>
          <w:rFonts w:ascii="Verdana" w:hAnsi="Verdana" w:cs="Verdana"/>
          <w:sz w:val="20"/>
        </w:rPr>
      </w:pPr>
      <w:r w:rsidRPr="00E96550">
        <w:rPr>
          <w:rFonts w:ascii="Verdana" w:hAnsi="Verdana" w:cs="Verdana"/>
          <w:sz w:val="20"/>
        </w:rPr>
        <w:t>Il servizio Inserimento Richiesta per Esame</w:t>
      </w:r>
      <w:r>
        <w:rPr>
          <w:rFonts w:ascii="Verdana" w:hAnsi="Verdana" w:cs="Verdana"/>
          <w:sz w:val="20"/>
        </w:rPr>
        <w:t xml:space="preserve"> Certificato Medico</w:t>
      </w:r>
      <w:r w:rsidRPr="00E96550">
        <w:rPr>
          <w:rFonts w:ascii="Verdana" w:hAnsi="Verdana" w:cs="Verdana"/>
          <w:sz w:val="20"/>
        </w:rPr>
        <w:t xml:space="preserve"> Bollettino permette agli operatori professionali di inserire una richiesta per esame</w:t>
      </w:r>
      <w:r>
        <w:rPr>
          <w:rFonts w:ascii="Verdana" w:hAnsi="Verdana" w:cs="Verdana"/>
          <w:sz w:val="20"/>
        </w:rPr>
        <w:t>, a seguito di un certificato medico online,</w:t>
      </w:r>
      <w:r w:rsidRPr="00E96550">
        <w:rPr>
          <w:rFonts w:ascii="Verdana" w:hAnsi="Verdana" w:cs="Verdana"/>
          <w:sz w:val="20"/>
        </w:rPr>
        <w:t xml:space="preserve"> di competenza della specifica agenzia o autoscuola, indicando gli estremi dei bollettini da utilizzare per il pagamento.</w:t>
      </w:r>
    </w:p>
    <w:p w14:paraId="494E5061" w14:textId="77777777" w:rsidR="007153FC" w:rsidRPr="00E96550" w:rsidRDefault="007153FC" w:rsidP="007153FC">
      <w:pPr>
        <w:pStyle w:val="BodyText"/>
        <w:jc w:val="both"/>
        <w:rPr>
          <w:rFonts w:ascii="Verdana" w:hAnsi="Verdana" w:cs="Verdana"/>
          <w:sz w:val="20"/>
        </w:rPr>
      </w:pPr>
      <w:r w:rsidRPr="00E96550">
        <w:rPr>
          <w:rFonts w:ascii="Verdana" w:hAnsi="Verdana" w:cs="Verdana"/>
          <w:sz w:val="20"/>
        </w:rPr>
        <w:t xml:space="preserve"> </w:t>
      </w:r>
    </w:p>
    <w:p w14:paraId="5C6E831C" w14:textId="77777777" w:rsidR="007153FC" w:rsidRDefault="007153FC" w:rsidP="007153FC">
      <w:pPr>
        <w:pStyle w:val="BodyText"/>
        <w:jc w:val="both"/>
        <w:rPr>
          <w:rFonts w:ascii="Verdana" w:hAnsi="Verdana" w:cs="Verdana"/>
          <w:i/>
          <w:sz w:val="20"/>
        </w:rPr>
      </w:pPr>
      <w:r w:rsidRPr="00E96550">
        <w:rPr>
          <w:rFonts w:ascii="Verdana" w:hAnsi="Verdana" w:cs="Verdana"/>
          <w:i/>
          <w:sz w:val="20"/>
        </w:rPr>
        <w:t>Questo servizio è accessibile ai soli utenti abilitati al pagamento on-line tramite bollettino</w:t>
      </w:r>
    </w:p>
    <w:p w14:paraId="16A8BC44"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inserimento della richiesta d’esame certificato medico con estremi del bollettino</w:t>
      </w:r>
    </w:p>
    <w:p w14:paraId="624B302D" w14:textId="77777777" w:rsidR="007153FC" w:rsidRPr="00BD1593" w:rsidRDefault="007153FC" w:rsidP="007153FC">
      <w:pPr>
        <w:rPr>
          <w:rFonts w:ascii="Verdana" w:hAnsi="Verdana"/>
          <w:sz w:val="20"/>
          <w:szCs w:val="20"/>
        </w:rPr>
      </w:pPr>
      <w:r w:rsidRPr="00470E27">
        <w:rPr>
          <w:rFonts w:ascii="Verdana" w:hAnsi="Verdana"/>
          <w:b/>
          <w:bCs/>
          <w:sz w:val="20"/>
          <w:szCs w:val="20"/>
        </w:rPr>
        <w:t>Output:</w:t>
      </w:r>
      <w:r w:rsidRPr="00470E27">
        <w:rPr>
          <w:rFonts w:ascii="Verdana" w:hAnsi="Verdana"/>
          <w:sz w:val="20"/>
          <w:szCs w:val="20"/>
        </w:rPr>
        <w:t xml:space="preserve"> Dettaglio contenente il risultato dell’operazione appena effettuata</w:t>
      </w:r>
    </w:p>
    <w:p w14:paraId="79842661" w14:textId="77777777" w:rsidR="007153FC" w:rsidRDefault="007153FC" w:rsidP="007153FC">
      <w:pPr>
        <w:pStyle w:val="BodyText"/>
        <w:rPr>
          <w:rFonts w:ascii="Verdana" w:hAnsi="Verdana" w:cs="Verdana"/>
          <w:sz w:val="20"/>
        </w:rPr>
      </w:pPr>
      <w:r w:rsidRPr="00470E27">
        <w:rPr>
          <w:rFonts w:ascii="Verdana" w:hAnsi="Verdana" w:cs="Arial"/>
          <w:b/>
          <w:bCs/>
          <w:sz w:val="20"/>
          <w:lang w:eastAsia="en-US"/>
        </w:rPr>
        <w:t>WSDL</w:t>
      </w:r>
      <w:r>
        <w:rPr>
          <w:rFonts w:ascii="Verdana" w:hAnsi="Verdana"/>
          <w:b/>
          <w:bCs/>
          <w:sz w:val="20"/>
        </w:rPr>
        <w:t>:</w:t>
      </w:r>
      <w:r w:rsidRPr="00395A2C">
        <w:rPr>
          <w:rFonts w:ascii="Verdana" w:hAnsi="Verdana" w:cs="Verdana"/>
          <w:sz w:val="20"/>
        </w:rPr>
        <w:t xml:space="preserve"> </w:t>
      </w:r>
      <w:r w:rsidRPr="004A513E">
        <w:rPr>
          <w:rFonts w:ascii="Verdana" w:hAnsi="Verdana" w:cs="Verdana"/>
          <w:sz w:val="20"/>
        </w:rPr>
        <w:t>/services/inserimentoRichiestaEsame</w:t>
      </w:r>
      <w:r>
        <w:rPr>
          <w:rFonts w:ascii="Verdana" w:hAnsi="Verdana" w:cs="Verdana"/>
          <w:sz w:val="20"/>
        </w:rPr>
        <w:t>CertificatoMedico</w:t>
      </w:r>
      <w:r w:rsidRPr="0044122E">
        <w:rPr>
          <w:rFonts w:ascii="Verdana" w:hAnsi="Verdana" w:cs="Verdana"/>
          <w:sz w:val="20"/>
        </w:rPr>
        <w:t>Bollettino</w:t>
      </w:r>
      <w:r w:rsidRPr="004A513E">
        <w:rPr>
          <w:rFonts w:ascii="Verdana" w:hAnsi="Verdana" w:cs="Verdana"/>
          <w:sz w:val="20"/>
        </w:rPr>
        <w:t>/</w:t>
      </w:r>
    </w:p>
    <w:p w14:paraId="5DC156FD" w14:textId="77777777" w:rsidR="007153FC" w:rsidRDefault="007153FC" w:rsidP="007153FC">
      <w:pPr>
        <w:pStyle w:val="BodyText"/>
        <w:ind w:left="100"/>
        <w:rPr>
          <w:rFonts w:ascii="Verdana" w:hAnsi="Verdana" w:cs="Verdana"/>
          <w:sz w:val="20"/>
        </w:rPr>
      </w:pPr>
      <w:r w:rsidRPr="004A513E">
        <w:rPr>
          <w:rFonts w:ascii="Verdana" w:hAnsi="Verdana" w:cs="Verdana"/>
          <w:sz w:val="20"/>
        </w:rPr>
        <w:t>inserimentoRichiestaEsame</w:t>
      </w:r>
      <w:r>
        <w:rPr>
          <w:rFonts w:ascii="Verdana" w:hAnsi="Verdana" w:cs="Verdana"/>
          <w:sz w:val="20"/>
        </w:rPr>
        <w:t>CertificatoMedico</w:t>
      </w:r>
      <w:r w:rsidRPr="0044122E">
        <w:rPr>
          <w:rFonts w:ascii="Verdana" w:hAnsi="Verdana" w:cs="Verdana"/>
          <w:sz w:val="20"/>
        </w:rPr>
        <w:t>Bollettino</w:t>
      </w:r>
      <w:r w:rsidRPr="004A513E">
        <w:rPr>
          <w:rFonts w:ascii="Verdana" w:hAnsi="Verdana" w:cs="Verdana"/>
          <w:sz w:val="20"/>
        </w:rPr>
        <w:t>.wsdl</w:t>
      </w:r>
    </w:p>
    <w:p w14:paraId="5D331C92" w14:textId="77777777" w:rsidR="007153FC" w:rsidRDefault="007153FC" w:rsidP="007153FC">
      <w:pPr>
        <w:pStyle w:val="BodyText"/>
        <w:jc w:val="both"/>
        <w:rPr>
          <w:rFonts w:ascii="Verdana" w:hAnsi="Verdana" w:cs="Verdana"/>
          <w:i/>
          <w:sz w:val="20"/>
        </w:rPr>
      </w:pPr>
      <w:r>
        <w:rPr>
          <w:rFonts w:ascii="Verdana" w:hAnsi="Verdana" w:cs="Verdana"/>
          <w:i/>
          <w:sz w:val="20"/>
        </w:rPr>
        <w:object w:dxaOrig="1508" w:dyaOrig="983" w14:anchorId="3CCE9C23">
          <v:shape id="_x0000_i1111" type="#_x0000_t75" style="width:75.75pt;height:48.75pt" o:ole="">
            <v:imagedata r:id="rId195" o:title=""/>
          </v:shape>
          <o:OLEObject Type="Embed" ProgID="Package" ShapeID="_x0000_i1111" DrawAspect="Icon" ObjectID="_1740565679" r:id="rId196"/>
        </w:object>
      </w:r>
      <w:r>
        <w:rPr>
          <w:rFonts w:ascii="Verdana" w:hAnsi="Verdana" w:cs="Verdana"/>
          <w:i/>
          <w:sz w:val="20"/>
        </w:rPr>
        <w:object w:dxaOrig="1508" w:dyaOrig="983" w14:anchorId="5D48B87D">
          <v:shape id="_x0000_i1112" type="#_x0000_t75" style="width:75.75pt;height:48.75pt" o:ole="">
            <v:imagedata r:id="rId197" o:title=""/>
          </v:shape>
          <o:OLEObject Type="Embed" ProgID="Package" ShapeID="_x0000_i1112" DrawAspect="Icon" ObjectID="_1740565680" r:id="rId198"/>
        </w:object>
      </w:r>
    </w:p>
    <w:p w14:paraId="0CDC0620" w14:textId="77777777" w:rsidR="007153FC" w:rsidRDefault="007153FC" w:rsidP="007153FC">
      <w:pPr>
        <w:pStyle w:val="BodyText"/>
        <w:jc w:val="both"/>
        <w:rPr>
          <w:rFonts w:ascii="Verdana" w:hAnsi="Verdana" w:cs="Verdana"/>
          <w:i/>
          <w:sz w:val="20"/>
        </w:rPr>
      </w:pPr>
    </w:p>
    <w:p w14:paraId="6FE3C17B" w14:textId="77777777" w:rsidR="007153FC" w:rsidRPr="009320D6" w:rsidRDefault="007153FC" w:rsidP="00A61DA0">
      <w:pPr>
        <w:pStyle w:val="Titolo2"/>
      </w:pPr>
      <w:bookmarkStart w:id="189" w:name="_Toc1727746"/>
      <w:bookmarkStart w:id="190" w:name="_Toc13144144"/>
      <w:bookmarkStart w:id="191" w:name="_Toc57041880"/>
      <w:bookmarkStart w:id="192" w:name="_Toc115183486"/>
      <w:bookmarkStart w:id="193" w:name="_Toc122706713"/>
      <w:r w:rsidRPr="009320D6">
        <w:t>Servizio di INSERIMENTO RICHIESTA PER ESAME DECURTAZIONE</w:t>
      </w:r>
      <w:bookmarkEnd w:id="189"/>
      <w:bookmarkEnd w:id="190"/>
      <w:bookmarkEnd w:id="191"/>
      <w:bookmarkEnd w:id="192"/>
      <w:bookmarkEnd w:id="193"/>
    </w:p>
    <w:p w14:paraId="0F826CF2"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Inserimento Richiesta per Esame Decurtazione </w:t>
      </w:r>
      <w:r w:rsidRPr="00402225">
        <w:rPr>
          <w:rFonts w:ascii="Verdana" w:hAnsi="Verdana" w:cs="Verdana"/>
          <w:sz w:val="20"/>
        </w:rPr>
        <w:t xml:space="preserve">permette </w:t>
      </w:r>
      <w:r>
        <w:rPr>
          <w:rFonts w:ascii="Verdana" w:hAnsi="Verdana" w:cs="Verdana"/>
          <w:sz w:val="20"/>
        </w:rPr>
        <w:t xml:space="preserve">agli operatori professionali di inserire una richiesta per esame, </w:t>
      </w:r>
      <w:r w:rsidRPr="00402225">
        <w:rPr>
          <w:rFonts w:ascii="Verdana" w:hAnsi="Verdana" w:cs="Verdana"/>
          <w:sz w:val="20"/>
        </w:rPr>
        <w:t>di competenza della</w:t>
      </w:r>
      <w:r>
        <w:rPr>
          <w:rFonts w:ascii="Verdana" w:hAnsi="Verdana" w:cs="Verdana"/>
          <w:sz w:val="20"/>
        </w:rPr>
        <w:t xml:space="preserve"> specifica agenzia o autoscuola, pagandola tramite la decurtazione del credito</w:t>
      </w:r>
      <w:r w:rsidRPr="0044122E">
        <w:rPr>
          <w:rFonts w:ascii="Verdana" w:hAnsi="Verdana" w:cs="Verdana"/>
          <w:sz w:val="20"/>
        </w:rPr>
        <w:t>.</w:t>
      </w:r>
      <w:r w:rsidRPr="00F158F2">
        <w:rPr>
          <w:rFonts w:ascii="Verdana" w:hAnsi="Verdana" w:cs="Verdana"/>
          <w:sz w:val="20"/>
        </w:rPr>
        <w:t xml:space="preserve"> </w:t>
      </w:r>
    </w:p>
    <w:p w14:paraId="199A2AB3" w14:textId="77777777" w:rsidR="007153FC" w:rsidRPr="007E7A96" w:rsidRDefault="007153FC" w:rsidP="007153FC">
      <w:pPr>
        <w:pStyle w:val="BodyText"/>
        <w:jc w:val="both"/>
        <w:rPr>
          <w:rFonts w:ascii="Verdana" w:hAnsi="Verdana" w:cs="Verdana"/>
          <w:i/>
          <w:sz w:val="20"/>
        </w:rPr>
      </w:pPr>
      <w:r w:rsidRPr="00E711B5">
        <w:rPr>
          <w:rFonts w:ascii="Verdana" w:hAnsi="Verdana" w:cs="Verdana"/>
          <w:i/>
          <w:sz w:val="20"/>
        </w:rPr>
        <w:t>Questo servizio è accessibile ai soli utenti abilitati al pagamento on-line</w:t>
      </w:r>
      <w:r>
        <w:rPr>
          <w:rFonts w:ascii="Verdana" w:hAnsi="Verdana" w:cs="Verdana"/>
          <w:i/>
          <w:sz w:val="20"/>
        </w:rPr>
        <w:t xml:space="preserve"> tramite decurtazione credito.</w:t>
      </w:r>
    </w:p>
    <w:p w14:paraId="4A64E400"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inserimento della richiesta d’esame pagando con decurtazione</w:t>
      </w:r>
    </w:p>
    <w:p w14:paraId="1B8BBF13" w14:textId="77777777" w:rsidR="007153FC" w:rsidRPr="00BD1593" w:rsidRDefault="007153FC" w:rsidP="007153FC">
      <w:pPr>
        <w:rPr>
          <w:rFonts w:ascii="Verdana" w:hAnsi="Verdana"/>
          <w:sz w:val="20"/>
          <w:szCs w:val="20"/>
        </w:rPr>
      </w:pPr>
      <w:r w:rsidRPr="00470E27">
        <w:rPr>
          <w:rFonts w:ascii="Verdana" w:hAnsi="Verdana"/>
          <w:b/>
          <w:bCs/>
          <w:sz w:val="20"/>
          <w:szCs w:val="20"/>
        </w:rPr>
        <w:t>Output:</w:t>
      </w:r>
      <w:r w:rsidRPr="00470E27">
        <w:rPr>
          <w:rFonts w:ascii="Verdana" w:hAnsi="Verdana"/>
          <w:sz w:val="20"/>
          <w:szCs w:val="20"/>
        </w:rPr>
        <w:t xml:space="preserve"> Dettaglio contenente il risultato dell’operazione appena effettuata</w:t>
      </w:r>
    </w:p>
    <w:p w14:paraId="5B2E0508" w14:textId="77777777" w:rsidR="007153FC" w:rsidRDefault="007153FC" w:rsidP="007153FC">
      <w:pPr>
        <w:pStyle w:val="BodyText"/>
        <w:rPr>
          <w:rFonts w:ascii="Verdana" w:hAnsi="Verdana" w:cs="Verdana"/>
          <w:sz w:val="20"/>
        </w:rPr>
      </w:pPr>
      <w:r w:rsidRPr="00470E27">
        <w:rPr>
          <w:rFonts w:ascii="Verdana" w:hAnsi="Verdana" w:cs="Arial"/>
          <w:b/>
          <w:bCs/>
          <w:sz w:val="20"/>
          <w:lang w:eastAsia="en-US"/>
        </w:rPr>
        <w:t>WSDL</w:t>
      </w:r>
      <w:r>
        <w:rPr>
          <w:rFonts w:ascii="Verdana" w:hAnsi="Verdana"/>
          <w:b/>
          <w:bCs/>
          <w:sz w:val="20"/>
        </w:rPr>
        <w:t>:</w:t>
      </w:r>
      <w:r w:rsidRPr="00755F8E">
        <w:rPr>
          <w:rFonts w:ascii="Verdana" w:hAnsi="Verdana" w:cs="Verdana"/>
          <w:sz w:val="20"/>
        </w:rPr>
        <w:t xml:space="preserve"> </w:t>
      </w:r>
      <w:r w:rsidRPr="004A513E">
        <w:rPr>
          <w:rFonts w:ascii="Verdana" w:hAnsi="Verdana" w:cs="Verdana"/>
          <w:sz w:val="20"/>
        </w:rPr>
        <w:t>/services/inserimentoRichiestaEsame</w:t>
      </w:r>
      <w:r w:rsidRPr="00545738">
        <w:rPr>
          <w:rFonts w:ascii="Verdana" w:hAnsi="Verdana" w:cs="Verdana"/>
          <w:sz w:val="20"/>
        </w:rPr>
        <w:t>Decurtazione</w:t>
      </w:r>
      <w:r w:rsidRPr="004A513E">
        <w:rPr>
          <w:rFonts w:ascii="Verdana" w:hAnsi="Verdana" w:cs="Verdana"/>
          <w:sz w:val="20"/>
        </w:rPr>
        <w:t>/</w:t>
      </w:r>
    </w:p>
    <w:p w14:paraId="0F83E88A" w14:textId="77777777" w:rsidR="007153FC" w:rsidRDefault="007153FC" w:rsidP="007153FC">
      <w:pPr>
        <w:pStyle w:val="BodyText"/>
        <w:ind w:left="100"/>
        <w:rPr>
          <w:rFonts w:ascii="Verdana" w:hAnsi="Verdana" w:cs="Verdana"/>
          <w:sz w:val="20"/>
        </w:rPr>
      </w:pPr>
      <w:r w:rsidRPr="004A513E">
        <w:rPr>
          <w:rFonts w:ascii="Verdana" w:hAnsi="Verdana" w:cs="Verdana"/>
          <w:sz w:val="20"/>
        </w:rPr>
        <w:t>inserimentoRichiestaEsame</w:t>
      </w:r>
      <w:r w:rsidRPr="00545738">
        <w:rPr>
          <w:rFonts w:ascii="Verdana" w:hAnsi="Verdana" w:cs="Verdana"/>
          <w:sz w:val="20"/>
        </w:rPr>
        <w:t>Decurtazione</w:t>
      </w:r>
      <w:r w:rsidRPr="004A513E">
        <w:rPr>
          <w:rFonts w:ascii="Verdana" w:hAnsi="Verdana" w:cs="Verdana"/>
          <w:sz w:val="20"/>
        </w:rPr>
        <w:t>.wsdl</w:t>
      </w:r>
    </w:p>
    <w:p w14:paraId="527CA76F" w14:textId="77777777" w:rsidR="007153FC" w:rsidRPr="00E96550" w:rsidRDefault="007153FC" w:rsidP="007153FC">
      <w:pPr>
        <w:pStyle w:val="BodyText"/>
        <w:jc w:val="both"/>
        <w:rPr>
          <w:rFonts w:ascii="Verdana" w:hAnsi="Verdana" w:cs="Verdana"/>
          <w:i/>
          <w:sz w:val="20"/>
        </w:rPr>
      </w:pPr>
      <w:r>
        <w:rPr>
          <w:rFonts w:ascii="Verdana" w:hAnsi="Verdana" w:cs="Verdana"/>
          <w:i/>
          <w:sz w:val="20"/>
        </w:rPr>
        <w:object w:dxaOrig="1508" w:dyaOrig="983" w14:anchorId="49DA8214">
          <v:shape id="_x0000_i1113" type="#_x0000_t75" style="width:75.75pt;height:48.75pt" o:ole="">
            <v:imagedata r:id="rId199" o:title=""/>
          </v:shape>
          <o:OLEObject Type="Embed" ProgID="Package" ShapeID="_x0000_i1113" DrawAspect="Icon" ObjectID="_1740565681" r:id="rId200"/>
        </w:object>
      </w:r>
      <w:r>
        <w:rPr>
          <w:rFonts w:ascii="Verdana" w:hAnsi="Verdana" w:cs="Verdana"/>
          <w:i/>
          <w:sz w:val="20"/>
        </w:rPr>
        <w:object w:dxaOrig="1508" w:dyaOrig="983" w14:anchorId="5EBD1DF8">
          <v:shape id="_x0000_i1114" type="#_x0000_t75" style="width:75.75pt;height:48.75pt" o:ole="">
            <v:imagedata r:id="rId201" o:title=""/>
          </v:shape>
          <o:OLEObject Type="Embed" ProgID="Package" ShapeID="_x0000_i1114" DrawAspect="Icon" ObjectID="_1740565682" r:id="rId202"/>
        </w:object>
      </w:r>
    </w:p>
    <w:p w14:paraId="13303B19" w14:textId="77777777" w:rsidR="007153FC" w:rsidRPr="00721AC4" w:rsidRDefault="007153FC" w:rsidP="00A61DA0">
      <w:pPr>
        <w:pStyle w:val="Titolo2"/>
      </w:pPr>
      <w:bookmarkStart w:id="194" w:name="_Toc1727750"/>
      <w:bookmarkStart w:id="195" w:name="_Toc13144148"/>
      <w:bookmarkStart w:id="196" w:name="_Toc57041884"/>
      <w:bookmarkStart w:id="197" w:name="_Toc115183487"/>
      <w:bookmarkStart w:id="198" w:name="_Toc122706714"/>
      <w:r w:rsidRPr="00721AC4">
        <w:t>Servizio di INSERIMENTO RICHIESTA PER ESAME CERTIFICATO MEDICO DECURTAZIONE</w:t>
      </w:r>
      <w:bookmarkEnd w:id="194"/>
      <w:bookmarkEnd w:id="195"/>
      <w:bookmarkEnd w:id="196"/>
      <w:bookmarkEnd w:id="197"/>
      <w:bookmarkEnd w:id="198"/>
    </w:p>
    <w:p w14:paraId="3C57E588"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Inserimento Richiesta per Esame Certificato Medico Decurtazione </w:t>
      </w:r>
      <w:r w:rsidRPr="00402225">
        <w:rPr>
          <w:rFonts w:ascii="Verdana" w:hAnsi="Verdana" w:cs="Verdana"/>
          <w:sz w:val="20"/>
        </w:rPr>
        <w:t xml:space="preserve">permette </w:t>
      </w:r>
      <w:r>
        <w:rPr>
          <w:rFonts w:ascii="Verdana" w:hAnsi="Verdana" w:cs="Verdana"/>
          <w:sz w:val="20"/>
        </w:rPr>
        <w:t xml:space="preserve">agli operatori professionali di inserire una richiesta per esame, a seguito di un certificato medico online, </w:t>
      </w:r>
      <w:r w:rsidRPr="00402225">
        <w:rPr>
          <w:rFonts w:ascii="Verdana" w:hAnsi="Verdana" w:cs="Verdana"/>
          <w:sz w:val="20"/>
        </w:rPr>
        <w:t>di competenza della</w:t>
      </w:r>
      <w:r>
        <w:rPr>
          <w:rFonts w:ascii="Verdana" w:hAnsi="Verdana" w:cs="Verdana"/>
          <w:sz w:val="20"/>
        </w:rPr>
        <w:t xml:space="preserve"> specifica agenzia o autoscuola, pagandola tramite la decurtazione del credito</w:t>
      </w:r>
      <w:r w:rsidRPr="0044122E">
        <w:rPr>
          <w:rFonts w:ascii="Verdana" w:hAnsi="Verdana" w:cs="Verdana"/>
          <w:sz w:val="20"/>
        </w:rPr>
        <w:t>.</w:t>
      </w:r>
      <w:r w:rsidRPr="00F158F2">
        <w:rPr>
          <w:rFonts w:ascii="Verdana" w:hAnsi="Verdana" w:cs="Verdana"/>
          <w:sz w:val="20"/>
        </w:rPr>
        <w:t xml:space="preserve"> </w:t>
      </w:r>
    </w:p>
    <w:p w14:paraId="130D55C5" w14:textId="77777777" w:rsidR="007153FC" w:rsidRDefault="007153FC" w:rsidP="007153FC">
      <w:pPr>
        <w:pStyle w:val="BodyText"/>
        <w:jc w:val="both"/>
        <w:rPr>
          <w:rFonts w:ascii="Verdana" w:hAnsi="Verdana" w:cs="Verdana"/>
          <w:i/>
          <w:sz w:val="20"/>
        </w:rPr>
      </w:pPr>
      <w:r w:rsidRPr="00E711B5">
        <w:rPr>
          <w:rFonts w:ascii="Verdana" w:hAnsi="Verdana" w:cs="Verdana"/>
          <w:i/>
          <w:sz w:val="20"/>
        </w:rPr>
        <w:t>Questo servizio è accessibile ai soli utenti abilitati al pagamento on-line</w:t>
      </w:r>
      <w:r>
        <w:rPr>
          <w:rFonts w:ascii="Verdana" w:hAnsi="Verdana" w:cs="Verdana"/>
          <w:i/>
          <w:sz w:val="20"/>
        </w:rPr>
        <w:t xml:space="preserve"> tramite decurtazione credito.</w:t>
      </w:r>
    </w:p>
    <w:p w14:paraId="01A0255C"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inserimento della richiesta d’esame certificato medico pagando con decurtazione</w:t>
      </w:r>
    </w:p>
    <w:p w14:paraId="77C5F623" w14:textId="77777777" w:rsidR="007153FC" w:rsidRPr="007D4D8F" w:rsidRDefault="007153FC" w:rsidP="007153FC">
      <w:pPr>
        <w:rPr>
          <w:rFonts w:ascii="Verdana" w:hAnsi="Verdana"/>
          <w:sz w:val="20"/>
          <w:szCs w:val="20"/>
        </w:rPr>
      </w:pPr>
      <w:r w:rsidRPr="00470E27">
        <w:rPr>
          <w:rFonts w:ascii="Verdana" w:hAnsi="Verdana"/>
          <w:b/>
          <w:bCs/>
          <w:sz w:val="20"/>
          <w:szCs w:val="20"/>
        </w:rPr>
        <w:t>Output:</w:t>
      </w:r>
      <w:r w:rsidRPr="00470E27">
        <w:rPr>
          <w:rFonts w:ascii="Verdana" w:hAnsi="Verdana"/>
          <w:sz w:val="20"/>
          <w:szCs w:val="20"/>
        </w:rPr>
        <w:t xml:space="preserve"> Dettaglio contenente il risultato dell’operazione appena effettuata</w:t>
      </w:r>
    </w:p>
    <w:p w14:paraId="00809402" w14:textId="77777777" w:rsidR="007153FC" w:rsidRDefault="007153FC" w:rsidP="007153FC">
      <w:pPr>
        <w:pStyle w:val="BodyText"/>
        <w:rPr>
          <w:rFonts w:ascii="Verdana" w:hAnsi="Verdana" w:cs="Verdana"/>
          <w:sz w:val="20"/>
        </w:rPr>
      </w:pPr>
      <w:r w:rsidRPr="00470E27">
        <w:rPr>
          <w:rFonts w:ascii="Verdana" w:hAnsi="Verdana" w:cs="Arial"/>
          <w:b/>
          <w:bCs/>
          <w:sz w:val="20"/>
          <w:lang w:eastAsia="en-US"/>
        </w:rPr>
        <w:t>WSDL</w:t>
      </w:r>
      <w:r>
        <w:rPr>
          <w:rFonts w:ascii="Verdana" w:hAnsi="Verdana"/>
          <w:b/>
          <w:bCs/>
          <w:sz w:val="20"/>
        </w:rPr>
        <w:t>:</w:t>
      </w:r>
      <w:r w:rsidRPr="00875723">
        <w:rPr>
          <w:rFonts w:ascii="Verdana" w:hAnsi="Verdana" w:cs="Verdana"/>
          <w:sz w:val="20"/>
        </w:rPr>
        <w:t xml:space="preserve"> </w:t>
      </w:r>
      <w:r w:rsidRPr="004A513E">
        <w:rPr>
          <w:rFonts w:ascii="Verdana" w:hAnsi="Verdana" w:cs="Verdana"/>
          <w:sz w:val="20"/>
        </w:rPr>
        <w:t>/services/inserimentoRichiestaEsame</w:t>
      </w:r>
      <w:r>
        <w:rPr>
          <w:rFonts w:ascii="Verdana" w:hAnsi="Verdana" w:cs="Verdana"/>
          <w:sz w:val="20"/>
        </w:rPr>
        <w:t>CertificatoMedico</w:t>
      </w:r>
      <w:r w:rsidRPr="00545738">
        <w:rPr>
          <w:rFonts w:ascii="Verdana" w:hAnsi="Verdana" w:cs="Verdana"/>
          <w:sz w:val="20"/>
        </w:rPr>
        <w:t>Decurtazione</w:t>
      </w:r>
      <w:r w:rsidRPr="004A513E">
        <w:rPr>
          <w:rFonts w:ascii="Verdana" w:hAnsi="Verdana" w:cs="Verdana"/>
          <w:sz w:val="20"/>
        </w:rPr>
        <w:t>/</w:t>
      </w:r>
    </w:p>
    <w:p w14:paraId="5FBAAFF8" w14:textId="77777777" w:rsidR="007153FC" w:rsidRDefault="007153FC" w:rsidP="007153FC">
      <w:pPr>
        <w:pStyle w:val="BodyText"/>
        <w:ind w:left="100"/>
        <w:rPr>
          <w:rFonts w:ascii="Verdana" w:hAnsi="Verdana" w:cs="Verdana"/>
          <w:sz w:val="20"/>
        </w:rPr>
      </w:pPr>
      <w:r w:rsidRPr="004A513E">
        <w:rPr>
          <w:rFonts w:ascii="Verdana" w:hAnsi="Verdana" w:cs="Verdana"/>
          <w:sz w:val="20"/>
        </w:rPr>
        <w:t>inserimentoRichiestaEsame</w:t>
      </w:r>
      <w:r>
        <w:rPr>
          <w:rFonts w:ascii="Verdana" w:hAnsi="Verdana" w:cs="Verdana"/>
          <w:sz w:val="20"/>
        </w:rPr>
        <w:t>CertificatoMedico</w:t>
      </w:r>
      <w:r w:rsidRPr="00545738">
        <w:rPr>
          <w:rFonts w:ascii="Verdana" w:hAnsi="Verdana" w:cs="Verdana"/>
          <w:sz w:val="20"/>
        </w:rPr>
        <w:t>Decurtazione</w:t>
      </w:r>
      <w:r w:rsidRPr="004A513E">
        <w:rPr>
          <w:rFonts w:ascii="Verdana" w:hAnsi="Verdana" w:cs="Verdana"/>
          <w:sz w:val="20"/>
        </w:rPr>
        <w:t>.wsdl</w:t>
      </w:r>
    </w:p>
    <w:p w14:paraId="17FDB37C" w14:textId="77777777" w:rsidR="007153FC" w:rsidRPr="007D4D8F" w:rsidRDefault="007153FC" w:rsidP="007153FC">
      <w:pPr>
        <w:pStyle w:val="BodyText"/>
        <w:ind w:left="100"/>
        <w:rPr>
          <w:rFonts w:ascii="Verdana" w:hAnsi="Verdana" w:cs="Verdana"/>
          <w:sz w:val="20"/>
        </w:rPr>
      </w:pPr>
      <w:r>
        <w:object w:dxaOrig="1508" w:dyaOrig="983" w14:anchorId="183391BB">
          <v:shape id="_x0000_i1115" type="#_x0000_t75" style="width:75.75pt;height:48.75pt" o:ole="">
            <v:imagedata r:id="rId203" o:title=""/>
          </v:shape>
          <o:OLEObject Type="Embed" ProgID="Package" ShapeID="_x0000_i1115" DrawAspect="Icon" ObjectID="_1740565683" r:id="rId204"/>
        </w:object>
      </w:r>
      <w:r>
        <w:object w:dxaOrig="1508" w:dyaOrig="983" w14:anchorId="0D6A7639">
          <v:shape id="_x0000_i1116" type="#_x0000_t75" style="width:75.75pt;height:48.75pt" o:ole="">
            <v:imagedata r:id="rId205" o:title=""/>
          </v:shape>
          <o:OLEObject Type="Embed" ProgID="Package" ShapeID="_x0000_i1116" DrawAspect="Icon" ObjectID="_1740565684" r:id="rId206"/>
        </w:object>
      </w:r>
    </w:p>
    <w:p w14:paraId="7ADB5AAF" w14:textId="77777777" w:rsidR="007153FC" w:rsidRPr="00721AC4" w:rsidRDefault="007153FC" w:rsidP="00A61DA0">
      <w:pPr>
        <w:pStyle w:val="Titolo2"/>
      </w:pPr>
      <w:bookmarkStart w:id="199" w:name="_Toc115183488"/>
      <w:bookmarkStart w:id="200" w:name="_Toc122706715"/>
      <w:r w:rsidRPr="00721AC4">
        <w:lastRenderedPageBreak/>
        <w:t>Servizio di INSERIMENTO RICHIESTA PER ESAME PAGOPA</w:t>
      </w:r>
      <w:bookmarkEnd w:id="199"/>
      <w:bookmarkEnd w:id="200"/>
    </w:p>
    <w:p w14:paraId="4C32E615" w14:textId="77777777" w:rsidR="007153FC" w:rsidRPr="00E96550" w:rsidRDefault="007153FC" w:rsidP="007153FC">
      <w:pPr>
        <w:pStyle w:val="BodyText"/>
        <w:jc w:val="both"/>
        <w:rPr>
          <w:rFonts w:ascii="Verdana" w:hAnsi="Verdana" w:cs="Verdana"/>
          <w:sz w:val="20"/>
        </w:rPr>
      </w:pPr>
      <w:r w:rsidRPr="00E96550">
        <w:rPr>
          <w:rFonts w:ascii="Verdana" w:hAnsi="Verdana" w:cs="Verdana"/>
          <w:sz w:val="20"/>
        </w:rPr>
        <w:t xml:space="preserve">Il servizio Inserimento Richiesta per Esame </w:t>
      </w:r>
      <w:r>
        <w:rPr>
          <w:rFonts w:ascii="Verdana" w:hAnsi="Verdana" w:cs="Verdana"/>
          <w:sz w:val="20"/>
        </w:rPr>
        <w:t>PagoPA</w:t>
      </w:r>
      <w:r w:rsidRPr="00E96550">
        <w:rPr>
          <w:rFonts w:ascii="Verdana" w:hAnsi="Verdana" w:cs="Verdana"/>
          <w:sz w:val="20"/>
        </w:rPr>
        <w:t xml:space="preserve"> permette agli operatori professionali di inserire una richiesta per esame, di competenza della specifica agenzia o autoscuola, indicando gli estremi di </w:t>
      </w:r>
      <w:r>
        <w:rPr>
          <w:rFonts w:ascii="Verdana" w:hAnsi="Verdana" w:cs="Verdana"/>
          <w:sz w:val="20"/>
        </w:rPr>
        <w:t>PagoPA</w:t>
      </w:r>
      <w:r w:rsidRPr="00E96550">
        <w:rPr>
          <w:rFonts w:ascii="Verdana" w:hAnsi="Verdana" w:cs="Verdana"/>
          <w:sz w:val="20"/>
        </w:rPr>
        <w:t xml:space="preserve"> da utilizzare per il pagamento.</w:t>
      </w:r>
    </w:p>
    <w:p w14:paraId="57B18CDE" w14:textId="77777777" w:rsidR="007153FC" w:rsidRPr="00E96550" w:rsidRDefault="007153FC" w:rsidP="007153FC">
      <w:pPr>
        <w:pStyle w:val="BodyText"/>
        <w:jc w:val="both"/>
        <w:rPr>
          <w:rFonts w:ascii="Verdana" w:hAnsi="Verdana" w:cs="Verdana"/>
          <w:sz w:val="20"/>
        </w:rPr>
      </w:pPr>
      <w:r w:rsidRPr="00E96550">
        <w:rPr>
          <w:rFonts w:ascii="Verdana" w:hAnsi="Verdana" w:cs="Verdana"/>
          <w:sz w:val="20"/>
        </w:rPr>
        <w:t xml:space="preserve"> </w:t>
      </w:r>
    </w:p>
    <w:p w14:paraId="5176074D" w14:textId="77777777" w:rsidR="007153FC" w:rsidRDefault="007153FC" w:rsidP="007153FC">
      <w:pPr>
        <w:pStyle w:val="BodyText"/>
        <w:jc w:val="both"/>
        <w:rPr>
          <w:rFonts w:ascii="Verdana" w:hAnsi="Verdana" w:cs="Verdana"/>
          <w:i/>
          <w:sz w:val="20"/>
        </w:rPr>
      </w:pPr>
      <w:r w:rsidRPr="00E96550">
        <w:rPr>
          <w:rFonts w:ascii="Verdana" w:hAnsi="Verdana" w:cs="Verdana"/>
          <w:i/>
          <w:sz w:val="20"/>
        </w:rPr>
        <w:t xml:space="preserve">Questo servizio è accessibile ai soli utenti abilitati al pagamento on-line tramite </w:t>
      </w:r>
      <w:r>
        <w:rPr>
          <w:rFonts w:ascii="Verdana" w:hAnsi="Verdana" w:cs="Verdana"/>
          <w:i/>
          <w:sz w:val="20"/>
        </w:rPr>
        <w:t>PagoPA</w:t>
      </w:r>
    </w:p>
    <w:p w14:paraId="3802E8F8"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inserimento della richiesta d’esame con pagopa</w:t>
      </w:r>
    </w:p>
    <w:p w14:paraId="62B03D52" w14:textId="77777777" w:rsidR="007153FC" w:rsidRPr="00394F2D" w:rsidRDefault="007153FC" w:rsidP="007153FC">
      <w:pPr>
        <w:rPr>
          <w:rFonts w:ascii="Verdana" w:hAnsi="Verdana"/>
          <w:sz w:val="20"/>
          <w:szCs w:val="20"/>
        </w:rPr>
      </w:pPr>
      <w:r w:rsidRPr="00470E27">
        <w:rPr>
          <w:rFonts w:ascii="Verdana" w:hAnsi="Verdana"/>
          <w:b/>
          <w:bCs/>
          <w:sz w:val="20"/>
          <w:szCs w:val="20"/>
        </w:rPr>
        <w:t>Output:</w:t>
      </w:r>
      <w:r w:rsidRPr="00470E27">
        <w:rPr>
          <w:rFonts w:ascii="Verdana" w:hAnsi="Verdana"/>
          <w:sz w:val="20"/>
          <w:szCs w:val="20"/>
        </w:rPr>
        <w:t xml:space="preserve"> Dettaglio contenente il risultato dell’operazione appena effettuata</w:t>
      </w:r>
    </w:p>
    <w:p w14:paraId="1E2D5AB8" w14:textId="77777777" w:rsidR="007153FC" w:rsidRDefault="007153FC" w:rsidP="007153FC">
      <w:pPr>
        <w:pStyle w:val="BodyText"/>
        <w:ind w:left="100"/>
        <w:rPr>
          <w:rFonts w:ascii="Verdana" w:hAnsi="Verdana" w:cs="Verdana"/>
          <w:sz w:val="20"/>
        </w:rPr>
      </w:pPr>
      <w:r w:rsidRPr="00470E27">
        <w:rPr>
          <w:rFonts w:ascii="Verdana" w:hAnsi="Verdana" w:cs="Arial"/>
          <w:b/>
          <w:bCs/>
          <w:sz w:val="20"/>
          <w:lang w:eastAsia="en-US"/>
        </w:rPr>
        <w:t>WSDL</w:t>
      </w:r>
      <w:r>
        <w:rPr>
          <w:rFonts w:ascii="Verdana" w:hAnsi="Verdana"/>
          <w:b/>
          <w:bCs/>
          <w:sz w:val="20"/>
        </w:rPr>
        <w:t>:</w:t>
      </w:r>
      <w:r w:rsidRPr="00576E3C">
        <w:rPr>
          <w:rFonts w:ascii="Verdana" w:hAnsi="Verdana" w:cs="Verdana"/>
          <w:sz w:val="20"/>
        </w:rPr>
        <w:t xml:space="preserve"> </w:t>
      </w:r>
      <w:r w:rsidRPr="004A513E">
        <w:rPr>
          <w:rFonts w:ascii="Verdana" w:hAnsi="Verdana" w:cs="Verdana"/>
          <w:sz w:val="20"/>
        </w:rPr>
        <w:t>/services/inserimentoRichiestaEsame</w:t>
      </w:r>
      <w:r>
        <w:rPr>
          <w:rFonts w:ascii="Verdana" w:hAnsi="Verdana" w:cs="Verdana"/>
          <w:sz w:val="20"/>
        </w:rPr>
        <w:t>PagoPA</w:t>
      </w:r>
      <w:r w:rsidRPr="004A513E">
        <w:rPr>
          <w:rFonts w:ascii="Verdana" w:hAnsi="Verdana" w:cs="Verdana"/>
          <w:sz w:val="20"/>
        </w:rPr>
        <w:t>/</w:t>
      </w:r>
    </w:p>
    <w:p w14:paraId="4CFDF5D9" w14:textId="77777777" w:rsidR="007153FC" w:rsidRDefault="007153FC" w:rsidP="007153FC">
      <w:pPr>
        <w:pStyle w:val="BodyText"/>
        <w:ind w:left="100"/>
        <w:rPr>
          <w:rFonts w:ascii="Verdana" w:hAnsi="Verdana" w:cs="Verdana"/>
          <w:sz w:val="20"/>
        </w:rPr>
      </w:pPr>
      <w:r w:rsidRPr="004A513E">
        <w:rPr>
          <w:rFonts w:ascii="Verdana" w:hAnsi="Verdana" w:cs="Verdana"/>
          <w:sz w:val="20"/>
        </w:rPr>
        <w:t>inserimentoRichiestaEsame</w:t>
      </w:r>
      <w:r>
        <w:rPr>
          <w:rFonts w:ascii="Verdana" w:hAnsi="Verdana" w:cs="Verdana"/>
          <w:sz w:val="20"/>
        </w:rPr>
        <w:t>PagoPA</w:t>
      </w:r>
      <w:r w:rsidRPr="004A513E">
        <w:rPr>
          <w:rFonts w:ascii="Verdana" w:hAnsi="Verdana" w:cs="Verdana"/>
          <w:sz w:val="20"/>
        </w:rPr>
        <w:t>.wsdl</w:t>
      </w:r>
    </w:p>
    <w:p w14:paraId="45CD57BB" w14:textId="77777777" w:rsidR="007153FC" w:rsidRPr="00394F2D" w:rsidRDefault="007153FC" w:rsidP="007153FC">
      <w:pPr>
        <w:pStyle w:val="BodyText"/>
        <w:ind w:left="100"/>
        <w:rPr>
          <w:rFonts w:ascii="Verdana" w:hAnsi="Verdana" w:cs="Verdana"/>
          <w:sz w:val="20"/>
        </w:rPr>
      </w:pPr>
      <w:r>
        <w:object w:dxaOrig="1508" w:dyaOrig="983" w14:anchorId="48462087">
          <v:shape id="_x0000_i1117" type="#_x0000_t75" style="width:75.75pt;height:48.75pt" o:ole="">
            <v:imagedata r:id="rId207" o:title=""/>
          </v:shape>
          <o:OLEObject Type="Embed" ProgID="Package" ShapeID="_x0000_i1117" DrawAspect="Icon" ObjectID="_1740565685" r:id="rId208"/>
        </w:object>
      </w:r>
      <w:r>
        <w:object w:dxaOrig="1508" w:dyaOrig="983" w14:anchorId="455AC13F">
          <v:shape id="_x0000_i1118" type="#_x0000_t75" style="width:75.75pt;height:48.75pt" o:ole="">
            <v:imagedata r:id="rId209" o:title=""/>
          </v:shape>
          <o:OLEObject Type="Embed" ProgID="Package" ShapeID="_x0000_i1118" DrawAspect="Icon" ObjectID="_1740565686" r:id="rId210"/>
        </w:object>
      </w:r>
    </w:p>
    <w:p w14:paraId="71AB68DD" w14:textId="77777777" w:rsidR="007153FC" w:rsidRPr="00721AC4" w:rsidRDefault="007153FC" w:rsidP="00A61DA0">
      <w:pPr>
        <w:pStyle w:val="Titolo2"/>
      </w:pPr>
      <w:bookmarkStart w:id="201" w:name="_Toc115183489"/>
      <w:bookmarkStart w:id="202" w:name="_Toc122706716"/>
      <w:r w:rsidRPr="00721AC4">
        <w:t>Servizio di INSERIMENTO RICHIESTA PER ESAME CERTIFICATO MEDICO PAGOPA</w:t>
      </w:r>
      <w:bookmarkEnd w:id="201"/>
      <w:bookmarkEnd w:id="202"/>
    </w:p>
    <w:p w14:paraId="57E2CE82" w14:textId="77777777" w:rsidR="007153FC" w:rsidRPr="00E96550" w:rsidRDefault="007153FC" w:rsidP="007153FC">
      <w:pPr>
        <w:pStyle w:val="BodyText"/>
        <w:jc w:val="both"/>
        <w:rPr>
          <w:rFonts w:ascii="Verdana" w:hAnsi="Verdana" w:cs="Verdana"/>
          <w:sz w:val="20"/>
        </w:rPr>
      </w:pPr>
      <w:r w:rsidRPr="00E96550">
        <w:rPr>
          <w:rFonts w:ascii="Verdana" w:hAnsi="Verdana" w:cs="Verdana"/>
          <w:sz w:val="20"/>
        </w:rPr>
        <w:t>Il servizio Inserimento Richiesta per Esame</w:t>
      </w:r>
      <w:r>
        <w:rPr>
          <w:rFonts w:ascii="Verdana" w:hAnsi="Verdana" w:cs="Verdana"/>
          <w:sz w:val="20"/>
        </w:rPr>
        <w:t xml:space="preserve"> Certificato Medico</w:t>
      </w:r>
      <w:r w:rsidRPr="00E96550">
        <w:rPr>
          <w:rFonts w:ascii="Verdana" w:hAnsi="Verdana" w:cs="Verdana"/>
          <w:sz w:val="20"/>
        </w:rPr>
        <w:t xml:space="preserve"> </w:t>
      </w:r>
      <w:r>
        <w:rPr>
          <w:rFonts w:ascii="Verdana" w:hAnsi="Verdana" w:cs="Verdana"/>
          <w:sz w:val="20"/>
        </w:rPr>
        <w:t>PagoPA</w:t>
      </w:r>
      <w:r w:rsidRPr="00E96550">
        <w:rPr>
          <w:rFonts w:ascii="Verdana" w:hAnsi="Verdana" w:cs="Verdana"/>
          <w:sz w:val="20"/>
        </w:rPr>
        <w:t xml:space="preserve"> permette agli operatori professionali di inserire una richiesta per esame</w:t>
      </w:r>
      <w:r>
        <w:rPr>
          <w:rFonts w:ascii="Verdana" w:hAnsi="Verdana" w:cs="Verdana"/>
          <w:sz w:val="20"/>
        </w:rPr>
        <w:t>, a seguito di un certificato medico online,</w:t>
      </w:r>
      <w:r w:rsidRPr="00E96550">
        <w:rPr>
          <w:rFonts w:ascii="Verdana" w:hAnsi="Verdana" w:cs="Verdana"/>
          <w:sz w:val="20"/>
        </w:rPr>
        <w:t xml:space="preserve"> di competenza della specifica agenzia o autoscuola, indicando gli estremi </w:t>
      </w:r>
      <w:r>
        <w:rPr>
          <w:rFonts w:ascii="Verdana" w:hAnsi="Verdana" w:cs="Verdana"/>
          <w:sz w:val="20"/>
        </w:rPr>
        <w:t>PagoPA</w:t>
      </w:r>
      <w:r w:rsidRPr="00E96550">
        <w:rPr>
          <w:rFonts w:ascii="Verdana" w:hAnsi="Verdana" w:cs="Verdana"/>
          <w:sz w:val="20"/>
        </w:rPr>
        <w:t xml:space="preserve"> da utilizzare per il pagamento.</w:t>
      </w:r>
    </w:p>
    <w:p w14:paraId="3319448B" w14:textId="77777777" w:rsidR="007153FC" w:rsidRPr="00E96550" w:rsidRDefault="007153FC" w:rsidP="007153FC">
      <w:pPr>
        <w:pStyle w:val="BodyText"/>
        <w:jc w:val="both"/>
        <w:rPr>
          <w:rFonts w:ascii="Verdana" w:hAnsi="Verdana" w:cs="Verdana"/>
          <w:sz w:val="20"/>
        </w:rPr>
      </w:pPr>
      <w:r w:rsidRPr="00E96550">
        <w:rPr>
          <w:rFonts w:ascii="Verdana" w:hAnsi="Verdana" w:cs="Verdana"/>
          <w:sz w:val="20"/>
        </w:rPr>
        <w:t xml:space="preserve"> </w:t>
      </w:r>
    </w:p>
    <w:p w14:paraId="6B6750E0" w14:textId="77777777" w:rsidR="007153FC" w:rsidRDefault="007153FC" w:rsidP="007153FC">
      <w:pPr>
        <w:pStyle w:val="BodyText"/>
        <w:jc w:val="both"/>
        <w:rPr>
          <w:rFonts w:ascii="Verdana" w:hAnsi="Verdana" w:cs="Verdana"/>
          <w:i/>
          <w:sz w:val="20"/>
        </w:rPr>
      </w:pPr>
      <w:r w:rsidRPr="00E96550">
        <w:rPr>
          <w:rFonts w:ascii="Verdana" w:hAnsi="Verdana" w:cs="Verdana"/>
          <w:i/>
          <w:sz w:val="20"/>
        </w:rPr>
        <w:t xml:space="preserve">Questo servizio è accessibile ai soli utenti abilitati al pagamento on-line tramite </w:t>
      </w:r>
      <w:r>
        <w:rPr>
          <w:rFonts w:ascii="Verdana" w:hAnsi="Verdana" w:cs="Verdana"/>
          <w:i/>
          <w:sz w:val="20"/>
        </w:rPr>
        <w:t>PagoPA</w:t>
      </w:r>
    </w:p>
    <w:p w14:paraId="75968D0B"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inserimento della richiesta d’esame con certificato medico con pagopa</w:t>
      </w:r>
    </w:p>
    <w:p w14:paraId="2BADDFF3" w14:textId="77777777" w:rsidR="007153FC" w:rsidRPr="00394F2D" w:rsidRDefault="007153FC" w:rsidP="007153FC">
      <w:pPr>
        <w:rPr>
          <w:rFonts w:ascii="Verdana" w:hAnsi="Verdana"/>
          <w:sz w:val="20"/>
          <w:szCs w:val="20"/>
        </w:rPr>
      </w:pPr>
      <w:r w:rsidRPr="00470E27">
        <w:rPr>
          <w:rFonts w:ascii="Verdana" w:hAnsi="Verdana"/>
          <w:b/>
          <w:bCs/>
          <w:sz w:val="20"/>
          <w:szCs w:val="20"/>
        </w:rPr>
        <w:t>Output:</w:t>
      </w:r>
      <w:r w:rsidRPr="00470E27">
        <w:rPr>
          <w:rFonts w:ascii="Verdana" w:hAnsi="Verdana"/>
          <w:sz w:val="20"/>
          <w:szCs w:val="20"/>
        </w:rPr>
        <w:t xml:space="preserve"> Dettaglio contenente il risultato dell’operazione appena effettuata</w:t>
      </w:r>
    </w:p>
    <w:p w14:paraId="487537FB" w14:textId="77777777" w:rsidR="007153FC" w:rsidRDefault="007153FC" w:rsidP="007153FC">
      <w:pPr>
        <w:pStyle w:val="BodyText"/>
        <w:rPr>
          <w:rFonts w:ascii="Verdana" w:hAnsi="Verdana" w:cs="Verdana"/>
          <w:sz w:val="20"/>
        </w:rPr>
      </w:pPr>
      <w:r w:rsidRPr="00470E27">
        <w:rPr>
          <w:rFonts w:ascii="Verdana" w:hAnsi="Verdana" w:cs="Arial"/>
          <w:b/>
          <w:bCs/>
          <w:sz w:val="20"/>
          <w:lang w:eastAsia="en-US"/>
        </w:rPr>
        <w:t>WSDL</w:t>
      </w:r>
      <w:r>
        <w:rPr>
          <w:rFonts w:ascii="Verdana" w:hAnsi="Verdana"/>
          <w:b/>
          <w:bCs/>
          <w:sz w:val="20"/>
        </w:rPr>
        <w:t>:</w:t>
      </w:r>
      <w:r w:rsidRPr="00AE3B8B">
        <w:rPr>
          <w:rFonts w:ascii="Verdana" w:hAnsi="Verdana" w:cs="Verdana"/>
          <w:sz w:val="20"/>
        </w:rPr>
        <w:t xml:space="preserve"> </w:t>
      </w:r>
      <w:r w:rsidRPr="004A513E">
        <w:rPr>
          <w:rFonts w:ascii="Verdana" w:hAnsi="Verdana" w:cs="Verdana"/>
          <w:sz w:val="20"/>
        </w:rPr>
        <w:t>/services/inserimentoRichiestaEsame</w:t>
      </w:r>
      <w:r>
        <w:rPr>
          <w:rFonts w:ascii="Verdana" w:hAnsi="Verdana" w:cs="Verdana"/>
          <w:sz w:val="20"/>
        </w:rPr>
        <w:t>CertificatoMedico</w:t>
      </w:r>
      <w:r w:rsidRPr="00E329AD">
        <w:rPr>
          <w:rFonts w:ascii="Verdana" w:hAnsi="Verdana" w:cs="Verdana"/>
          <w:sz w:val="20"/>
        </w:rPr>
        <w:t>PagoPA</w:t>
      </w:r>
      <w:r w:rsidRPr="004A513E">
        <w:rPr>
          <w:rFonts w:ascii="Verdana" w:hAnsi="Verdana" w:cs="Verdana"/>
          <w:sz w:val="20"/>
        </w:rPr>
        <w:t>/</w:t>
      </w:r>
    </w:p>
    <w:p w14:paraId="53F175B1" w14:textId="77777777" w:rsidR="007153FC" w:rsidRDefault="007153FC" w:rsidP="007153FC">
      <w:pPr>
        <w:pStyle w:val="BodyText"/>
        <w:ind w:left="100"/>
        <w:rPr>
          <w:rFonts w:ascii="Verdana" w:hAnsi="Verdana" w:cs="Verdana"/>
          <w:sz w:val="20"/>
        </w:rPr>
      </w:pPr>
      <w:r w:rsidRPr="004A513E">
        <w:rPr>
          <w:rFonts w:ascii="Verdana" w:hAnsi="Verdana" w:cs="Verdana"/>
          <w:sz w:val="20"/>
        </w:rPr>
        <w:t>inserimentoRichiestaEsame</w:t>
      </w:r>
      <w:r>
        <w:rPr>
          <w:rFonts w:ascii="Verdana" w:hAnsi="Verdana" w:cs="Verdana"/>
          <w:sz w:val="20"/>
        </w:rPr>
        <w:t>CertificatoMedico</w:t>
      </w:r>
      <w:r w:rsidRPr="00E329AD">
        <w:rPr>
          <w:rFonts w:ascii="Verdana" w:hAnsi="Verdana" w:cs="Verdana"/>
          <w:sz w:val="20"/>
        </w:rPr>
        <w:t>PagoPA</w:t>
      </w:r>
      <w:r w:rsidRPr="004A513E">
        <w:rPr>
          <w:rFonts w:ascii="Verdana" w:hAnsi="Verdana" w:cs="Verdana"/>
          <w:sz w:val="20"/>
        </w:rPr>
        <w:t>.wsdl</w:t>
      </w:r>
    </w:p>
    <w:p w14:paraId="713CFB83" w14:textId="77777777" w:rsidR="007153FC" w:rsidRPr="00394F2D" w:rsidRDefault="007153FC" w:rsidP="007153FC">
      <w:pPr>
        <w:pStyle w:val="BodyText"/>
        <w:ind w:left="100"/>
        <w:rPr>
          <w:rFonts w:ascii="Verdana" w:hAnsi="Verdana" w:cs="Verdana"/>
          <w:sz w:val="20"/>
        </w:rPr>
      </w:pPr>
      <w:r>
        <w:object w:dxaOrig="1508" w:dyaOrig="983" w14:anchorId="45B45E6F">
          <v:shape id="_x0000_i1119" type="#_x0000_t75" style="width:75.75pt;height:48.75pt" o:ole="">
            <v:imagedata r:id="rId211" o:title=""/>
          </v:shape>
          <o:OLEObject Type="Embed" ProgID="Package" ShapeID="_x0000_i1119" DrawAspect="Icon" ObjectID="_1740565687" r:id="rId212"/>
        </w:object>
      </w:r>
      <w:r>
        <w:object w:dxaOrig="1508" w:dyaOrig="983" w14:anchorId="3397AC48">
          <v:shape id="_x0000_i1120" type="#_x0000_t75" style="width:75.75pt;height:48.75pt" o:ole="">
            <v:imagedata r:id="rId213" o:title=""/>
          </v:shape>
          <o:OLEObject Type="Embed" ProgID="Package" ShapeID="_x0000_i1120" DrawAspect="Icon" ObjectID="_1740565688" r:id="rId214"/>
        </w:object>
      </w:r>
    </w:p>
    <w:p w14:paraId="4B89C63A" w14:textId="77777777" w:rsidR="007153FC" w:rsidRPr="00721AC4" w:rsidRDefault="007153FC" w:rsidP="00A61DA0">
      <w:pPr>
        <w:pStyle w:val="Titolo2"/>
      </w:pPr>
      <w:bookmarkStart w:id="203" w:name="_Toc1727754"/>
      <w:bookmarkStart w:id="204" w:name="_Toc13144152"/>
      <w:bookmarkStart w:id="205" w:name="_Toc57041888"/>
      <w:bookmarkStart w:id="206" w:name="_Toc115183490"/>
      <w:bookmarkStart w:id="207" w:name="_Toc122706717"/>
      <w:r w:rsidRPr="00721AC4">
        <w:t>Servizio di MODIFICA RICHIESTA PER ESAME</w:t>
      </w:r>
      <w:bookmarkEnd w:id="203"/>
      <w:bookmarkEnd w:id="204"/>
      <w:bookmarkEnd w:id="205"/>
      <w:bookmarkEnd w:id="206"/>
      <w:bookmarkEnd w:id="207"/>
    </w:p>
    <w:p w14:paraId="7F867FCD"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Modifica Richiesta per Esame</w:t>
      </w:r>
      <w:r w:rsidRPr="00402225">
        <w:rPr>
          <w:rFonts w:ascii="Verdana" w:hAnsi="Verdana" w:cs="Verdana"/>
          <w:sz w:val="20"/>
        </w:rPr>
        <w:t xml:space="preserve"> permette </w:t>
      </w:r>
      <w:r>
        <w:rPr>
          <w:rFonts w:ascii="Verdana" w:hAnsi="Verdana" w:cs="Verdana"/>
          <w:sz w:val="20"/>
        </w:rPr>
        <w:t xml:space="preserve">agli operatori professionali di modificare una richiesta per esame, </w:t>
      </w:r>
      <w:r w:rsidRPr="00402225">
        <w:rPr>
          <w:rFonts w:ascii="Verdana" w:hAnsi="Verdana" w:cs="Verdana"/>
          <w:sz w:val="20"/>
        </w:rPr>
        <w:t>di competenza della specifica agenzia o autoscuola.</w:t>
      </w:r>
    </w:p>
    <w:p w14:paraId="65E1C86B" w14:textId="77777777" w:rsidR="007153FC" w:rsidRPr="00E96550" w:rsidRDefault="007153FC" w:rsidP="007153FC">
      <w:pPr>
        <w:pStyle w:val="BodyText"/>
        <w:jc w:val="both"/>
        <w:rPr>
          <w:rFonts w:ascii="Verdana" w:hAnsi="Verdana" w:cs="Verdana"/>
          <w:i/>
          <w:sz w:val="20"/>
        </w:rPr>
      </w:pPr>
      <w:r w:rsidRPr="00E96550">
        <w:rPr>
          <w:rFonts w:ascii="Verdana" w:hAnsi="Verdana" w:cs="Verdana"/>
          <w:i/>
          <w:sz w:val="20"/>
        </w:rPr>
        <w:lastRenderedPageBreak/>
        <w:t xml:space="preserve">Questo servizio è accessibile soli </w:t>
      </w:r>
      <w:r>
        <w:rPr>
          <w:rFonts w:ascii="Verdana" w:hAnsi="Verdana" w:cs="Verdana"/>
          <w:i/>
          <w:sz w:val="20"/>
        </w:rPr>
        <w:t>se la richiesta non è stata inserita a seguito di un Certificato Medico online.</w:t>
      </w:r>
    </w:p>
    <w:p w14:paraId="21D28EE9" w14:textId="77777777" w:rsidR="007153FC" w:rsidRDefault="007153FC" w:rsidP="007153FC">
      <w:pPr>
        <w:pStyle w:val="BodyText"/>
        <w:jc w:val="both"/>
        <w:rPr>
          <w:rFonts w:ascii="Verdana" w:hAnsi="Verdana" w:cs="Verdana"/>
          <w:sz w:val="20"/>
        </w:rPr>
      </w:pPr>
      <w:r>
        <w:rPr>
          <w:rFonts w:ascii="Verdana" w:hAnsi="Verdana" w:cs="Verdana"/>
          <w:sz w:val="20"/>
        </w:rPr>
        <w:t>La modifica è possibile negli stati: DA PAGARE, ATTIVA</w:t>
      </w:r>
    </w:p>
    <w:p w14:paraId="25C1328C"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modifica per esame</w:t>
      </w:r>
    </w:p>
    <w:p w14:paraId="7FBCFDA5" w14:textId="77777777" w:rsidR="007153FC" w:rsidRDefault="007153FC" w:rsidP="007153FC">
      <w:pPr>
        <w:rPr>
          <w:rFonts w:ascii="Verdana" w:hAnsi="Verdana"/>
          <w:sz w:val="20"/>
          <w:szCs w:val="20"/>
        </w:rPr>
      </w:pPr>
      <w:r w:rsidRPr="00470E27">
        <w:rPr>
          <w:rFonts w:ascii="Verdana" w:hAnsi="Verdana"/>
          <w:b/>
          <w:bCs/>
          <w:sz w:val="20"/>
          <w:szCs w:val="20"/>
        </w:rPr>
        <w:t>Output:</w:t>
      </w:r>
      <w:r w:rsidRPr="00470E27">
        <w:rPr>
          <w:rFonts w:ascii="Verdana" w:hAnsi="Verdana"/>
          <w:sz w:val="20"/>
          <w:szCs w:val="20"/>
        </w:rPr>
        <w:t xml:space="preserve"> Dettaglio contenente il risultato dell’operazione appena effettuata</w:t>
      </w:r>
    </w:p>
    <w:p w14:paraId="105BAC83" w14:textId="77777777" w:rsidR="007153FC" w:rsidRPr="00337272" w:rsidRDefault="007153FC" w:rsidP="007153FC">
      <w:pPr>
        <w:rPr>
          <w:rFonts w:ascii="Verdana" w:hAnsi="Verdana"/>
          <w:sz w:val="20"/>
          <w:szCs w:val="20"/>
        </w:rPr>
      </w:pPr>
      <w:r w:rsidRPr="00470E27">
        <w:rPr>
          <w:rFonts w:ascii="Verdana" w:hAnsi="Verdana"/>
          <w:b/>
          <w:bCs/>
          <w:sz w:val="20"/>
        </w:rPr>
        <w:t>WSDL</w:t>
      </w:r>
      <w:r>
        <w:rPr>
          <w:rFonts w:ascii="Verdana" w:hAnsi="Verdana"/>
          <w:b/>
          <w:bCs/>
          <w:sz w:val="20"/>
        </w:rPr>
        <w:t>:</w:t>
      </w:r>
      <w:r w:rsidRPr="009A0A46">
        <w:rPr>
          <w:rFonts w:ascii="Verdana" w:hAnsi="Verdana" w:cs="Verdana"/>
          <w:sz w:val="20"/>
          <w:szCs w:val="20"/>
        </w:rPr>
        <w:t>/services/modificaRichiestaEsame/modificaRichiestaEsame.wsdl</w:t>
      </w:r>
      <w:r>
        <w:object w:dxaOrig="1508" w:dyaOrig="983" w14:anchorId="5CB90578">
          <v:shape id="_x0000_i1121" type="#_x0000_t75" style="width:75.75pt;height:48.75pt" o:ole="">
            <v:imagedata r:id="rId215" o:title=""/>
          </v:shape>
          <o:OLEObject Type="Embed" ProgID="Package" ShapeID="_x0000_i1121" DrawAspect="Icon" ObjectID="_1740565689" r:id="rId216"/>
        </w:object>
      </w:r>
      <w:r>
        <w:object w:dxaOrig="1508" w:dyaOrig="983" w14:anchorId="4113B917">
          <v:shape id="_x0000_i1122" type="#_x0000_t75" style="width:75.75pt;height:48.75pt" o:ole="">
            <v:imagedata r:id="rId217" o:title=""/>
          </v:shape>
          <o:OLEObject Type="Embed" ProgID="Package" ShapeID="_x0000_i1122" DrawAspect="Icon" ObjectID="_1740565690" r:id="rId218"/>
        </w:object>
      </w:r>
    </w:p>
    <w:p w14:paraId="27F5E3F3" w14:textId="77777777" w:rsidR="007153FC" w:rsidRPr="009320D6" w:rsidRDefault="007153FC" w:rsidP="00A61DA0">
      <w:pPr>
        <w:pStyle w:val="Titolo2"/>
      </w:pPr>
      <w:bookmarkStart w:id="208" w:name="_Toc1727758"/>
      <w:bookmarkStart w:id="209" w:name="_Toc13144156"/>
      <w:bookmarkStart w:id="210" w:name="_Toc57041892"/>
      <w:bookmarkStart w:id="211" w:name="_Toc115183491"/>
      <w:bookmarkStart w:id="212" w:name="_Toc122706718"/>
      <w:r w:rsidRPr="009320D6">
        <w:t>Servizio di MODIFICA RICHIESTA PER ESAME CERTIFICATO MEDICO</w:t>
      </w:r>
      <w:bookmarkEnd w:id="208"/>
      <w:bookmarkEnd w:id="209"/>
      <w:bookmarkEnd w:id="210"/>
      <w:bookmarkEnd w:id="211"/>
      <w:bookmarkEnd w:id="212"/>
    </w:p>
    <w:p w14:paraId="1F36AA43"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Modifica Richiesta per Esame Certificato Medico</w:t>
      </w:r>
      <w:r w:rsidRPr="00402225">
        <w:rPr>
          <w:rFonts w:ascii="Verdana" w:hAnsi="Verdana" w:cs="Verdana"/>
          <w:sz w:val="20"/>
        </w:rPr>
        <w:t xml:space="preserve"> permette </w:t>
      </w:r>
      <w:r>
        <w:rPr>
          <w:rFonts w:ascii="Verdana" w:hAnsi="Verdana" w:cs="Verdana"/>
          <w:sz w:val="20"/>
        </w:rPr>
        <w:t>agli operatori professionali di modificare una richiesta per esame, inserita a seguito di un certificato medico online,</w:t>
      </w:r>
      <w:r w:rsidRPr="00402225">
        <w:rPr>
          <w:rFonts w:ascii="Verdana" w:hAnsi="Verdana" w:cs="Verdana"/>
          <w:sz w:val="20"/>
        </w:rPr>
        <w:t xml:space="preserve"> di competenza della specifica agenzia o autoscuola.</w:t>
      </w:r>
    </w:p>
    <w:p w14:paraId="0F2E7CAC" w14:textId="77777777" w:rsidR="007153FC" w:rsidRDefault="007153FC" w:rsidP="007153FC">
      <w:pPr>
        <w:pStyle w:val="BodyText"/>
        <w:jc w:val="both"/>
        <w:rPr>
          <w:rFonts w:ascii="Verdana" w:hAnsi="Verdana" w:cs="Verdana"/>
          <w:sz w:val="20"/>
        </w:rPr>
      </w:pPr>
      <w:r>
        <w:rPr>
          <w:rFonts w:ascii="Verdana" w:hAnsi="Verdana" w:cs="Verdana"/>
          <w:sz w:val="20"/>
        </w:rPr>
        <w:t>La modifica è possibile negli stati: DA PAGARE, ATTIVA</w:t>
      </w:r>
    </w:p>
    <w:p w14:paraId="05718C09"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modifica per esame certificato medico</w:t>
      </w:r>
    </w:p>
    <w:p w14:paraId="7015D590" w14:textId="77777777" w:rsidR="007153FC" w:rsidRPr="00470E27" w:rsidRDefault="007153FC" w:rsidP="007153FC">
      <w:pPr>
        <w:rPr>
          <w:rFonts w:ascii="Verdana" w:hAnsi="Verdana"/>
          <w:sz w:val="20"/>
          <w:szCs w:val="20"/>
        </w:rPr>
      </w:pPr>
      <w:r w:rsidRPr="00470E27">
        <w:rPr>
          <w:rFonts w:ascii="Verdana" w:hAnsi="Verdana"/>
          <w:b/>
          <w:bCs/>
          <w:sz w:val="20"/>
          <w:szCs w:val="20"/>
        </w:rPr>
        <w:t>Output:</w:t>
      </w:r>
      <w:r w:rsidRPr="00470E27">
        <w:rPr>
          <w:rFonts w:ascii="Verdana" w:hAnsi="Verdana"/>
          <w:sz w:val="20"/>
          <w:szCs w:val="20"/>
        </w:rPr>
        <w:t xml:space="preserve"> Dettaglio contenente il risultato dell’operazione appena effettuata</w:t>
      </w:r>
    </w:p>
    <w:p w14:paraId="10AEDA2B" w14:textId="77777777" w:rsidR="007153FC" w:rsidRDefault="007153FC" w:rsidP="007153FC">
      <w:pPr>
        <w:pStyle w:val="BodyText"/>
        <w:jc w:val="both"/>
        <w:rPr>
          <w:rFonts w:ascii="Verdana" w:hAnsi="Verdana" w:cs="Verdana"/>
          <w:sz w:val="20"/>
        </w:rPr>
      </w:pPr>
      <w:r w:rsidRPr="00470E27">
        <w:rPr>
          <w:rFonts w:ascii="Verdana" w:hAnsi="Verdana" w:cs="Arial"/>
          <w:b/>
          <w:bCs/>
          <w:sz w:val="20"/>
          <w:lang w:eastAsia="en-US"/>
        </w:rPr>
        <w:t>WSDL</w:t>
      </w:r>
      <w:r>
        <w:rPr>
          <w:rFonts w:ascii="Verdana" w:hAnsi="Verdana"/>
          <w:b/>
          <w:bCs/>
          <w:sz w:val="20"/>
        </w:rPr>
        <w:t>:</w:t>
      </w:r>
      <w:r w:rsidRPr="009A0A46">
        <w:rPr>
          <w:rFonts w:ascii="Verdana" w:hAnsi="Verdana" w:cs="Verdana"/>
          <w:sz w:val="20"/>
        </w:rPr>
        <w:t>/services/modificaRichiestaEsame</w:t>
      </w:r>
      <w:r>
        <w:rPr>
          <w:rFonts w:ascii="Verdana" w:hAnsi="Verdana" w:cs="Verdana"/>
          <w:sz w:val="20"/>
        </w:rPr>
        <w:t>CertificatoMedico</w:t>
      </w:r>
      <w:r w:rsidRPr="009A0A46">
        <w:rPr>
          <w:rFonts w:ascii="Verdana" w:hAnsi="Verdana" w:cs="Verdana"/>
          <w:sz w:val="20"/>
        </w:rPr>
        <w:t>/modificaRichiestaEsame</w:t>
      </w:r>
      <w:r>
        <w:rPr>
          <w:rFonts w:ascii="Verdana" w:hAnsi="Verdana" w:cs="Verdana"/>
          <w:sz w:val="20"/>
        </w:rPr>
        <w:t>CertificatoMedico</w:t>
      </w:r>
      <w:r w:rsidRPr="009A0A46">
        <w:rPr>
          <w:rFonts w:ascii="Verdana" w:hAnsi="Verdana" w:cs="Verdana"/>
          <w:sz w:val="20"/>
        </w:rPr>
        <w:t>.wsdl</w:t>
      </w:r>
    </w:p>
    <w:p w14:paraId="1EF469FB" w14:textId="77777777" w:rsidR="007153FC" w:rsidRPr="007113ED" w:rsidRDefault="007153FC" w:rsidP="007153FC">
      <w:pPr>
        <w:pStyle w:val="BodyText"/>
        <w:jc w:val="both"/>
        <w:rPr>
          <w:rFonts w:ascii="Verdana" w:hAnsi="Verdana" w:cs="Verdana"/>
          <w:sz w:val="20"/>
        </w:rPr>
      </w:pPr>
      <w:r>
        <w:object w:dxaOrig="1508" w:dyaOrig="983" w14:anchorId="2CB081CC">
          <v:shape id="_x0000_i1123" type="#_x0000_t75" style="width:75.75pt;height:48.75pt" o:ole="">
            <v:imagedata r:id="rId219" o:title=""/>
          </v:shape>
          <o:OLEObject Type="Embed" ProgID="Package" ShapeID="_x0000_i1123" DrawAspect="Icon" ObjectID="_1740565691" r:id="rId220"/>
        </w:object>
      </w:r>
      <w:r>
        <w:object w:dxaOrig="1508" w:dyaOrig="983" w14:anchorId="0A702BCE">
          <v:shape id="_x0000_i1124" type="#_x0000_t75" style="width:75.75pt;height:48.75pt" o:ole="">
            <v:imagedata r:id="rId221" o:title=""/>
          </v:shape>
          <o:OLEObject Type="Embed" ProgID="Package" ShapeID="_x0000_i1124" DrawAspect="Icon" ObjectID="_1740565692" r:id="rId222"/>
        </w:object>
      </w:r>
    </w:p>
    <w:p w14:paraId="21928B2A" w14:textId="77777777" w:rsidR="007153FC" w:rsidRPr="009320D6" w:rsidRDefault="007153FC" w:rsidP="00A61DA0">
      <w:pPr>
        <w:pStyle w:val="Titolo2"/>
      </w:pPr>
      <w:bookmarkStart w:id="213" w:name="_Toc1727762"/>
      <w:bookmarkStart w:id="214" w:name="_Toc13144160"/>
      <w:bookmarkStart w:id="215" w:name="_Toc57041896"/>
      <w:bookmarkStart w:id="216" w:name="_Toc115183492"/>
      <w:bookmarkStart w:id="217" w:name="_Toc122706719"/>
      <w:r w:rsidRPr="009320D6">
        <w:t>Servizio di MODIFICA FOTO FIRMA RICHIESTA PER ESAME</w:t>
      </w:r>
      <w:bookmarkEnd w:id="213"/>
      <w:bookmarkEnd w:id="214"/>
      <w:bookmarkEnd w:id="215"/>
      <w:bookmarkEnd w:id="216"/>
      <w:bookmarkEnd w:id="217"/>
    </w:p>
    <w:p w14:paraId="0DF1A0F4"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Modifica Foto Firma Richiesta per Esame</w:t>
      </w:r>
      <w:r w:rsidRPr="00402225">
        <w:rPr>
          <w:rFonts w:ascii="Verdana" w:hAnsi="Verdana" w:cs="Verdana"/>
          <w:sz w:val="20"/>
        </w:rPr>
        <w:t xml:space="preserve"> permette </w:t>
      </w:r>
      <w:r>
        <w:rPr>
          <w:rFonts w:ascii="Verdana" w:hAnsi="Verdana" w:cs="Verdana"/>
          <w:sz w:val="20"/>
        </w:rPr>
        <w:t xml:space="preserve">agli operatori professionali di modificare, per una richiesta per esame, la Foto e/o la Firma, </w:t>
      </w:r>
      <w:r w:rsidRPr="00402225">
        <w:rPr>
          <w:rFonts w:ascii="Verdana" w:hAnsi="Verdana" w:cs="Verdana"/>
          <w:sz w:val="20"/>
        </w:rPr>
        <w:t>di competenza della specifica agenzia o autoscuola.</w:t>
      </w:r>
    </w:p>
    <w:p w14:paraId="09B86A30" w14:textId="77777777" w:rsidR="007153FC" w:rsidRPr="00E96550" w:rsidRDefault="007153FC" w:rsidP="007153FC">
      <w:pPr>
        <w:pStyle w:val="BodyText"/>
        <w:jc w:val="both"/>
        <w:rPr>
          <w:rFonts w:ascii="Verdana" w:hAnsi="Verdana" w:cs="Verdana"/>
          <w:i/>
          <w:sz w:val="20"/>
        </w:rPr>
      </w:pPr>
      <w:r w:rsidRPr="00E96550">
        <w:rPr>
          <w:rFonts w:ascii="Verdana" w:hAnsi="Verdana" w:cs="Verdana"/>
          <w:i/>
          <w:sz w:val="20"/>
        </w:rPr>
        <w:t xml:space="preserve">Questo servizio è accessibile soli </w:t>
      </w:r>
      <w:r>
        <w:rPr>
          <w:rFonts w:ascii="Verdana" w:hAnsi="Verdana" w:cs="Verdana"/>
          <w:i/>
          <w:sz w:val="20"/>
        </w:rPr>
        <w:t>se la richiesta non è stata inserita a seguito di un Certificato Medico online.</w:t>
      </w:r>
    </w:p>
    <w:p w14:paraId="02CE7A19" w14:textId="77777777" w:rsidR="007153FC" w:rsidRDefault="007153FC" w:rsidP="007153FC">
      <w:pPr>
        <w:pStyle w:val="BodyText"/>
        <w:jc w:val="both"/>
        <w:rPr>
          <w:rFonts w:ascii="Verdana" w:hAnsi="Verdana" w:cs="Verdana"/>
          <w:sz w:val="20"/>
        </w:rPr>
      </w:pPr>
      <w:r>
        <w:rPr>
          <w:rFonts w:ascii="Verdana" w:hAnsi="Verdana" w:cs="Verdana"/>
          <w:sz w:val="20"/>
        </w:rPr>
        <w:t>La modifica è possibile negli stati: DA PAGARE, ATTIVA</w:t>
      </w:r>
    </w:p>
    <w:p w14:paraId="462ECF92"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modifica foto firma per richiesta esame </w:t>
      </w:r>
    </w:p>
    <w:p w14:paraId="0CDE009E" w14:textId="77777777" w:rsidR="007153FC" w:rsidRPr="00470E27" w:rsidRDefault="007153FC" w:rsidP="007153FC">
      <w:pPr>
        <w:rPr>
          <w:rFonts w:ascii="Verdana" w:hAnsi="Verdana"/>
          <w:sz w:val="20"/>
          <w:szCs w:val="20"/>
        </w:rPr>
      </w:pPr>
      <w:r w:rsidRPr="00470E27">
        <w:rPr>
          <w:rFonts w:ascii="Verdana" w:hAnsi="Verdana"/>
          <w:b/>
          <w:bCs/>
          <w:sz w:val="20"/>
          <w:szCs w:val="20"/>
        </w:rPr>
        <w:t>Output:</w:t>
      </w:r>
      <w:r w:rsidRPr="00470E27">
        <w:rPr>
          <w:rFonts w:ascii="Verdana" w:hAnsi="Verdana"/>
          <w:sz w:val="20"/>
          <w:szCs w:val="20"/>
        </w:rPr>
        <w:t xml:space="preserve"> Dettaglio contenente il risultato dell’operazione appena effettuata</w:t>
      </w:r>
    </w:p>
    <w:p w14:paraId="3BCA5915" w14:textId="77777777" w:rsidR="007153FC" w:rsidRDefault="007153FC" w:rsidP="007153FC">
      <w:pPr>
        <w:pStyle w:val="BodyText"/>
        <w:rPr>
          <w:rFonts w:ascii="Verdana" w:hAnsi="Verdana" w:cs="Verdana"/>
          <w:sz w:val="20"/>
        </w:rPr>
      </w:pPr>
      <w:r w:rsidRPr="00470E27">
        <w:rPr>
          <w:rFonts w:ascii="Verdana" w:hAnsi="Verdana" w:cs="Arial"/>
          <w:b/>
          <w:bCs/>
          <w:sz w:val="20"/>
          <w:lang w:eastAsia="en-US"/>
        </w:rPr>
        <w:t>WSDL</w:t>
      </w:r>
      <w:r>
        <w:rPr>
          <w:rFonts w:ascii="Verdana" w:hAnsi="Verdana"/>
          <w:b/>
          <w:bCs/>
          <w:sz w:val="20"/>
        </w:rPr>
        <w:t>:</w:t>
      </w:r>
      <w:r w:rsidRPr="009A0A46">
        <w:rPr>
          <w:rFonts w:ascii="Verdana" w:hAnsi="Verdana" w:cs="Verdana"/>
          <w:sz w:val="20"/>
        </w:rPr>
        <w:t>/services/modifica</w:t>
      </w:r>
      <w:r w:rsidRPr="006C6DD8">
        <w:rPr>
          <w:rFonts w:ascii="Verdana" w:hAnsi="Verdana" w:cs="Verdana"/>
          <w:sz w:val="20"/>
        </w:rPr>
        <w:t>FotoFirma</w:t>
      </w:r>
      <w:r w:rsidRPr="009A0A46">
        <w:rPr>
          <w:rFonts w:ascii="Verdana" w:hAnsi="Verdana" w:cs="Verdana"/>
          <w:sz w:val="20"/>
        </w:rPr>
        <w:t>RichiestaEsame/modifica</w:t>
      </w:r>
      <w:r w:rsidRPr="006C6DD8">
        <w:rPr>
          <w:rFonts w:ascii="Verdana" w:hAnsi="Verdana" w:cs="Verdana"/>
          <w:sz w:val="20"/>
        </w:rPr>
        <w:t>FotoFirma</w:t>
      </w:r>
      <w:r w:rsidRPr="009A0A46">
        <w:rPr>
          <w:rFonts w:ascii="Verdana" w:hAnsi="Verdana" w:cs="Verdana"/>
          <w:sz w:val="20"/>
        </w:rPr>
        <w:t>RichiestaEsame.wsdl</w:t>
      </w:r>
    </w:p>
    <w:p w14:paraId="5CC8507F" w14:textId="77777777" w:rsidR="007153FC" w:rsidRPr="00337272" w:rsidRDefault="007153FC" w:rsidP="007153FC">
      <w:pPr>
        <w:pStyle w:val="BodyText"/>
        <w:rPr>
          <w:rFonts w:ascii="Verdana" w:hAnsi="Verdana" w:cs="Verdana"/>
          <w:sz w:val="20"/>
        </w:rPr>
      </w:pPr>
      <w:r>
        <w:object w:dxaOrig="1508" w:dyaOrig="983" w14:anchorId="0C4D3643">
          <v:shape id="_x0000_i1125" type="#_x0000_t75" style="width:75.75pt;height:48.75pt" o:ole="">
            <v:imagedata r:id="rId223" o:title=""/>
          </v:shape>
          <o:OLEObject Type="Embed" ProgID="Package" ShapeID="_x0000_i1125" DrawAspect="Icon" ObjectID="_1740565693" r:id="rId224"/>
        </w:object>
      </w:r>
      <w:r>
        <w:object w:dxaOrig="1508" w:dyaOrig="983" w14:anchorId="09275334">
          <v:shape id="_x0000_i1126" type="#_x0000_t75" style="width:75.75pt;height:48.75pt" o:ole="">
            <v:imagedata r:id="rId225" o:title=""/>
          </v:shape>
          <o:OLEObject Type="Embed" ProgID="Package" ShapeID="_x0000_i1126" DrawAspect="Icon" ObjectID="_1740565694" r:id="rId226"/>
        </w:object>
      </w:r>
    </w:p>
    <w:p w14:paraId="0BC4F820" w14:textId="77777777" w:rsidR="007153FC" w:rsidRPr="00721AC4" w:rsidRDefault="007153FC" w:rsidP="00A61DA0">
      <w:pPr>
        <w:pStyle w:val="Titolo2"/>
      </w:pPr>
      <w:bookmarkStart w:id="218" w:name="_Toc1727766"/>
      <w:bookmarkStart w:id="219" w:name="_Toc13144164"/>
      <w:bookmarkStart w:id="220" w:name="_Toc57041900"/>
      <w:bookmarkStart w:id="221" w:name="_Toc115183493"/>
      <w:bookmarkStart w:id="222" w:name="_Toc122706720"/>
      <w:r w:rsidRPr="00721AC4">
        <w:lastRenderedPageBreak/>
        <w:t>Servizio di MODIFICA RICHIESTA PER ESAME CIA UP</w:t>
      </w:r>
      <w:bookmarkEnd w:id="218"/>
      <w:bookmarkEnd w:id="219"/>
      <w:bookmarkEnd w:id="220"/>
      <w:bookmarkEnd w:id="221"/>
      <w:bookmarkEnd w:id="222"/>
    </w:p>
    <w:p w14:paraId="1E6F8AE4" w14:textId="77777777" w:rsidR="007153FC" w:rsidRPr="00E24D34" w:rsidRDefault="007153FC" w:rsidP="007153FC">
      <w:pPr>
        <w:pStyle w:val="BodyText"/>
        <w:jc w:val="both"/>
      </w:pPr>
      <w:r w:rsidRPr="00402225">
        <w:rPr>
          <w:rFonts w:ascii="Verdana" w:hAnsi="Verdana" w:cs="Verdana"/>
          <w:sz w:val="20"/>
        </w:rPr>
        <w:t xml:space="preserve">Il servizio </w:t>
      </w:r>
      <w:r>
        <w:rPr>
          <w:rFonts w:ascii="Verdana" w:hAnsi="Verdana" w:cs="Verdana"/>
          <w:sz w:val="20"/>
        </w:rPr>
        <w:t>Modifica Richiesta per Esame Cia Up</w:t>
      </w:r>
      <w:r w:rsidRPr="00402225">
        <w:rPr>
          <w:rFonts w:ascii="Verdana" w:hAnsi="Verdana" w:cs="Verdana"/>
          <w:sz w:val="20"/>
        </w:rPr>
        <w:t xml:space="preserve"> permette </w:t>
      </w:r>
      <w:r>
        <w:rPr>
          <w:rFonts w:ascii="Verdana" w:hAnsi="Verdana" w:cs="Verdana"/>
          <w:sz w:val="20"/>
        </w:rPr>
        <w:t xml:space="preserve">agli operatori professionali di modificare una richiesta per esame, </w:t>
      </w:r>
      <w:r w:rsidRPr="00402225">
        <w:rPr>
          <w:rFonts w:ascii="Verdana" w:hAnsi="Verdana" w:cs="Verdana"/>
          <w:sz w:val="20"/>
        </w:rPr>
        <w:t>di competenza della specifica agenzia o autoscuola</w:t>
      </w:r>
      <w:r>
        <w:rPr>
          <w:rFonts w:ascii="Verdana" w:hAnsi="Verdana" w:cs="Verdana"/>
          <w:sz w:val="20"/>
        </w:rPr>
        <w:t xml:space="preserve">, inserita </w:t>
      </w:r>
      <w:r w:rsidRPr="00E24D34">
        <w:rPr>
          <w:rFonts w:ascii="Verdana" w:hAnsi="Verdana" w:cs="Verdana"/>
          <w:sz w:val="20"/>
        </w:rPr>
        <w:t>d</w:t>
      </w:r>
      <w:r>
        <w:rPr>
          <w:rFonts w:ascii="Verdana" w:hAnsi="Verdana" w:cs="Verdana"/>
          <w:sz w:val="20"/>
        </w:rPr>
        <w:t>a</w:t>
      </w:r>
      <w:r w:rsidRPr="00E24D34">
        <w:rPr>
          <w:rFonts w:ascii="Verdana" w:hAnsi="Verdana" w:cs="Verdana"/>
          <w:sz w:val="20"/>
        </w:rPr>
        <w:t>ll’Ufficio Provinciale, dal 09/11/2018, non scadut</w:t>
      </w:r>
      <w:r>
        <w:rPr>
          <w:rFonts w:ascii="Verdana" w:hAnsi="Verdana" w:cs="Verdana"/>
          <w:sz w:val="20"/>
        </w:rPr>
        <w:t>a</w:t>
      </w:r>
      <w:r w:rsidRPr="00E24D34">
        <w:rPr>
          <w:rFonts w:ascii="Verdana" w:hAnsi="Verdana" w:cs="Verdana"/>
          <w:sz w:val="20"/>
        </w:rPr>
        <w:t>, priv</w:t>
      </w:r>
      <w:r>
        <w:rPr>
          <w:rFonts w:ascii="Verdana" w:hAnsi="Verdana" w:cs="Verdana"/>
          <w:sz w:val="20"/>
        </w:rPr>
        <w:t>a</w:t>
      </w:r>
      <w:r w:rsidRPr="00E24D34">
        <w:rPr>
          <w:rFonts w:ascii="Verdana" w:hAnsi="Verdana" w:cs="Verdana"/>
          <w:sz w:val="20"/>
        </w:rPr>
        <w:t xml:space="preserve"> del CIA e di esami con bocciatura per cui si necessita inserire il campo CIA (Centro Istruzione Automobilistica).</w:t>
      </w:r>
      <w:r w:rsidRPr="00E24D34">
        <w:rPr>
          <w:rFonts w:ascii="Segoe UI" w:hAnsi="Segoe UI" w:cs="Segoe UI"/>
          <w:color w:val="000080"/>
          <w:sz w:val="20"/>
        </w:rPr>
        <w:t xml:space="preserve"> </w:t>
      </w:r>
    </w:p>
    <w:p w14:paraId="38300733" w14:textId="77777777" w:rsidR="007153FC" w:rsidRDefault="007153FC" w:rsidP="007153FC">
      <w:pPr>
        <w:pStyle w:val="BodyText"/>
        <w:jc w:val="both"/>
        <w:rPr>
          <w:rFonts w:ascii="Verdana" w:hAnsi="Verdana" w:cs="Verdana"/>
          <w:sz w:val="20"/>
        </w:rPr>
      </w:pPr>
      <w:r>
        <w:rPr>
          <w:rFonts w:ascii="Verdana" w:hAnsi="Verdana" w:cs="Verdana"/>
          <w:sz w:val="20"/>
        </w:rPr>
        <w:t>La modifica è possibile negli stati: ATTIVA</w:t>
      </w:r>
    </w:p>
    <w:p w14:paraId="2590F61D"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modifica per richiesta esame CIA CUP</w:t>
      </w:r>
    </w:p>
    <w:p w14:paraId="453E6E0F" w14:textId="77777777" w:rsidR="007153FC" w:rsidRPr="00470E27" w:rsidRDefault="007153FC" w:rsidP="007153FC">
      <w:pPr>
        <w:rPr>
          <w:rFonts w:ascii="Verdana" w:hAnsi="Verdana"/>
          <w:sz w:val="20"/>
          <w:szCs w:val="20"/>
        </w:rPr>
      </w:pPr>
      <w:r w:rsidRPr="00470E27">
        <w:rPr>
          <w:rFonts w:ascii="Verdana" w:hAnsi="Verdana"/>
          <w:b/>
          <w:bCs/>
          <w:sz w:val="20"/>
          <w:szCs w:val="20"/>
        </w:rPr>
        <w:t>Output:</w:t>
      </w:r>
      <w:r w:rsidRPr="00470E27">
        <w:rPr>
          <w:rFonts w:ascii="Verdana" w:hAnsi="Verdana"/>
          <w:sz w:val="20"/>
          <w:szCs w:val="20"/>
        </w:rPr>
        <w:t xml:space="preserve"> Dettaglio contenente il risultato dell’operazione appena effettuata</w:t>
      </w:r>
    </w:p>
    <w:p w14:paraId="0710FFC8" w14:textId="77777777" w:rsidR="007153FC" w:rsidRPr="007113ED" w:rsidRDefault="007153FC" w:rsidP="007153FC">
      <w:pPr>
        <w:pStyle w:val="BodyText"/>
        <w:rPr>
          <w:rFonts w:ascii="Verdana" w:hAnsi="Verdana" w:cs="Verdana"/>
          <w:sz w:val="20"/>
        </w:rPr>
      </w:pPr>
      <w:r w:rsidRPr="00470E27">
        <w:rPr>
          <w:rFonts w:ascii="Verdana" w:hAnsi="Verdana" w:cs="Arial"/>
          <w:b/>
          <w:bCs/>
          <w:sz w:val="20"/>
          <w:lang w:eastAsia="en-US"/>
        </w:rPr>
        <w:t>WSDL</w:t>
      </w:r>
      <w:r>
        <w:rPr>
          <w:rFonts w:ascii="Verdana" w:hAnsi="Verdana"/>
          <w:b/>
          <w:bCs/>
          <w:sz w:val="20"/>
        </w:rPr>
        <w:t>:</w:t>
      </w:r>
      <w:r w:rsidRPr="009A0A46">
        <w:rPr>
          <w:rFonts w:ascii="Verdana" w:hAnsi="Verdana" w:cs="Verdana"/>
          <w:sz w:val="20"/>
        </w:rPr>
        <w:t>/services/modificaRichiestaEsame/modificaRichiestaEsame</w:t>
      </w:r>
      <w:r w:rsidRPr="00590DDB">
        <w:rPr>
          <w:rFonts w:ascii="Verdana" w:hAnsi="Verdana" w:cs="Verdana"/>
          <w:sz w:val="20"/>
        </w:rPr>
        <w:t>CiaUp</w:t>
      </w:r>
      <w:r w:rsidRPr="009A0A46">
        <w:rPr>
          <w:rFonts w:ascii="Verdana" w:hAnsi="Verdana" w:cs="Verdana"/>
          <w:sz w:val="20"/>
        </w:rPr>
        <w:t>.ws</w:t>
      </w:r>
      <w:r>
        <w:rPr>
          <w:rFonts w:ascii="Verdana" w:hAnsi="Verdana" w:cs="Verdana"/>
          <w:sz w:val="20"/>
        </w:rPr>
        <w:t>dl</w:t>
      </w:r>
      <w:r>
        <w:object w:dxaOrig="1508" w:dyaOrig="983" w14:anchorId="44AFA178">
          <v:shape id="_x0000_i1127" type="#_x0000_t75" style="width:75.75pt;height:48.75pt" o:ole="">
            <v:imagedata r:id="rId227" o:title=""/>
          </v:shape>
          <o:OLEObject Type="Embed" ProgID="Package" ShapeID="_x0000_i1127" DrawAspect="Icon" ObjectID="_1740565695" r:id="rId228"/>
        </w:object>
      </w:r>
      <w:r>
        <w:object w:dxaOrig="1508" w:dyaOrig="983" w14:anchorId="20D25F8C">
          <v:shape id="_x0000_i1128" type="#_x0000_t75" style="width:75.75pt;height:48.75pt" o:ole="">
            <v:imagedata r:id="rId229" o:title=""/>
          </v:shape>
          <o:OLEObject Type="Embed" ProgID="Package" ShapeID="_x0000_i1128" DrawAspect="Icon" ObjectID="_1740565696" r:id="rId230"/>
        </w:object>
      </w:r>
    </w:p>
    <w:p w14:paraId="32315654" w14:textId="77777777" w:rsidR="007153FC" w:rsidRPr="009320D6" w:rsidRDefault="007153FC" w:rsidP="00A61DA0">
      <w:pPr>
        <w:pStyle w:val="Titolo2"/>
        <w:tabs>
          <w:tab w:val="num" w:pos="1440"/>
        </w:tabs>
      </w:pPr>
      <w:bookmarkStart w:id="223" w:name="_Toc1727770"/>
      <w:bookmarkStart w:id="224" w:name="_Toc13144168"/>
      <w:bookmarkStart w:id="225" w:name="_Toc57041914"/>
      <w:bookmarkStart w:id="226" w:name="_Toc115183494"/>
      <w:bookmarkStart w:id="227" w:name="_Toc122706721"/>
      <w:r w:rsidRPr="009320D6">
        <w:t>Servizio di RICERCA RICHIESTA ESAME</w:t>
      </w:r>
      <w:bookmarkEnd w:id="223"/>
      <w:bookmarkEnd w:id="224"/>
      <w:bookmarkEnd w:id="225"/>
      <w:bookmarkEnd w:id="226"/>
      <w:bookmarkEnd w:id="227"/>
    </w:p>
    <w:p w14:paraId="29C9909C"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Ricerca Richiesta Esame </w:t>
      </w:r>
      <w:r w:rsidRPr="00402225">
        <w:rPr>
          <w:rFonts w:ascii="Verdana" w:hAnsi="Verdana" w:cs="Verdana"/>
          <w:sz w:val="20"/>
        </w:rPr>
        <w:t xml:space="preserve">permette </w:t>
      </w:r>
      <w:r>
        <w:rPr>
          <w:rFonts w:ascii="Verdana" w:hAnsi="Verdana" w:cs="Verdana"/>
          <w:sz w:val="20"/>
        </w:rPr>
        <w:t xml:space="preserve">agli operatori professionali di ricercare una richiesta per esame, </w:t>
      </w:r>
      <w:r w:rsidRPr="00402225">
        <w:rPr>
          <w:rFonts w:ascii="Verdana" w:hAnsi="Verdana" w:cs="Verdana"/>
          <w:sz w:val="20"/>
        </w:rPr>
        <w:t>di competenza della specifica agenzia o autoscuola.</w:t>
      </w:r>
    </w:p>
    <w:p w14:paraId="34BD7E13" w14:textId="77777777" w:rsidR="007153FC" w:rsidRPr="00E24D34" w:rsidRDefault="007153FC" w:rsidP="007153FC">
      <w:pPr>
        <w:pStyle w:val="BodyText"/>
        <w:jc w:val="both"/>
      </w:pPr>
      <w:r>
        <w:rPr>
          <w:rFonts w:ascii="Verdana" w:hAnsi="Verdana" w:cs="Verdana"/>
          <w:sz w:val="20"/>
        </w:rPr>
        <w:t xml:space="preserve">E’ stato aggiunto il campo IndicatoreRichiesteUP che se valorizzato con ‘S’, </w:t>
      </w:r>
      <w:r w:rsidRPr="00E24D34">
        <w:rPr>
          <w:rFonts w:ascii="Verdana" w:hAnsi="Verdana" w:cs="Verdana"/>
          <w:sz w:val="20"/>
        </w:rPr>
        <w:t xml:space="preserve">insieme ad uno degli usuali filtri di ricerca, </w:t>
      </w:r>
      <w:r>
        <w:rPr>
          <w:rFonts w:ascii="Verdana" w:hAnsi="Verdana" w:cs="Verdana"/>
          <w:sz w:val="20"/>
        </w:rPr>
        <w:t xml:space="preserve">consente di </w:t>
      </w:r>
      <w:r w:rsidRPr="00E24D34">
        <w:rPr>
          <w:rFonts w:ascii="Verdana" w:hAnsi="Verdana" w:cs="Verdana"/>
          <w:sz w:val="20"/>
        </w:rPr>
        <w:t>estra</w:t>
      </w:r>
      <w:r>
        <w:rPr>
          <w:rFonts w:ascii="Verdana" w:hAnsi="Verdana" w:cs="Verdana"/>
          <w:sz w:val="20"/>
        </w:rPr>
        <w:t>rr</w:t>
      </w:r>
      <w:r w:rsidRPr="00E24D34">
        <w:rPr>
          <w:rFonts w:ascii="Verdana" w:hAnsi="Verdana" w:cs="Verdana"/>
          <w:sz w:val="20"/>
        </w:rPr>
        <w:t>e le pratiche dell’Ufficio Provinciale, inserite dal 09/11/2018, non scadute, prive del CIA e di esami con bocciatura per cui si necessita inserire il campo CIA (Centro Istruzione Automobilistica).</w:t>
      </w:r>
      <w:r w:rsidRPr="00E24D34">
        <w:rPr>
          <w:rFonts w:ascii="Segoe UI" w:hAnsi="Segoe UI" w:cs="Segoe UI"/>
          <w:color w:val="000080"/>
          <w:sz w:val="20"/>
        </w:rPr>
        <w:t xml:space="preserve"> </w:t>
      </w:r>
    </w:p>
    <w:p w14:paraId="649A6ABA" w14:textId="77777777" w:rsidR="007153FC" w:rsidRPr="00CF066B" w:rsidRDefault="007153FC" w:rsidP="00A61DA0">
      <w:pPr>
        <w:pStyle w:val="Paragrafoelenco"/>
        <w:keepNext/>
        <w:numPr>
          <w:ilvl w:val="1"/>
          <w:numId w:val="37"/>
        </w:numPr>
        <w:spacing w:before="360" w:after="120" w:line="240" w:lineRule="auto"/>
        <w:contextualSpacing w:val="0"/>
        <w:outlineLvl w:val="1"/>
        <w:rPr>
          <w:rFonts w:ascii="Verdana" w:hAnsi="Verdana" w:cs="Verdana"/>
          <w:b/>
          <w:bCs/>
          <w:vanish/>
          <w:sz w:val="20"/>
          <w:szCs w:val="20"/>
        </w:rPr>
      </w:pPr>
      <w:bookmarkStart w:id="228" w:name="_Toc13221765"/>
      <w:bookmarkStart w:id="229" w:name="_Toc13222694"/>
      <w:bookmarkStart w:id="230" w:name="_Toc13223622"/>
      <w:bookmarkStart w:id="231" w:name="_Toc13222456"/>
      <w:bookmarkStart w:id="232" w:name="_Toc13493172"/>
      <w:bookmarkStart w:id="233" w:name="_Toc13495757"/>
      <w:bookmarkStart w:id="234" w:name="_Toc34054092"/>
      <w:bookmarkStart w:id="235" w:name="_Toc34056798"/>
      <w:bookmarkStart w:id="236" w:name="_Toc34059503"/>
      <w:bookmarkStart w:id="237" w:name="_Toc34062218"/>
      <w:bookmarkStart w:id="238" w:name="_Toc34746921"/>
      <w:bookmarkStart w:id="239" w:name="_Toc34751138"/>
      <w:bookmarkStart w:id="240" w:name="_Toc35263484"/>
      <w:bookmarkStart w:id="241" w:name="_Toc35266909"/>
      <w:bookmarkStart w:id="242" w:name="_Toc35270343"/>
      <w:bookmarkStart w:id="243" w:name="_Toc35273806"/>
      <w:bookmarkStart w:id="244" w:name="_Toc41395689"/>
      <w:bookmarkStart w:id="245" w:name="_Toc41399218"/>
      <w:bookmarkStart w:id="246" w:name="_Toc50111534"/>
      <w:bookmarkStart w:id="247" w:name="_Toc57041915"/>
      <w:bookmarkStart w:id="248" w:name="_Toc107224292"/>
      <w:bookmarkStart w:id="249" w:name="_Toc107235276"/>
      <w:bookmarkStart w:id="250" w:name="_Toc109988882"/>
      <w:bookmarkStart w:id="251" w:name="_Toc112841947"/>
      <w:bookmarkStart w:id="252" w:name="_Toc112842171"/>
      <w:bookmarkStart w:id="253" w:name="_Toc115183495"/>
      <w:bookmarkStart w:id="254" w:name="_Toc122706722"/>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14:paraId="12FD5AE2"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ricerca richiesta per esame</w:t>
      </w:r>
    </w:p>
    <w:p w14:paraId="1C944681" w14:textId="77777777" w:rsidR="007153FC" w:rsidRPr="005C094F" w:rsidRDefault="007153FC" w:rsidP="007153FC">
      <w:pPr>
        <w:rPr>
          <w:rFonts w:ascii="Verdana" w:hAnsi="Verdana"/>
          <w:sz w:val="20"/>
          <w:szCs w:val="20"/>
        </w:rPr>
      </w:pPr>
      <w:r w:rsidRPr="005C094F">
        <w:rPr>
          <w:rFonts w:ascii="Verdana" w:hAnsi="Verdana"/>
          <w:b/>
          <w:bCs/>
          <w:sz w:val="20"/>
          <w:szCs w:val="20"/>
        </w:rPr>
        <w:t>Output:</w:t>
      </w:r>
      <w:r w:rsidRPr="005C094F">
        <w:rPr>
          <w:rFonts w:ascii="Verdana" w:hAnsi="Verdana"/>
          <w:sz w:val="20"/>
          <w:szCs w:val="20"/>
        </w:rPr>
        <w:t xml:space="preserve"> Dettaglio contenente il risultato dell’operazione appena effettuata</w:t>
      </w:r>
    </w:p>
    <w:p w14:paraId="7F617164" w14:textId="77777777" w:rsidR="007153FC" w:rsidRDefault="007153FC" w:rsidP="007153FC">
      <w:pPr>
        <w:pStyle w:val="BodyText"/>
      </w:pPr>
      <w:r w:rsidRPr="00470E27">
        <w:rPr>
          <w:rFonts w:ascii="Verdana" w:hAnsi="Verdana" w:cs="Arial"/>
          <w:b/>
          <w:bCs/>
          <w:sz w:val="20"/>
          <w:lang w:eastAsia="en-US"/>
        </w:rPr>
        <w:t>WSDL</w:t>
      </w:r>
      <w:r>
        <w:rPr>
          <w:rFonts w:ascii="Verdana" w:hAnsi="Verdana"/>
          <w:b/>
          <w:bCs/>
          <w:sz w:val="20"/>
        </w:rPr>
        <w:t>:</w:t>
      </w:r>
      <w:r>
        <w:rPr>
          <w:rFonts w:ascii="Verdana" w:hAnsi="Verdana" w:cs="Verdana"/>
          <w:sz w:val="20"/>
        </w:rPr>
        <w:t xml:space="preserve"> </w:t>
      </w:r>
      <w:r w:rsidRPr="002052F0">
        <w:rPr>
          <w:rFonts w:ascii="Verdana" w:hAnsi="Verdana" w:cs="Verdana"/>
          <w:sz w:val="20"/>
        </w:rPr>
        <w:t>/services/</w:t>
      </w:r>
      <w:proofErr w:type="spellStart"/>
      <w:r w:rsidRPr="002052F0">
        <w:rPr>
          <w:rFonts w:ascii="Verdana" w:hAnsi="Verdana" w:cs="Verdana"/>
          <w:sz w:val="20"/>
        </w:rPr>
        <w:t>ricercaRichiestaEsame</w:t>
      </w:r>
      <w:proofErr w:type="spellEnd"/>
      <w:r w:rsidRPr="002052F0">
        <w:rPr>
          <w:rFonts w:ascii="Verdana" w:hAnsi="Verdana" w:cs="Verdana"/>
          <w:sz w:val="20"/>
        </w:rPr>
        <w:t>/</w:t>
      </w:r>
      <w:proofErr w:type="spellStart"/>
      <w:r w:rsidRPr="002052F0">
        <w:rPr>
          <w:rFonts w:ascii="Verdana" w:hAnsi="Verdana" w:cs="Verdana"/>
          <w:sz w:val="20"/>
        </w:rPr>
        <w:t>ricercaRichiestaEsame.wsd</w:t>
      </w:r>
      <w:r>
        <w:rPr>
          <w:rFonts w:ascii="Verdana" w:hAnsi="Verdana" w:cs="Verdana"/>
          <w:sz w:val="20"/>
        </w:rPr>
        <w:t>l</w:t>
      </w:r>
      <w:proofErr w:type="spellEnd"/>
      <w:r>
        <w:object w:dxaOrig="1508" w:dyaOrig="983" w14:anchorId="41A8475D">
          <v:shape id="_x0000_i1129" type="#_x0000_t75" style="width:75.75pt;height:48.75pt" o:ole="">
            <v:imagedata r:id="rId231" o:title=""/>
          </v:shape>
          <o:OLEObject Type="Embed" ProgID="Package" ShapeID="_x0000_i1129" DrawAspect="Icon" ObjectID="_1740565697" r:id="rId232"/>
        </w:object>
      </w:r>
      <w:r>
        <w:object w:dxaOrig="1508" w:dyaOrig="983" w14:anchorId="6FC69BE4">
          <v:shape id="_x0000_i1130" type="#_x0000_t75" style="width:75.75pt;height:48.75pt" o:ole="">
            <v:imagedata r:id="rId233" o:title=""/>
          </v:shape>
          <o:OLEObject Type="Embed" ProgID="Package" ShapeID="_x0000_i1130" DrawAspect="Icon" ObjectID="_1740565698" r:id="rId234"/>
        </w:object>
      </w:r>
    </w:p>
    <w:p w14:paraId="584801D0" w14:textId="77777777" w:rsidR="007153FC" w:rsidRPr="00721AC4" w:rsidRDefault="007153FC" w:rsidP="00A61DA0">
      <w:pPr>
        <w:pStyle w:val="Titolo2"/>
      </w:pPr>
      <w:bookmarkStart w:id="255" w:name="_Toc1727774"/>
      <w:bookmarkStart w:id="256" w:name="_Toc13144172"/>
      <w:bookmarkStart w:id="257" w:name="_Toc57041919"/>
      <w:bookmarkStart w:id="258" w:name="_Toc115183496"/>
      <w:bookmarkStart w:id="259" w:name="_Toc122706723"/>
      <w:r w:rsidRPr="00721AC4">
        <w:t>Servizio di ELIMINA RICHIESTA ESAME CARRELLO</w:t>
      </w:r>
      <w:bookmarkEnd w:id="255"/>
      <w:bookmarkEnd w:id="256"/>
      <w:bookmarkEnd w:id="257"/>
      <w:bookmarkEnd w:id="258"/>
      <w:bookmarkEnd w:id="259"/>
    </w:p>
    <w:p w14:paraId="5D7A6566" w14:textId="77777777" w:rsidR="007153FC" w:rsidRDefault="007153FC" w:rsidP="007153FC">
      <w:pPr>
        <w:pStyle w:val="BodyText"/>
        <w:jc w:val="both"/>
        <w:rPr>
          <w:rFonts w:ascii="Verdana" w:hAnsi="Verdana" w:cs="Verdana"/>
          <w:sz w:val="20"/>
        </w:rPr>
      </w:pPr>
      <w:r w:rsidRPr="00411614">
        <w:rPr>
          <w:rFonts w:ascii="Verdana" w:hAnsi="Verdana" w:cs="Verdana"/>
          <w:sz w:val="20"/>
        </w:rPr>
        <w:t>Il servizio Elimina Richiesta Esame Carrello permette agli operatori professionali di eliminare fisicamente, una prenotazione di richiesta di patente, di competenza della specifica agenzia o autoscuola, dal carrello.</w:t>
      </w:r>
      <w:r w:rsidRPr="00CC6177">
        <w:rPr>
          <w:rFonts w:ascii="Verdana" w:hAnsi="Verdana" w:cs="Verdana"/>
          <w:sz w:val="20"/>
        </w:rPr>
        <w:t xml:space="preserve"> </w:t>
      </w:r>
    </w:p>
    <w:p w14:paraId="3B90D5EB" w14:textId="77777777" w:rsidR="007153FC" w:rsidRDefault="007153FC" w:rsidP="007153FC">
      <w:pPr>
        <w:pStyle w:val="BodyText"/>
        <w:rPr>
          <w:rFonts w:ascii="Verdana" w:hAnsi="Verdana" w:cs="Verdana"/>
          <w:i/>
          <w:sz w:val="20"/>
        </w:rPr>
      </w:pPr>
      <w:r w:rsidRPr="004E09ED">
        <w:rPr>
          <w:rFonts w:ascii="Verdana" w:hAnsi="Verdana" w:cs="Verdana"/>
          <w:i/>
          <w:sz w:val="20"/>
        </w:rPr>
        <w:t>Questo servizio è accessibile ai soli utenti abilitati al pagamento on-line</w:t>
      </w:r>
    </w:p>
    <w:p w14:paraId="3E6B665F"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elimina richiesta per esame dal carrello</w:t>
      </w:r>
    </w:p>
    <w:p w14:paraId="394327B9" w14:textId="77777777" w:rsidR="007153FC" w:rsidRPr="005C094F" w:rsidRDefault="007153FC" w:rsidP="007153FC">
      <w:pPr>
        <w:rPr>
          <w:rFonts w:ascii="Verdana" w:hAnsi="Verdana"/>
          <w:sz w:val="20"/>
          <w:szCs w:val="20"/>
        </w:rPr>
      </w:pPr>
      <w:r w:rsidRPr="005C094F">
        <w:rPr>
          <w:rFonts w:ascii="Verdana" w:hAnsi="Verdana"/>
          <w:b/>
          <w:bCs/>
          <w:sz w:val="20"/>
          <w:szCs w:val="20"/>
        </w:rPr>
        <w:t>Output:</w:t>
      </w:r>
      <w:r w:rsidRPr="005C094F">
        <w:rPr>
          <w:rFonts w:ascii="Verdana" w:hAnsi="Verdana"/>
          <w:sz w:val="20"/>
          <w:szCs w:val="20"/>
        </w:rPr>
        <w:t xml:space="preserve"> Dettaglio contenente il risultato dell’operazione appena effettuata</w:t>
      </w:r>
    </w:p>
    <w:p w14:paraId="6057BC8C" w14:textId="77777777" w:rsidR="007153FC" w:rsidRDefault="007153FC" w:rsidP="007153FC">
      <w:pPr>
        <w:pStyle w:val="BodyText"/>
        <w:rPr>
          <w:rFonts w:ascii="Verdana" w:hAnsi="Verdana" w:cs="Verdana"/>
          <w:sz w:val="20"/>
        </w:rPr>
      </w:pPr>
      <w:r w:rsidRPr="00470E27">
        <w:rPr>
          <w:rFonts w:ascii="Verdana" w:hAnsi="Verdana" w:cs="Arial"/>
          <w:b/>
          <w:bCs/>
          <w:sz w:val="20"/>
          <w:lang w:eastAsia="en-US"/>
        </w:rPr>
        <w:t>WSDL</w:t>
      </w:r>
      <w:r>
        <w:rPr>
          <w:rFonts w:ascii="Verdana" w:hAnsi="Verdana"/>
          <w:b/>
          <w:bCs/>
          <w:sz w:val="20"/>
        </w:rPr>
        <w:t>:</w:t>
      </w:r>
      <w:r w:rsidRPr="001A4EB1">
        <w:rPr>
          <w:rFonts w:ascii="Verdana" w:hAnsi="Verdana" w:cs="Verdana"/>
          <w:sz w:val="20"/>
        </w:rPr>
        <w:t xml:space="preserve"> </w:t>
      </w:r>
      <w:r w:rsidRPr="0024572E">
        <w:rPr>
          <w:rFonts w:ascii="Verdana" w:hAnsi="Verdana" w:cs="Verdana"/>
          <w:sz w:val="20"/>
        </w:rPr>
        <w:t>/services/</w:t>
      </w:r>
      <w:r>
        <w:rPr>
          <w:rFonts w:ascii="Verdana" w:hAnsi="Verdana" w:cs="Verdana"/>
          <w:sz w:val="20"/>
        </w:rPr>
        <w:t>elimina</w:t>
      </w:r>
      <w:r w:rsidRPr="00AC5A67">
        <w:rPr>
          <w:rFonts w:ascii="Verdana" w:hAnsi="Verdana" w:cs="Verdana"/>
          <w:sz w:val="20"/>
        </w:rPr>
        <w:t>RichiestaEsame</w:t>
      </w:r>
      <w:r>
        <w:rPr>
          <w:rFonts w:ascii="Verdana" w:hAnsi="Verdana" w:cs="Verdana"/>
          <w:sz w:val="20"/>
        </w:rPr>
        <w:t>Carrello</w:t>
      </w:r>
      <w:r w:rsidRPr="0024572E">
        <w:rPr>
          <w:rFonts w:ascii="Verdana" w:hAnsi="Verdana" w:cs="Verdana"/>
          <w:sz w:val="20"/>
        </w:rPr>
        <w:t>/</w:t>
      </w:r>
      <w:r>
        <w:rPr>
          <w:rFonts w:ascii="Verdana" w:hAnsi="Verdana" w:cs="Verdana"/>
          <w:sz w:val="20"/>
        </w:rPr>
        <w:t xml:space="preserve"> elimina</w:t>
      </w:r>
      <w:r w:rsidRPr="00AC5A67">
        <w:rPr>
          <w:rFonts w:ascii="Verdana" w:hAnsi="Verdana" w:cs="Verdana"/>
          <w:sz w:val="20"/>
        </w:rPr>
        <w:t>RichiestaEsame</w:t>
      </w:r>
      <w:r>
        <w:rPr>
          <w:rFonts w:ascii="Verdana" w:hAnsi="Verdana" w:cs="Verdana"/>
          <w:sz w:val="20"/>
        </w:rPr>
        <w:t>Carrello.</w:t>
      </w:r>
      <w:r w:rsidRPr="0024572E">
        <w:rPr>
          <w:rFonts w:ascii="Verdana" w:hAnsi="Verdana" w:cs="Verdana"/>
          <w:sz w:val="20"/>
        </w:rPr>
        <w:t>wsdl</w:t>
      </w:r>
    </w:p>
    <w:p w14:paraId="20E9269F" w14:textId="77777777" w:rsidR="007153FC" w:rsidRDefault="007153FC" w:rsidP="007153FC">
      <w:pPr>
        <w:pStyle w:val="BodyText"/>
        <w:rPr>
          <w:rFonts w:ascii="Verdana" w:hAnsi="Verdana" w:cs="Verdana"/>
          <w:sz w:val="20"/>
        </w:rPr>
      </w:pPr>
    </w:p>
    <w:p w14:paraId="2B7B5A7C" w14:textId="77777777" w:rsidR="007153FC" w:rsidRDefault="007153FC" w:rsidP="007153FC">
      <w:pPr>
        <w:pStyle w:val="BodyText"/>
        <w:rPr>
          <w:rFonts w:ascii="Verdana" w:hAnsi="Verdana" w:cs="Verdana"/>
          <w:sz w:val="20"/>
        </w:rPr>
      </w:pPr>
      <w:r>
        <w:rPr>
          <w:rFonts w:ascii="Verdana" w:hAnsi="Verdana" w:cs="Verdana"/>
          <w:sz w:val="20"/>
        </w:rPr>
        <w:object w:dxaOrig="1508" w:dyaOrig="983" w14:anchorId="31576341">
          <v:shape id="_x0000_i1131" type="#_x0000_t75" style="width:75.75pt;height:48.75pt" o:ole="">
            <v:imagedata r:id="rId235" o:title=""/>
          </v:shape>
          <o:OLEObject Type="Embed" ProgID="Package" ShapeID="_x0000_i1131" DrawAspect="Icon" ObjectID="_1740565699" r:id="rId236"/>
        </w:object>
      </w:r>
      <w:r>
        <w:rPr>
          <w:rFonts w:ascii="Verdana" w:hAnsi="Verdana" w:cs="Verdana"/>
          <w:sz w:val="20"/>
        </w:rPr>
        <w:object w:dxaOrig="1508" w:dyaOrig="983" w14:anchorId="00877DF9">
          <v:shape id="_x0000_i1132" type="#_x0000_t75" style="width:75.75pt;height:48.75pt" o:ole="">
            <v:imagedata r:id="rId237" o:title=""/>
          </v:shape>
          <o:OLEObject Type="Embed" ProgID="Package" ShapeID="_x0000_i1132" DrawAspect="Icon" ObjectID="_1740565700" r:id="rId238"/>
        </w:object>
      </w:r>
    </w:p>
    <w:p w14:paraId="364B0DC8" w14:textId="77777777" w:rsidR="007153FC" w:rsidRDefault="007153FC" w:rsidP="007153FC">
      <w:pPr>
        <w:pStyle w:val="BodyText"/>
        <w:rPr>
          <w:rFonts w:ascii="Verdana" w:hAnsi="Verdana" w:cs="Verdana"/>
          <w:sz w:val="20"/>
        </w:rPr>
      </w:pPr>
    </w:p>
    <w:p w14:paraId="785C771D" w14:textId="77777777" w:rsidR="007153FC" w:rsidRPr="00721AC4" w:rsidRDefault="007153FC" w:rsidP="00A61DA0">
      <w:pPr>
        <w:pStyle w:val="Titolo2"/>
      </w:pPr>
      <w:bookmarkStart w:id="260" w:name="_Toc1727778"/>
      <w:bookmarkStart w:id="261" w:name="_Toc13144176"/>
      <w:bookmarkStart w:id="262" w:name="_Toc57041924"/>
      <w:bookmarkStart w:id="263" w:name="_Toc115183497"/>
      <w:bookmarkStart w:id="264" w:name="_Toc122706724"/>
      <w:r w:rsidRPr="00721AC4">
        <w:t>Servizio di RITENTA PAGAMENTO RICHIESTA ESAME TRAMITE BOLLETTINO</w:t>
      </w:r>
      <w:bookmarkEnd w:id="260"/>
      <w:bookmarkEnd w:id="261"/>
      <w:bookmarkEnd w:id="262"/>
      <w:bookmarkEnd w:id="263"/>
      <w:bookmarkEnd w:id="264"/>
    </w:p>
    <w:p w14:paraId="0E527BFD" w14:textId="77777777" w:rsidR="007153FC" w:rsidRDefault="007153FC" w:rsidP="007153FC">
      <w:pPr>
        <w:pStyle w:val="BodyText"/>
        <w:jc w:val="both"/>
        <w:rPr>
          <w:rFonts w:ascii="Verdana" w:hAnsi="Verdana" w:cs="Verdana"/>
          <w:sz w:val="20"/>
        </w:rPr>
      </w:pPr>
      <w:r>
        <w:rPr>
          <w:rFonts w:ascii="Verdana" w:hAnsi="Verdana" w:cs="Verdana"/>
          <w:sz w:val="20"/>
        </w:rPr>
        <w:t>Il servizio Ritenta Pagamento tramite Bollettino consente di completare una pratica che in fase di inserimento, a causa di problemi con il pagamento on-line, è rimasta in stato PAGAMENTO DA RIPETERE.</w:t>
      </w:r>
    </w:p>
    <w:p w14:paraId="0D6B547B" w14:textId="77777777" w:rsidR="007153FC" w:rsidRDefault="007153FC" w:rsidP="007153FC">
      <w:pPr>
        <w:pStyle w:val="BodyText"/>
        <w:rPr>
          <w:rFonts w:ascii="Verdana" w:hAnsi="Verdana" w:cs="Verdana"/>
          <w:sz w:val="20"/>
        </w:rPr>
      </w:pPr>
      <w:r w:rsidRPr="00C23B6A">
        <w:rPr>
          <w:rFonts w:ascii="Verdana" w:hAnsi="Verdana" w:cs="Verdana"/>
          <w:i/>
          <w:sz w:val="20"/>
        </w:rPr>
        <w:t>Questo servizio è accessibile ai soli utenti abilitati al pagamento on-line</w:t>
      </w:r>
      <w:r>
        <w:rPr>
          <w:rFonts w:ascii="Verdana" w:hAnsi="Verdana" w:cs="Verdana"/>
          <w:i/>
          <w:sz w:val="20"/>
        </w:rPr>
        <w:t xml:space="preserve"> tramite bollettino</w:t>
      </w:r>
    </w:p>
    <w:p w14:paraId="6994B5AB"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ritenta pagamento richiesta per esame tramite bollettino</w:t>
      </w:r>
    </w:p>
    <w:p w14:paraId="090A49CD" w14:textId="77777777" w:rsidR="007153FC" w:rsidRPr="005C094F" w:rsidRDefault="007153FC" w:rsidP="007153FC">
      <w:pPr>
        <w:rPr>
          <w:rFonts w:ascii="Verdana" w:hAnsi="Verdana"/>
          <w:sz w:val="20"/>
          <w:szCs w:val="20"/>
        </w:rPr>
      </w:pPr>
      <w:r w:rsidRPr="005C094F">
        <w:rPr>
          <w:rFonts w:ascii="Verdana" w:hAnsi="Verdana"/>
          <w:b/>
          <w:bCs/>
          <w:sz w:val="20"/>
          <w:szCs w:val="20"/>
        </w:rPr>
        <w:t>Output:</w:t>
      </w:r>
      <w:r w:rsidRPr="005C094F">
        <w:rPr>
          <w:rFonts w:ascii="Verdana" w:hAnsi="Verdana"/>
          <w:sz w:val="20"/>
          <w:szCs w:val="20"/>
        </w:rPr>
        <w:t xml:space="preserve"> Dettaglio contenente il risultato dell’operazione appena effettuata</w:t>
      </w:r>
    </w:p>
    <w:p w14:paraId="6ABDE76E" w14:textId="77777777" w:rsidR="007153FC" w:rsidRDefault="007153FC" w:rsidP="007153FC">
      <w:pPr>
        <w:pStyle w:val="BodyText"/>
        <w:ind w:left="100"/>
        <w:rPr>
          <w:rFonts w:ascii="Verdana" w:hAnsi="Verdana" w:cs="Verdana"/>
          <w:sz w:val="20"/>
        </w:rPr>
      </w:pPr>
      <w:r w:rsidRPr="00470E27">
        <w:rPr>
          <w:rFonts w:ascii="Verdana" w:hAnsi="Verdana" w:cs="Arial"/>
          <w:b/>
          <w:bCs/>
          <w:sz w:val="20"/>
          <w:lang w:eastAsia="en-US"/>
        </w:rPr>
        <w:t>WSDL</w:t>
      </w:r>
      <w:r>
        <w:rPr>
          <w:rFonts w:ascii="Verdana" w:hAnsi="Verdana" w:cs="Arial"/>
          <w:b/>
          <w:bCs/>
          <w:sz w:val="20"/>
          <w:lang w:eastAsia="en-US"/>
        </w:rPr>
        <w:t>:</w:t>
      </w:r>
      <w:r w:rsidRPr="00E36930">
        <w:rPr>
          <w:rFonts w:ascii="Verdana" w:hAnsi="Verdana" w:cs="Verdana"/>
          <w:sz w:val="20"/>
        </w:rPr>
        <w:t xml:space="preserve"> </w:t>
      </w:r>
      <w:r w:rsidRPr="003E4385">
        <w:rPr>
          <w:rFonts w:ascii="Verdana" w:hAnsi="Verdana" w:cs="Verdana"/>
          <w:sz w:val="20"/>
        </w:rPr>
        <w:t>/services/</w:t>
      </w:r>
      <w:r w:rsidRPr="00B86269">
        <w:rPr>
          <w:rFonts w:ascii="Verdana" w:hAnsi="Verdana" w:cs="Verdana"/>
          <w:sz w:val="20"/>
        </w:rPr>
        <w:t>ritentaPagamentoBollettini</w:t>
      </w:r>
      <w:r w:rsidRPr="003E4385">
        <w:rPr>
          <w:rFonts w:ascii="Verdana" w:hAnsi="Verdana" w:cs="Verdana"/>
          <w:sz w:val="20"/>
        </w:rPr>
        <w:t>/</w:t>
      </w:r>
      <w:r w:rsidRPr="00B86269">
        <w:rPr>
          <w:rFonts w:ascii="Verdana" w:hAnsi="Verdana" w:cs="Verdana"/>
          <w:sz w:val="20"/>
        </w:rPr>
        <w:t>ritentaPagamentoBollettini</w:t>
      </w:r>
      <w:r w:rsidRPr="003E4385">
        <w:rPr>
          <w:rFonts w:ascii="Verdana" w:hAnsi="Verdana" w:cs="Verdana"/>
          <w:sz w:val="20"/>
        </w:rPr>
        <w:t>.wsdl</w:t>
      </w:r>
    </w:p>
    <w:p w14:paraId="12645C60" w14:textId="77777777" w:rsidR="007153FC" w:rsidRDefault="007153FC" w:rsidP="007153FC">
      <w:pPr>
        <w:pStyle w:val="BodyText"/>
        <w:rPr>
          <w:rFonts w:ascii="Verdana" w:hAnsi="Verdana" w:cs="Verdana"/>
          <w:sz w:val="20"/>
        </w:rPr>
      </w:pPr>
      <w:r>
        <w:rPr>
          <w:rFonts w:ascii="Verdana" w:hAnsi="Verdana" w:cs="Verdana"/>
          <w:sz w:val="20"/>
        </w:rPr>
        <w:object w:dxaOrig="1508" w:dyaOrig="983" w14:anchorId="68F86643">
          <v:shape id="_x0000_i1133" type="#_x0000_t75" style="width:75.75pt;height:48.75pt" o:ole="">
            <v:imagedata r:id="rId239" o:title=""/>
          </v:shape>
          <o:OLEObject Type="Embed" ProgID="Package" ShapeID="_x0000_i1133" DrawAspect="Icon" ObjectID="_1740565701" r:id="rId240"/>
        </w:object>
      </w:r>
      <w:r>
        <w:rPr>
          <w:rFonts w:ascii="Verdana" w:hAnsi="Verdana" w:cs="Verdana"/>
          <w:sz w:val="20"/>
        </w:rPr>
        <w:object w:dxaOrig="1508" w:dyaOrig="983" w14:anchorId="1C780A02">
          <v:shape id="_x0000_i1134" type="#_x0000_t75" style="width:75.75pt;height:48.75pt" o:ole="">
            <v:imagedata r:id="rId241" o:title=""/>
          </v:shape>
          <o:OLEObject Type="Embed" ProgID="Package" ShapeID="_x0000_i1134" DrawAspect="Icon" ObjectID="_1740565702" r:id="rId242"/>
        </w:object>
      </w:r>
    </w:p>
    <w:p w14:paraId="2F389A8E" w14:textId="77777777" w:rsidR="007153FC" w:rsidRPr="00721AC4" w:rsidRDefault="007153FC" w:rsidP="00A61DA0">
      <w:pPr>
        <w:pStyle w:val="Titolo2"/>
      </w:pPr>
      <w:bookmarkStart w:id="265" w:name="_Toc1727782"/>
      <w:bookmarkStart w:id="266" w:name="_Toc13144180"/>
      <w:bookmarkStart w:id="267" w:name="_Toc57041929"/>
      <w:bookmarkStart w:id="268" w:name="_Toc115183498"/>
      <w:bookmarkStart w:id="269" w:name="_Toc122706725"/>
      <w:r w:rsidRPr="00721AC4">
        <w:t>Servizio di RITENTA PAGAMENTO RICHIESTA ESAME TRAMITE DECURTAZIONE CREDITO</w:t>
      </w:r>
      <w:bookmarkEnd w:id="265"/>
      <w:bookmarkEnd w:id="266"/>
      <w:bookmarkEnd w:id="267"/>
      <w:bookmarkEnd w:id="268"/>
      <w:bookmarkEnd w:id="269"/>
    </w:p>
    <w:p w14:paraId="298DFE99" w14:textId="77777777" w:rsidR="007153FC" w:rsidRDefault="007153FC" w:rsidP="007153FC">
      <w:pPr>
        <w:pStyle w:val="BodyText"/>
        <w:jc w:val="both"/>
        <w:rPr>
          <w:rFonts w:ascii="Verdana" w:hAnsi="Verdana" w:cs="Verdana"/>
          <w:sz w:val="20"/>
        </w:rPr>
      </w:pPr>
      <w:r w:rsidRPr="00D27D32">
        <w:rPr>
          <w:rFonts w:ascii="Verdana" w:hAnsi="Verdana" w:cs="Verdana"/>
          <w:sz w:val="20"/>
        </w:rPr>
        <w:t xml:space="preserve">Il servizio Ritenta Pagamento tramite </w:t>
      </w:r>
      <w:r>
        <w:rPr>
          <w:rFonts w:ascii="Verdana" w:hAnsi="Verdana" w:cs="Verdana"/>
          <w:sz w:val="20"/>
        </w:rPr>
        <w:t>Decurtazione Credito</w:t>
      </w:r>
      <w:r w:rsidRPr="00D27D32">
        <w:rPr>
          <w:rFonts w:ascii="Verdana" w:hAnsi="Verdana" w:cs="Verdana"/>
          <w:sz w:val="20"/>
        </w:rPr>
        <w:t xml:space="preserve"> consente di completare una pratica che in fase di inserimento, a causa di problemi con il pagamento on-line, è rimasta</w:t>
      </w:r>
      <w:r>
        <w:rPr>
          <w:rFonts w:ascii="Verdana" w:hAnsi="Verdana" w:cs="Verdana"/>
          <w:sz w:val="20"/>
        </w:rPr>
        <w:t xml:space="preserve"> in stato PAGAMENTO DA RIPETERE</w:t>
      </w:r>
      <w:r w:rsidRPr="00402225">
        <w:rPr>
          <w:rFonts w:ascii="Verdana" w:hAnsi="Verdana" w:cs="Verdana"/>
          <w:sz w:val="20"/>
        </w:rPr>
        <w:t>.</w:t>
      </w:r>
    </w:p>
    <w:p w14:paraId="476CF239" w14:textId="77777777" w:rsidR="007153FC" w:rsidRPr="004C373B" w:rsidRDefault="007153FC" w:rsidP="007153FC">
      <w:pPr>
        <w:pStyle w:val="BodyText"/>
        <w:jc w:val="both"/>
        <w:rPr>
          <w:rFonts w:ascii="Verdana" w:hAnsi="Verdana" w:cs="Verdana"/>
          <w:i/>
          <w:sz w:val="20"/>
        </w:rPr>
      </w:pPr>
      <w:r w:rsidRPr="00FF488E">
        <w:rPr>
          <w:rFonts w:ascii="Verdana" w:hAnsi="Verdana" w:cs="Verdana"/>
          <w:i/>
          <w:sz w:val="20"/>
        </w:rPr>
        <w:t>Questo servizio è accessibile ai soli utenti abilitati al pagamento on-line</w:t>
      </w:r>
      <w:r>
        <w:rPr>
          <w:rFonts w:ascii="Verdana" w:hAnsi="Verdana" w:cs="Verdana"/>
          <w:i/>
          <w:sz w:val="20"/>
        </w:rPr>
        <w:t xml:space="preserve"> tramite Decurtazione Credito.</w:t>
      </w:r>
    </w:p>
    <w:p w14:paraId="399548DA"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ritenta pagamento richiesta per esame tramite decurtazione credito</w:t>
      </w:r>
    </w:p>
    <w:p w14:paraId="2F18AC5D" w14:textId="77777777" w:rsidR="007153FC" w:rsidRPr="005C094F" w:rsidRDefault="007153FC" w:rsidP="007153FC">
      <w:pPr>
        <w:rPr>
          <w:rFonts w:ascii="Verdana" w:hAnsi="Verdana"/>
          <w:sz w:val="20"/>
          <w:szCs w:val="20"/>
        </w:rPr>
      </w:pPr>
      <w:r w:rsidRPr="005C094F">
        <w:rPr>
          <w:rFonts w:ascii="Verdana" w:hAnsi="Verdana"/>
          <w:b/>
          <w:bCs/>
          <w:sz w:val="20"/>
          <w:szCs w:val="20"/>
        </w:rPr>
        <w:t>Output:</w:t>
      </w:r>
      <w:r w:rsidRPr="005C094F">
        <w:rPr>
          <w:rFonts w:ascii="Verdana" w:hAnsi="Verdana"/>
          <w:sz w:val="20"/>
          <w:szCs w:val="20"/>
        </w:rPr>
        <w:t xml:space="preserve"> Dettaglio contenente il risultato dell’operazione appena effettuata</w:t>
      </w:r>
    </w:p>
    <w:p w14:paraId="6099251B" w14:textId="77777777" w:rsidR="007153FC" w:rsidRDefault="007153FC" w:rsidP="007153FC">
      <w:pPr>
        <w:pStyle w:val="BodyText"/>
        <w:rPr>
          <w:rFonts w:ascii="Verdana" w:hAnsi="Verdana" w:cs="Verdana"/>
          <w:sz w:val="20"/>
        </w:rPr>
      </w:pPr>
      <w:r w:rsidRPr="00470E27">
        <w:rPr>
          <w:rFonts w:ascii="Verdana" w:hAnsi="Verdana" w:cs="Arial"/>
          <w:b/>
          <w:bCs/>
          <w:sz w:val="20"/>
          <w:lang w:eastAsia="en-US"/>
        </w:rPr>
        <w:t>WSDL</w:t>
      </w:r>
      <w:r>
        <w:rPr>
          <w:rFonts w:ascii="Verdana" w:hAnsi="Verdana" w:cs="Arial"/>
          <w:b/>
          <w:bCs/>
          <w:sz w:val="20"/>
          <w:lang w:eastAsia="en-US"/>
        </w:rPr>
        <w:t>:</w:t>
      </w:r>
      <w:r w:rsidRPr="003E4385">
        <w:rPr>
          <w:rFonts w:ascii="Verdana" w:hAnsi="Verdana" w:cs="Verdana"/>
          <w:sz w:val="20"/>
        </w:rPr>
        <w:t>/services/</w:t>
      </w:r>
      <w:r>
        <w:rPr>
          <w:rFonts w:ascii="Verdana" w:hAnsi="Verdana" w:cs="Verdana"/>
          <w:sz w:val="20"/>
        </w:rPr>
        <w:t>ritentaPagamentoDecurtazione</w:t>
      </w:r>
      <w:r w:rsidRPr="003E4385">
        <w:rPr>
          <w:rFonts w:ascii="Verdana" w:hAnsi="Verdana" w:cs="Verdana"/>
          <w:sz w:val="20"/>
        </w:rPr>
        <w:t>/</w:t>
      </w:r>
      <w:r>
        <w:rPr>
          <w:rFonts w:ascii="Verdana" w:hAnsi="Verdana" w:cs="Verdana"/>
          <w:sz w:val="20"/>
        </w:rPr>
        <w:t>ritentaPagamentoDecurtazione</w:t>
      </w:r>
      <w:r w:rsidRPr="003E4385">
        <w:rPr>
          <w:rFonts w:ascii="Verdana" w:hAnsi="Verdana" w:cs="Verdana"/>
          <w:sz w:val="20"/>
        </w:rPr>
        <w:t>.wsdl</w:t>
      </w:r>
    </w:p>
    <w:p w14:paraId="6E3154EC" w14:textId="77777777" w:rsidR="007153FC" w:rsidRDefault="007153FC" w:rsidP="007153FC">
      <w:pPr>
        <w:pStyle w:val="BodyText"/>
        <w:rPr>
          <w:rFonts w:ascii="Verdana" w:hAnsi="Verdana" w:cs="Verdana"/>
          <w:sz w:val="20"/>
        </w:rPr>
      </w:pPr>
    </w:p>
    <w:p w14:paraId="7593D2F3" w14:textId="77777777" w:rsidR="007153FC" w:rsidRPr="00721AC4" w:rsidRDefault="007153FC" w:rsidP="00A61DA0">
      <w:pPr>
        <w:pStyle w:val="Titolo2"/>
      </w:pPr>
      <w:bookmarkStart w:id="270" w:name="_Toc115183499"/>
      <w:bookmarkStart w:id="271" w:name="_Toc122706726"/>
      <w:r w:rsidRPr="00721AC4">
        <w:t>Servizio di RITENTA PAGAMENTO RICHIESTA ESAME TRAMITE PagoPA</w:t>
      </w:r>
      <w:bookmarkEnd w:id="270"/>
      <w:bookmarkEnd w:id="271"/>
    </w:p>
    <w:p w14:paraId="43109FCD" w14:textId="77777777" w:rsidR="007153FC" w:rsidRDefault="007153FC" w:rsidP="007153FC">
      <w:pPr>
        <w:pStyle w:val="BodyText"/>
        <w:jc w:val="both"/>
        <w:rPr>
          <w:rFonts w:ascii="Verdana" w:hAnsi="Verdana" w:cs="Verdana"/>
          <w:sz w:val="20"/>
        </w:rPr>
      </w:pPr>
      <w:r>
        <w:rPr>
          <w:rFonts w:ascii="Verdana" w:hAnsi="Verdana" w:cs="Verdana"/>
          <w:sz w:val="20"/>
        </w:rPr>
        <w:t>Il servizio Ritenta Pagamento tramite PagoPA consente di completare una pratica che in fase di inserimento, a causa di problemi con il pagamento on-line, è rimasta in stato PAGAMENTO DA RIPETERE.</w:t>
      </w:r>
    </w:p>
    <w:p w14:paraId="6FCF481F" w14:textId="77777777" w:rsidR="007153FC" w:rsidRDefault="007153FC" w:rsidP="007153FC">
      <w:pPr>
        <w:pStyle w:val="BodyText"/>
        <w:rPr>
          <w:rFonts w:ascii="Verdana" w:hAnsi="Verdana" w:cs="Verdana"/>
          <w:i/>
          <w:sz w:val="20"/>
        </w:rPr>
      </w:pPr>
      <w:r w:rsidRPr="00C23B6A">
        <w:rPr>
          <w:rFonts w:ascii="Verdana" w:hAnsi="Verdana" w:cs="Verdana"/>
          <w:i/>
          <w:sz w:val="20"/>
        </w:rPr>
        <w:t>Questo servizio è accessibile ai soli utenti abilitati al pagamento on-line</w:t>
      </w:r>
      <w:r>
        <w:rPr>
          <w:rFonts w:ascii="Verdana" w:hAnsi="Verdana" w:cs="Verdana"/>
          <w:i/>
          <w:sz w:val="20"/>
        </w:rPr>
        <w:t xml:space="preserve"> tramite PagoPA</w:t>
      </w:r>
    </w:p>
    <w:p w14:paraId="7E0EC67E"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lastRenderedPageBreak/>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ritenta pagamento richiesta per esame tramite Pagopa</w:t>
      </w:r>
    </w:p>
    <w:p w14:paraId="17E1CC15" w14:textId="77777777" w:rsidR="007153FC" w:rsidRPr="005C094F" w:rsidRDefault="007153FC" w:rsidP="007153FC">
      <w:pPr>
        <w:rPr>
          <w:rFonts w:ascii="Verdana" w:hAnsi="Verdana"/>
          <w:sz w:val="20"/>
          <w:szCs w:val="20"/>
        </w:rPr>
      </w:pPr>
      <w:r w:rsidRPr="005C094F">
        <w:rPr>
          <w:rFonts w:ascii="Verdana" w:hAnsi="Verdana"/>
          <w:b/>
          <w:bCs/>
          <w:sz w:val="20"/>
          <w:szCs w:val="20"/>
        </w:rPr>
        <w:t>Output:</w:t>
      </w:r>
      <w:r w:rsidRPr="005C094F">
        <w:rPr>
          <w:rFonts w:ascii="Verdana" w:hAnsi="Verdana"/>
          <w:sz w:val="20"/>
          <w:szCs w:val="20"/>
        </w:rPr>
        <w:t xml:space="preserve"> Dettaglio contenente il risultato dell’operazione appena effettuata</w:t>
      </w:r>
    </w:p>
    <w:p w14:paraId="4C5F024B" w14:textId="77777777" w:rsidR="007153FC" w:rsidRDefault="007153FC" w:rsidP="007153FC">
      <w:pPr>
        <w:pStyle w:val="BodyText"/>
        <w:rPr>
          <w:rFonts w:ascii="Verdana" w:hAnsi="Verdana" w:cs="Verdana"/>
          <w:sz w:val="20"/>
        </w:rPr>
      </w:pPr>
      <w:r w:rsidRPr="00470E27">
        <w:rPr>
          <w:rFonts w:ascii="Verdana" w:hAnsi="Verdana" w:cs="Arial"/>
          <w:b/>
          <w:bCs/>
          <w:sz w:val="20"/>
          <w:lang w:eastAsia="en-US"/>
        </w:rPr>
        <w:t>WSDL</w:t>
      </w:r>
      <w:r>
        <w:rPr>
          <w:rFonts w:ascii="Verdana" w:hAnsi="Verdana" w:cs="Arial"/>
          <w:b/>
          <w:bCs/>
          <w:sz w:val="20"/>
          <w:lang w:eastAsia="en-US"/>
        </w:rPr>
        <w:t>:</w:t>
      </w:r>
      <w:r w:rsidRPr="00EB2B5F">
        <w:rPr>
          <w:rFonts w:ascii="Verdana" w:hAnsi="Verdana" w:cs="Verdana"/>
          <w:sz w:val="20"/>
        </w:rPr>
        <w:t xml:space="preserve"> </w:t>
      </w:r>
      <w:r w:rsidRPr="003E4385">
        <w:rPr>
          <w:rFonts w:ascii="Verdana" w:hAnsi="Verdana" w:cs="Verdana"/>
          <w:sz w:val="20"/>
        </w:rPr>
        <w:t>/services/</w:t>
      </w:r>
      <w:r w:rsidRPr="00B86269">
        <w:rPr>
          <w:rFonts w:ascii="Verdana" w:hAnsi="Verdana" w:cs="Verdana"/>
          <w:sz w:val="20"/>
        </w:rPr>
        <w:t>ritentaPagamento</w:t>
      </w:r>
      <w:r>
        <w:rPr>
          <w:rFonts w:ascii="Verdana" w:hAnsi="Verdana" w:cs="Verdana"/>
          <w:sz w:val="20"/>
        </w:rPr>
        <w:t>PagoPA</w:t>
      </w:r>
      <w:r w:rsidRPr="003E4385">
        <w:rPr>
          <w:rFonts w:ascii="Verdana" w:hAnsi="Verdana" w:cs="Verdana"/>
          <w:sz w:val="20"/>
        </w:rPr>
        <w:t>/</w:t>
      </w:r>
      <w:r w:rsidRPr="00B86269">
        <w:rPr>
          <w:rFonts w:ascii="Verdana" w:hAnsi="Verdana" w:cs="Verdana"/>
          <w:sz w:val="20"/>
        </w:rPr>
        <w:t>ritentaPagamento</w:t>
      </w:r>
      <w:r>
        <w:rPr>
          <w:rFonts w:ascii="Verdana" w:hAnsi="Verdana" w:cs="Verdana"/>
          <w:sz w:val="20"/>
        </w:rPr>
        <w:t>PagoPA</w:t>
      </w:r>
      <w:r w:rsidRPr="003E4385">
        <w:rPr>
          <w:rFonts w:ascii="Verdana" w:hAnsi="Verdana" w:cs="Verdana"/>
          <w:sz w:val="20"/>
        </w:rPr>
        <w:t>.wsdl</w:t>
      </w:r>
    </w:p>
    <w:p w14:paraId="73E7C7B7" w14:textId="77777777" w:rsidR="007153FC" w:rsidRDefault="007153FC" w:rsidP="007153FC">
      <w:pPr>
        <w:pStyle w:val="BodyText"/>
        <w:rPr>
          <w:rFonts w:ascii="Verdana" w:hAnsi="Verdana" w:cs="Verdana"/>
          <w:sz w:val="20"/>
        </w:rPr>
      </w:pPr>
      <w:r>
        <w:rPr>
          <w:rFonts w:ascii="Verdana" w:hAnsi="Verdana" w:cs="Verdana"/>
          <w:sz w:val="20"/>
        </w:rPr>
        <w:object w:dxaOrig="1508" w:dyaOrig="983" w14:anchorId="4424C2B9">
          <v:shape id="_x0000_i1135" type="#_x0000_t75" style="width:75.75pt;height:48.75pt" o:ole="">
            <v:imagedata r:id="rId243" o:title=""/>
          </v:shape>
          <o:OLEObject Type="Embed" ProgID="Package" ShapeID="_x0000_i1135" DrawAspect="Icon" ObjectID="_1740565703" r:id="rId244"/>
        </w:object>
      </w:r>
      <w:r>
        <w:rPr>
          <w:rFonts w:ascii="Verdana" w:hAnsi="Verdana" w:cs="Verdana"/>
          <w:sz w:val="20"/>
        </w:rPr>
        <w:object w:dxaOrig="1508" w:dyaOrig="983" w14:anchorId="514EFE6F">
          <v:shape id="_x0000_i1136" type="#_x0000_t75" style="width:75.75pt;height:48.75pt" o:ole="">
            <v:imagedata r:id="rId245" o:title=""/>
          </v:shape>
          <o:OLEObject Type="Embed" ProgID="Package" ShapeID="_x0000_i1136" DrawAspect="Icon" ObjectID="_1740565704" r:id="rId246"/>
        </w:object>
      </w:r>
    </w:p>
    <w:p w14:paraId="1DE5BAD5" w14:textId="77777777" w:rsidR="007153FC" w:rsidRPr="00721AC4" w:rsidRDefault="007153FC" w:rsidP="00A61DA0">
      <w:pPr>
        <w:pStyle w:val="Titolo2"/>
      </w:pPr>
      <w:bookmarkStart w:id="272" w:name="_Toc1727786"/>
      <w:bookmarkStart w:id="273" w:name="_Toc13144184"/>
      <w:bookmarkStart w:id="274" w:name="_Toc57041934"/>
      <w:bookmarkStart w:id="275" w:name="_Toc115183500"/>
      <w:bookmarkStart w:id="276" w:name="_Toc122706727"/>
      <w:r w:rsidRPr="00721AC4">
        <w:t>Servizio di ANNULLA RICHIESTA ESAME PAGATA</w:t>
      </w:r>
      <w:bookmarkEnd w:id="272"/>
      <w:bookmarkEnd w:id="273"/>
      <w:bookmarkEnd w:id="274"/>
      <w:bookmarkEnd w:id="275"/>
      <w:bookmarkEnd w:id="276"/>
    </w:p>
    <w:p w14:paraId="113D40E4" w14:textId="77777777" w:rsidR="007153FC" w:rsidRDefault="007153FC" w:rsidP="007153FC">
      <w:pPr>
        <w:pStyle w:val="BodyText"/>
        <w:jc w:val="both"/>
        <w:rPr>
          <w:rFonts w:ascii="Verdana" w:hAnsi="Verdana" w:cs="Verdana"/>
          <w:sz w:val="20"/>
        </w:rPr>
      </w:pPr>
      <w:r w:rsidRPr="00287B41">
        <w:rPr>
          <w:rFonts w:ascii="Verdana" w:hAnsi="Verdana" w:cs="Verdana"/>
          <w:sz w:val="20"/>
        </w:rPr>
        <w:t>Il servizio Annulla Richiesta Esame Pagata permette agli operatori professionali di annullare una prenotazione di richiesta di patente, cambiandone lo stato da ATTIVA a ANNULLATA-AG-AU, di competenza della specifica agenzia o autoscuola.</w:t>
      </w:r>
      <w:r w:rsidRPr="00DB1826">
        <w:rPr>
          <w:rFonts w:ascii="Verdana" w:hAnsi="Verdana" w:cs="Verdana"/>
          <w:sz w:val="20"/>
        </w:rPr>
        <w:t xml:space="preserve"> </w:t>
      </w:r>
    </w:p>
    <w:p w14:paraId="75EF378D"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annalemento richiesta per esame pagata </w:t>
      </w:r>
    </w:p>
    <w:p w14:paraId="75331C6C" w14:textId="77777777" w:rsidR="007153FC" w:rsidRPr="005C094F" w:rsidRDefault="007153FC" w:rsidP="007153FC">
      <w:pPr>
        <w:rPr>
          <w:rFonts w:ascii="Verdana" w:hAnsi="Verdana"/>
          <w:sz w:val="20"/>
          <w:szCs w:val="20"/>
        </w:rPr>
      </w:pPr>
      <w:r w:rsidRPr="005C094F">
        <w:rPr>
          <w:rFonts w:ascii="Verdana" w:hAnsi="Verdana"/>
          <w:b/>
          <w:bCs/>
          <w:sz w:val="20"/>
          <w:szCs w:val="20"/>
        </w:rPr>
        <w:t>Output:</w:t>
      </w:r>
      <w:r w:rsidRPr="005C094F">
        <w:rPr>
          <w:rFonts w:ascii="Verdana" w:hAnsi="Verdana"/>
          <w:sz w:val="20"/>
          <w:szCs w:val="20"/>
        </w:rPr>
        <w:t xml:space="preserve"> Dettaglio contenente il risultato dell’operazione appena effettuata</w:t>
      </w:r>
    </w:p>
    <w:p w14:paraId="44D65358" w14:textId="77777777" w:rsidR="007153FC" w:rsidRDefault="007153FC" w:rsidP="007153FC">
      <w:pPr>
        <w:pStyle w:val="BodyText"/>
        <w:rPr>
          <w:rFonts w:ascii="Verdana" w:hAnsi="Verdana" w:cs="Verdana"/>
          <w:sz w:val="20"/>
        </w:rPr>
      </w:pPr>
      <w:r w:rsidRPr="00470E27">
        <w:rPr>
          <w:rFonts w:ascii="Verdana" w:hAnsi="Verdana" w:cs="Arial"/>
          <w:b/>
          <w:bCs/>
          <w:sz w:val="20"/>
          <w:lang w:eastAsia="en-US"/>
        </w:rPr>
        <w:t>WSDL</w:t>
      </w:r>
      <w:r>
        <w:rPr>
          <w:rFonts w:ascii="Verdana" w:hAnsi="Verdana" w:cs="Arial"/>
          <w:b/>
          <w:bCs/>
          <w:sz w:val="20"/>
          <w:lang w:eastAsia="en-US"/>
        </w:rPr>
        <w:t>:</w:t>
      </w:r>
      <w:r w:rsidRPr="00952AA3">
        <w:rPr>
          <w:rFonts w:ascii="Verdana" w:hAnsi="Verdana" w:cs="Verdana"/>
          <w:sz w:val="20"/>
        </w:rPr>
        <w:t xml:space="preserve"> </w:t>
      </w:r>
      <w:r w:rsidRPr="0024572E">
        <w:rPr>
          <w:rFonts w:ascii="Verdana" w:hAnsi="Verdana" w:cs="Verdana"/>
          <w:sz w:val="20"/>
        </w:rPr>
        <w:t>/services/</w:t>
      </w:r>
      <w:r>
        <w:rPr>
          <w:rFonts w:ascii="Verdana" w:hAnsi="Verdana" w:cs="Verdana"/>
          <w:sz w:val="20"/>
        </w:rPr>
        <w:t>a</w:t>
      </w:r>
      <w:r w:rsidRPr="00A8706F">
        <w:rPr>
          <w:rFonts w:ascii="Verdana" w:hAnsi="Verdana" w:cs="Verdana"/>
          <w:sz w:val="20"/>
        </w:rPr>
        <w:t>nnullaRichiestaEsamePagata</w:t>
      </w:r>
      <w:r w:rsidRPr="0024572E">
        <w:rPr>
          <w:rFonts w:ascii="Verdana" w:hAnsi="Verdana" w:cs="Verdana"/>
          <w:sz w:val="20"/>
        </w:rPr>
        <w:t>/</w:t>
      </w:r>
      <w:r>
        <w:rPr>
          <w:rFonts w:ascii="Verdana" w:hAnsi="Verdana" w:cs="Verdana"/>
          <w:sz w:val="20"/>
        </w:rPr>
        <w:t xml:space="preserve"> a</w:t>
      </w:r>
      <w:r w:rsidRPr="00A8706F">
        <w:rPr>
          <w:rFonts w:ascii="Verdana" w:hAnsi="Verdana" w:cs="Verdana"/>
          <w:sz w:val="20"/>
        </w:rPr>
        <w:t>nnullaRichiestaEsamePagata</w:t>
      </w:r>
      <w:r>
        <w:rPr>
          <w:rFonts w:ascii="Verdana" w:hAnsi="Verdana" w:cs="Verdana"/>
          <w:sz w:val="20"/>
        </w:rPr>
        <w:t>.</w:t>
      </w:r>
      <w:r w:rsidRPr="0024572E">
        <w:rPr>
          <w:rFonts w:ascii="Verdana" w:hAnsi="Verdana" w:cs="Verdana"/>
          <w:sz w:val="20"/>
        </w:rPr>
        <w:t>wsdl</w:t>
      </w:r>
    </w:p>
    <w:p w14:paraId="6D483766" w14:textId="77777777" w:rsidR="007153FC" w:rsidRDefault="007153FC" w:rsidP="007153FC">
      <w:pPr>
        <w:pStyle w:val="BodyText"/>
        <w:ind w:left="100"/>
        <w:rPr>
          <w:rFonts w:ascii="Verdana" w:hAnsi="Verdana" w:cs="Arial"/>
          <w:b/>
          <w:bCs/>
          <w:sz w:val="20"/>
          <w:lang w:eastAsia="en-US"/>
        </w:rPr>
      </w:pPr>
      <w:r>
        <w:rPr>
          <w:rFonts w:ascii="Verdana" w:hAnsi="Verdana" w:cs="Arial"/>
          <w:b/>
          <w:bCs/>
          <w:sz w:val="20"/>
          <w:lang w:eastAsia="en-US"/>
        </w:rPr>
        <w:object w:dxaOrig="1508" w:dyaOrig="983" w14:anchorId="5E83D040">
          <v:shape id="_x0000_i1137" type="#_x0000_t75" style="width:75.75pt;height:48.75pt" o:ole="">
            <v:imagedata r:id="rId247" o:title=""/>
          </v:shape>
          <o:OLEObject Type="Embed" ProgID="Package" ShapeID="_x0000_i1137" DrawAspect="Icon" ObjectID="_1740565705" r:id="rId248"/>
        </w:object>
      </w:r>
      <w:r>
        <w:rPr>
          <w:rFonts w:ascii="Verdana" w:hAnsi="Verdana" w:cs="Arial"/>
          <w:b/>
          <w:bCs/>
          <w:sz w:val="20"/>
          <w:lang w:eastAsia="en-US"/>
        </w:rPr>
        <w:object w:dxaOrig="1508" w:dyaOrig="983" w14:anchorId="01D8FE9F">
          <v:shape id="_x0000_i1138" type="#_x0000_t75" style="width:75.75pt;height:48.75pt" o:ole="">
            <v:imagedata r:id="rId249" o:title=""/>
          </v:shape>
          <o:OLEObject Type="Embed" ProgID="Package" ShapeID="_x0000_i1138" DrawAspect="Icon" ObjectID="_1740565706" r:id="rId250"/>
        </w:object>
      </w:r>
    </w:p>
    <w:p w14:paraId="06823B7F" w14:textId="77777777" w:rsidR="007153FC" w:rsidRPr="00721AC4" w:rsidRDefault="007153FC" w:rsidP="00A61DA0">
      <w:pPr>
        <w:pStyle w:val="Titolo2"/>
      </w:pPr>
      <w:bookmarkStart w:id="277" w:name="_Toc1727790"/>
      <w:bookmarkStart w:id="278" w:name="_Toc13144188"/>
      <w:bookmarkStart w:id="279" w:name="_Toc57041939"/>
      <w:bookmarkStart w:id="280" w:name="_Toc115183501"/>
      <w:bookmarkStart w:id="281" w:name="_Toc122706728"/>
      <w:r w:rsidRPr="00721AC4">
        <w:t>Servizio di ANNULLA RICHIESTA ESAME “PAGAMENTO DA RIPETERE”</w:t>
      </w:r>
      <w:bookmarkEnd w:id="277"/>
      <w:bookmarkEnd w:id="278"/>
      <w:bookmarkEnd w:id="279"/>
      <w:bookmarkEnd w:id="280"/>
      <w:bookmarkEnd w:id="281"/>
    </w:p>
    <w:p w14:paraId="4D3118EE" w14:textId="77777777" w:rsidR="007153FC" w:rsidRDefault="007153FC" w:rsidP="007153FC">
      <w:pPr>
        <w:pStyle w:val="BodyText"/>
        <w:jc w:val="both"/>
        <w:rPr>
          <w:rFonts w:ascii="Verdana" w:hAnsi="Verdana" w:cs="Verdana"/>
          <w:sz w:val="20"/>
        </w:rPr>
      </w:pPr>
      <w:r w:rsidRPr="00287B41">
        <w:rPr>
          <w:rFonts w:ascii="Verdana" w:hAnsi="Verdana" w:cs="Verdana"/>
          <w:sz w:val="20"/>
        </w:rPr>
        <w:t xml:space="preserve">Il servizio Annulla Richiesta Esame </w:t>
      </w:r>
      <w:r>
        <w:rPr>
          <w:rFonts w:ascii="Verdana" w:hAnsi="Verdana" w:cs="Verdana"/>
          <w:sz w:val="20"/>
        </w:rPr>
        <w:t xml:space="preserve">“PAGAMENTO DA RIPETERE” consente </w:t>
      </w:r>
      <w:r w:rsidRPr="00D27D32">
        <w:rPr>
          <w:rFonts w:ascii="Verdana" w:hAnsi="Verdana" w:cs="Verdana"/>
          <w:sz w:val="20"/>
        </w:rPr>
        <w:t xml:space="preserve">di </w:t>
      </w:r>
      <w:r>
        <w:rPr>
          <w:rFonts w:ascii="Verdana" w:hAnsi="Verdana" w:cs="Verdana"/>
          <w:sz w:val="20"/>
        </w:rPr>
        <w:t>annullare definitivamente</w:t>
      </w:r>
      <w:r w:rsidRPr="00D27D32">
        <w:rPr>
          <w:rFonts w:ascii="Verdana" w:hAnsi="Verdana" w:cs="Verdana"/>
          <w:sz w:val="20"/>
        </w:rPr>
        <w:t xml:space="preserve"> una pratica che in fase di inserimento, a causa di problemi con il pagamento on-line, è rimasta</w:t>
      </w:r>
      <w:r>
        <w:rPr>
          <w:rFonts w:ascii="Verdana" w:hAnsi="Verdana" w:cs="Verdana"/>
          <w:sz w:val="20"/>
        </w:rPr>
        <w:t xml:space="preserve"> in stato PAGAMENTO DA RIPETERE</w:t>
      </w:r>
      <w:r w:rsidRPr="00402225">
        <w:rPr>
          <w:rFonts w:ascii="Verdana" w:hAnsi="Verdana" w:cs="Verdana"/>
          <w:sz w:val="20"/>
        </w:rPr>
        <w:t>.</w:t>
      </w:r>
    </w:p>
    <w:p w14:paraId="6F96393A"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annalemento richiesta per esame “Pagamento da ripetere”</w:t>
      </w:r>
    </w:p>
    <w:p w14:paraId="711E4CF2" w14:textId="77777777" w:rsidR="007153FC" w:rsidRPr="005C094F" w:rsidRDefault="007153FC" w:rsidP="007153FC">
      <w:pPr>
        <w:rPr>
          <w:rFonts w:ascii="Verdana" w:hAnsi="Verdana"/>
          <w:sz w:val="20"/>
          <w:szCs w:val="20"/>
        </w:rPr>
      </w:pPr>
      <w:r w:rsidRPr="005C094F">
        <w:rPr>
          <w:rFonts w:ascii="Verdana" w:hAnsi="Verdana"/>
          <w:b/>
          <w:bCs/>
          <w:sz w:val="20"/>
          <w:szCs w:val="20"/>
        </w:rPr>
        <w:t>Output:</w:t>
      </w:r>
      <w:r w:rsidRPr="005C094F">
        <w:rPr>
          <w:rFonts w:ascii="Verdana" w:hAnsi="Verdana"/>
          <w:sz w:val="20"/>
          <w:szCs w:val="20"/>
        </w:rPr>
        <w:t xml:space="preserve"> Dettaglio contenente il risultato dell’operazione appena effettuata</w:t>
      </w:r>
    </w:p>
    <w:p w14:paraId="327AC8E4" w14:textId="77777777" w:rsidR="007153FC" w:rsidRDefault="007153FC" w:rsidP="007153FC">
      <w:pPr>
        <w:pStyle w:val="BodyText"/>
        <w:rPr>
          <w:rFonts w:ascii="Verdana" w:hAnsi="Verdana" w:cs="Verdana"/>
          <w:sz w:val="20"/>
        </w:rPr>
      </w:pPr>
      <w:r w:rsidRPr="00470E27">
        <w:rPr>
          <w:rFonts w:ascii="Verdana" w:hAnsi="Verdana" w:cs="Arial"/>
          <w:b/>
          <w:bCs/>
          <w:sz w:val="20"/>
          <w:lang w:eastAsia="en-US"/>
        </w:rPr>
        <w:t>WSDL</w:t>
      </w:r>
      <w:r>
        <w:rPr>
          <w:rFonts w:ascii="Verdana" w:hAnsi="Verdana" w:cs="Arial"/>
          <w:b/>
          <w:bCs/>
          <w:sz w:val="20"/>
          <w:lang w:eastAsia="en-US"/>
        </w:rPr>
        <w:t>:</w:t>
      </w:r>
      <w:r w:rsidRPr="0096117F">
        <w:rPr>
          <w:rFonts w:ascii="Verdana" w:hAnsi="Verdana" w:cs="Verdana"/>
          <w:sz w:val="20"/>
        </w:rPr>
        <w:t xml:space="preserve"> </w:t>
      </w:r>
      <w:r w:rsidRPr="0024572E">
        <w:rPr>
          <w:rFonts w:ascii="Verdana" w:hAnsi="Verdana" w:cs="Verdana"/>
          <w:sz w:val="20"/>
        </w:rPr>
        <w:t>/services/</w:t>
      </w:r>
      <w:r>
        <w:rPr>
          <w:rFonts w:ascii="Verdana" w:hAnsi="Verdana" w:cs="Verdana"/>
          <w:sz w:val="20"/>
        </w:rPr>
        <w:t>annullaRichiestaEsame</w:t>
      </w:r>
      <w:r w:rsidRPr="0024572E">
        <w:rPr>
          <w:rFonts w:ascii="Verdana" w:hAnsi="Verdana" w:cs="Verdana"/>
          <w:sz w:val="20"/>
        </w:rPr>
        <w:t>/</w:t>
      </w:r>
      <w:r>
        <w:rPr>
          <w:rFonts w:ascii="Verdana" w:hAnsi="Verdana" w:cs="Verdana"/>
          <w:sz w:val="20"/>
        </w:rPr>
        <w:t>annullaRichiestaEsame.</w:t>
      </w:r>
      <w:r w:rsidRPr="0024572E">
        <w:rPr>
          <w:rFonts w:ascii="Verdana" w:hAnsi="Verdana" w:cs="Verdana"/>
          <w:sz w:val="20"/>
        </w:rPr>
        <w:t>wsdl</w:t>
      </w:r>
    </w:p>
    <w:p w14:paraId="2B7998BD" w14:textId="77777777" w:rsidR="007153FC" w:rsidRDefault="007153FC" w:rsidP="007153FC">
      <w:pPr>
        <w:pStyle w:val="BodyText"/>
        <w:rPr>
          <w:rFonts w:ascii="Verdana" w:hAnsi="Verdana" w:cs="Verdana"/>
          <w:sz w:val="20"/>
        </w:rPr>
      </w:pPr>
    </w:p>
    <w:p w14:paraId="72E55031" w14:textId="77777777" w:rsidR="007153FC" w:rsidRDefault="007153FC" w:rsidP="007153FC">
      <w:pPr>
        <w:pStyle w:val="BodyText"/>
        <w:rPr>
          <w:rFonts w:ascii="Verdana" w:hAnsi="Verdana" w:cs="Arial"/>
          <w:b/>
          <w:bCs/>
          <w:sz w:val="20"/>
          <w:lang w:eastAsia="en-US"/>
        </w:rPr>
      </w:pPr>
      <w:r>
        <w:rPr>
          <w:rFonts w:ascii="Verdana" w:hAnsi="Verdana" w:cs="Arial"/>
          <w:b/>
          <w:bCs/>
          <w:sz w:val="20"/>
          <w:lang w:eastAsia="en-US"/>
        </w:rPr>
        <w:object w:dxaOrig="1508" w:dyaOrig="983" w14:anchorId="7CACC54B">
          <v:shape id="_x0000_i1139" type="#_x0000_t75" style="width:75.75pt;height:48.75pt" o:ole="">
            <v:imagedata r:id="rId251" o:title=""/>
          </v:shape>
          <o:OLEObject Type="Embed" ProgID="Package" ShapeID="_x0000_i1139" DrawAspect="Icon" ObjectID="_1740565707" r:id="rId252"/>
        </w:object>
      </w:r>
      <w:r>
        <w:rPr>
          <w:rFonts w:ascii="Verdana" w:hAnsi="Verdana" w:cs="Arial"/>
          <w:b/>
          <w:bCs/>
          <w:sz w:val="20"/>
          <w:lang w:eastAsia="en-US"/>
        </w:rPr>
        <w:object w:dxaOrig="1508" w:dyaOrig="983" w14:anchorId="0B19BC8C">
          <v:shape id="_x0000_i1140" type="#_x0000_t75" style="width:75.75pt;height:48.75pt" o:ole="">
            <v:imagedata r:id="rId253" o:title=""/>
          </v:shape>
          <o:OLEObject Type="Embed" ProgID="Package" ShapeID="_x0000_i1140" DrawAspect="Icon" ObjectID="_1740565708" r:id="rId254"/>
        </w:object>
      </w:r>
    </w:p>
    <w:p w14:paraId="62425738" w14:textId="77777777" w:rsidR="007153FC" w:rsidRPr="00721AC4" w:rsidRDefault="007153FC" w:rsidP="00A61DA0">
      <w:pPr>
        <w:pStyle w:val="Titolo2"/>
      </w:pPr>
      <w:bookmarkStart w:id="282" w:name="_Toc1727794"/>
      <w:bookmarkStart w:id="283" w:name="_Toc13144192"/>
      <w:bookmarkStart w:id="284" w:name="_Toc57041944"/>
      <w:bookmarkStart w:id="285" w:name="_Toc115183502"/>
      <w:bookmarkStart w:id="286" w:name="_Toc122706729"/>
      <w:r w:rsidRPr="00721AC4">
        <w:t>Servizio di RECUPERO CREDITO RICHIESTA PER ESAME</w:t>
      </w:r>
      <w:bookmarkEnd w:id="282"/>
      <w:bookmarkEnd w:id="283"/>
      <w:bookmarkEnd w:id="284"/>
      <w:bookmarkEnd w:id="285"/>
      <w:bookmarkEnd w:id="286"/>
    </w:p>
    <w:p w14:paraId="2618DD15" w14:textId="77777777" w:rsidR="007153FC" w:rsidRDefault="007153FC" w:rsidP="007153FC">
      <w:pPr>
        <w:pStyle w:val="BodyText"/>
        <w:jc w:val="both"/>
        <w:rPr>
          <w:rFonts w:ascii="Verdana" w:hAnsi="Verdana" w:cs="Verdana"/>
          <w:sz w:val="20"/>
        </w:rPr>
      </w:pPr>
      <w:r w:rsidRPr="00287B41">
        <w:rPr>
          <w:rFonts w:ascii="Verdana" w:hAnsi="Verdana" w:cs="Verdana"/>
          <w:sz w:val="20"/>
        </w:rPr>
        <w:t>Il servizio Recupero Credito Richiesta per Esame permette agli operatori professionali di inserire una richiesta per esame, di competenza della specifica agenzia o autoscuola, al fine di recuperare il credito di un’altra pratica.</w:t>
      </w:r>
      <w:r w:rsidRPr="00DB1826">
        <w:rPr>
          <w:rFonts w:ascii="Verdana" w:hAnsi="Verdana" w:cs="Verdana"/>
          <w:sz w:val="20"/>
        </w:rPr>
        <w:t xml:space="preserve"> </w:t>
      </w:r>
    </w:p>
    <w:p w14:paraId="22E62B06" w14:textId="77777777" w:rsidR="007153FC" w:rsidRDefault="007153FC" w:rsidP="007153FC">
      <w:pPr>
        <w:pStyle w:val="BodyText"/>
        <w:jc w:val="both"/>
        <w:rPr>
          <w:rFonts w:ascii="Verdana" w:hAnsi="Verdana" w:cs="Verdana"/>
          <w:sz w:val="20"/>
        </w:rPr>
      </w:pPr>
      <w:r>
        <w:rPr>
          <w:rFonts w:ascii="Verdana" w:hAnsi="Verdana" w:cs="Verdana"/>
          <w:sz w:val="20"/>
        </w:rPr>
        <w:t>Gli stati per cui si può recuperare il credito di una richiesta per esame sono: ANNULLATA DA AG/AU, ANNULLATA DA UP, PAGATA NON PERFEZIONABILE</w:t>
      </w:r>
    </w:p>
    <w:p w14:paraId="730D4816"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lastRenderedPageBreak/>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recupero credito richiesta per esame</w:t>
      </w:r>
    </w:p>
    <w:p w14:paraId="5F937C0F" w14:textId="77777777" w:rsidR="007153FC" w:rsidRPr="005C094F" w:rsidRDefault="007153FC" w:rsidP="007153FC">
      <w:pPr>
        <w:rPr>
          <w:rFonts w:ascii="Verdana" w:hAnsi="Verdana"/>
          <w:sz w:val="20"/>
          <w:szCs w:val="20"/>
        </w:rPr>
      </w:pPr>
      <w:r w:rsidRPr="005C094F">
        <w:rPr>
          <w:rFonts w:ascii="Verdana" w:hAnsi="Verdana"/>
          <w:b/>
          <w:bCs/>
          <w:sz w:val="20"/>
          <w:szCs w:val="20"/>
        </w:rPr>
        <w:t>Output:</w:t>
      </w:r>
      <w:r w:rsidRPr="005C094F">
        <w:rPr>
          <w:rFonts w:ascii="Verdana" w:hAnsi="Verdana"/>
          <w:sz w:val="20"/>
          <w:szCs w:val="20"/>
        </w:rPr>
        <w:t xml:space="preserve"> Dettaglio contenente il risultato dell’operazione appena effettuata</w:t>
      </w:r>
    </w:p>
    <w:p w14:paraId="380B4642" w14:textId="77777777" w:rsidR="007153FC" w:rsidRDefault="007153FC" w:rsidP="007153FC">
      <w:pPr>
        <w:pStyle w:val="BodyText"/>
        <w:rPr>
          <w:rFonts w:ascii="Verdana" w:hAnsi="Verdana" w:cs="Verdana"/>
          <w:sz w:val="20"/>
        </w:rPr>
      </w:pPr>
      <w:r w:rsidRPr="00470E27">
        <w:rPr>
          <w:rFonts w:ascii="Verdana" w:hAnsi="Verdana" w:cs="Arial"/>
          <w:b/>
          <w:bCs/>
          <w:sz w:val="20"/>
          <w:lang w:eastAsia="en-US"/>
        </w:rPr>
        <w:t>WSDL</w:t>
      </w:r>
      <w:r>
        <w:rPr>
          <w:rFonts w:ascii="Verdana" w:hAnsi="Verdana" w:cs="Arial"/>
          <w:b/>
          <w:bCs/>
          <w:sz w:val="20"/>
          <w:lang w:eastAsia="en-US"/>
        </w:rPr>
        <w:t>:</w:t>
      </w:r>
      <w:r w:rsidRPr="00D40C60">
        <w:rPr>
          <w:rFonts w:ascii="Verdana" w:hAnsi="Verdana" w:cs="Verdana"/>
          <w:sz w:val="20"/>
        </w:rPr>
        <w:t xml:space="preserve"> </w:t>
      </w:r>
      <w:r w:rsidRPr="004A513E">
        <w:rPr>
          <w:rFonts w:ascii="Verdana" w:hAnsi="Verdana" w:cs="Verdana"/>
          <w:sz w:val="20"/>
        </w:rPr>
        <w:t>/services/</w:t>
      </w:r>
      <w:r>
        <w:rPr>
          <w:rFonts w:ascii="Verdana" w:hAnsi="Verdana" w:cs="Verdana"/>
          <w:sz w:val="20"/>
        </w:rPr>
        <w:t>r</w:t>
      </w:r>
      <w:r w:rsidRPr="00D470C3">
        <w:rPr>
          <w:rFonts w:ascii="Verdana" w:hAnsi="Verdana" w:cs="Verdana"/>
          <w:sz w:val="20"/>
        </w:rPr>
        <w:t>ecuperoCreditoRichiestaEsame</w:t>
      </w:r>
      <w:r w:rsidRPr="004A513E">
        <w:rPr>
          <w:rFonts w:ascii="Verdana" w:hAnsi="Verdana" w:cs="Verdana"/>
          <w:sz w:val="20"/>
        </w:rPr>
        <w:t>/</w:t>
      </w:r>
      <w:r>
        <w:rPr>
          <w:rFonts w:ascii="Verdana" w:hAnsi="Verdana" w:cs="Verdana"/>
          <w:sz w:val="20"/>
        </w:rPr>
        <w:t xml:space="preserve"> r</w:t>
      </w:r>
      <w:r w:rsidRPr="00D470C3">
        <w:rPr>
          <w:rFonts w:ascii="Verdana" w:hAnsi="Verdana" w:cs="Verdana"/>
          <w:sz w:val="20"/>
        </w:rPr>
        <w:t>ecuperoCreditoRichiestaEsame</w:t>
      </w:r>
      <w:r w:rsidRPr="004A513E">
        <w:rPr>
          <w:rFonts w:ascii="Verdana" w:hAnsi="Verdana" w:cs="Verdana"/>
          <w:sz w:val="20"/>
        </w:rPr>
        <w:t>.wsdl</w:t>
      </w:r>
    </w:p>
    <w:p w14:paraId="239320A7" w14:textId="77777777" w:rsidR="007153FC" w:rsidRDefault="007153FC" w:rsidP="007153FC">
      <w:pPr>
        <w:pStyle w:val="BodyText"/>
        <w:rPr>
          <w:rFonts w:ascii="Verdana" w:hAnsi="Verdana" w:cs="Arial"/>
          <w:b/>
          <w:bCs/>
          <w:sz w:val="20"/>
          <w:lang w:eastAsia="en-US"/>
        </w:rPr>
      </w:pPr>
      <w:r>
        <w:rPr>
          <w:rFonts w:ascii="Verdana" w:hAnsi="Verdana" w:cs="Arial"/>
          <w:b/>
          <w:bCs/>
          <w:sz w:val="20"/>
          <w:lang w:eastAsia="en-US"/>
        </w:rPr>
        <w:object w:dxaOrig="1508" w:dyaOrig="983" w14:anchorId="7562F96F">
          <v:shape id="_x0000_i1141" type="#_x0000_t75" style="width:75.75pt;height:48.75pt" o:ole="">
            <v:imagedata r:id="rId255" o:title=""/>
          </v:shape>
          <o:OLEObject Type="Embed" ProgID="Package" ShapeID="_x0000_i1141" DrawAspect="Icon" ObjectID="_1740565709" r:id="rId256"/>
        </w:object>
      </w:r>
      <w:r>
        <w:rPr>
          <w:rFonts w:ascii="Verdana" w:hAnsi="Verdana" w:cs="Arial"/>
          <w:b/>
          <w:bCs/>
          <w:sz w:val="20"/>
          <w:lang w:eastAsia="en-US"/>
        </w:rPr>
        <w:object w:dxaOrig="1508" w:dyaOrig="983" w14:anchorId="71080877">
          <v:shape id="_x0000_i1142" type="#_x0000_t75" style="width:75.75pt;height:48.75pt" o:ole="">
            <v:imagedata r:id="rId257" o:title=""/>
          </v:shape>
          <o:OLEObject Type="Embed" ProgID="Package" ShapeID="_x0000_i1142" DrawAspect="Icon" ObjectID="_1740565710" r:id="rId258"/>
        </w:object>
      </w:r>
    </w:p>
    <w:p w14:paraId="5E5875DE" w14:textId="77777777" w:rsidR="007153FC" w:rsidRPr="00721AC4" w:rsidRDefault="007153FC" w:rsidP="00A61DA0">
      <w:pPr>
        <w:pStyle w:val="Titolo2"/>
      </w:pPr>
      <w:bookmarkStart w:id="287" w:name="_Toc1727798"/>
      <w:bookmarkStart w:id="288" w:name="_Toc13144196"/>
      <w:bookmarkStart w:id="289" w:name="_Toc57041949"/>
      <w:bookmarkStart w:id="290" w:name="_Toc115183503"/>
      <w:bookmarkStart w:id="291" w:name="_Toc122706730"/>
      <w:r w:rsidRPr="00721AC4">
        <w:t>Servizio di RECUPERO CREDITO RICHIESTA PER ESAME CERTIFICATO MEDICO</w:t>
      </w:r>
      <w:bookmarkEnd w:id="287"/>
      <w:bookmarkEnd w:id="288"/>
      <w:bookmarkEnd w:id="289"/>
      <w:bookmarkEnd w:id="290"/>
      <w:bookmarkEnd w:id="291"/>
    </w:p>
    <w:p w14:paraId="02AE9F44" w14:textId="77777777" w:rsidR="007153FC" w:rsidRDefault="007153FC" w:rsidP="007153FC">
      <w:pPr>
        <w:pStyle w:val="BodyText"/>
        <w:jc w:val="both"/>
        <w:rPr>
          <w:rFonts w:ascii="Verdana" w:hAnsi="Verdana" w:cs="Verdana"/>
          <w:sz w:val="20"/>
        </w:rPr>
      </w:pPr>
      <w:r w:rsidRPr="00287B41">
        <w:rPr>
          <w:rFonts w:ascii="Verdana" w:hAnsi="Verdana" w:cs="Verdana"/>
          <w:sz w:val="20"/>
        </w:rPr>
        <w:t xml:space="preserve">Il servizio Recupero Credito Richiesta per Esame </w:t>
      </w:r>
      <w:r>
        <w:rPr>
          <w:rFonts w:ascii="Verdana" w:hAnsi="Verdana" w:cs="Verdana"/>
          <w:sz w:val="20"/>
        </w:rPr>
        <w:t xml:space="preserve">Certificato Medico </w:t>
      </w:r>
      <w:r w:rsidRPr="00287B41">
        <w:rPr>
          <w:rFonts w:ascii="Verdana" w:hAnsi="Verdana" w:cs="Verdana"/>
          <w:sz w:val="20"/>
        </w:rPr>
        <w:t xml:space="preserve">permette agli operatori professionali di inserire una richiesta per esame, </w:t>
      </w:r>
      <w:r>
        <w:rPr>
          <w:rFonts w:ascii="Verdana" w:hAnsi="Verdana" w:cs="Verdana"/>
          <w:sz w:val="20"/>
        </w:rPr>
        <w:t xml:space="preserve">a seguito di un certificato medico online, </w:t>
      </w:r>
      <w:r w:rsidRPr="00287B41">
        <w:rPr>
          <w:rFonts w:ascii="Verdana" w:hAnsi="Verdana" w:cs="Verdana"/>
          <w:sz w:val="20"/>
        </w:rPr>
        <w:t>di competenza della specifica agenzia o autoscuola, al fine di recuperare il credito di un’altra pratica.</w:t>
      </w:r>
      <w:r w:rsidRPr="00DB1826">
        <w:rPr>
          <w:rFonts w:ascii="Verdana" w:hAnsi="Verdana" w:cs="Verdana"/>
          <w:sz w:val="20"/>
        </w:rPr>
        <w:t xml:space="preserve"> </w:t>
      </w:r>
    </w:p>
    <w:p w14:paraId="0020B079" w14:textId="77777777" w:rsidR="007153FC" w:rsidRDefault="007153FC" w:rsidP="007153FC">
      <w:pPr>
        <w:pStyle w:val="BodyText"/>
        <w:jc w:val="both"/>
        <w:rPr>
          <w:rFonts w:ascii="Verdana" w:hAnsi="Verdana" w:cs="Verdana"/>
          <w:sz w:val="20"/>
        </w:rPr>
      </w:pPr>
      <w:r>
        <w:rPr>
          <w:rFonts w:ascii="Verdana" w:hAnsi="Verdana" w:cs="Verdana"/>
          <w:sz w:val="20"/>
        </w:rPr>
        <w:t>Gli stati per cui si può recuperare il credito di una richiesta per esame sono: ANNULLATA DA AG/AU, ANNULLATA DA UP, PAGATA NON PERFEZIONABILE</w:t>
      </w:r>
    </w:p>
    <w:p w14:paraId="011ED15A"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recupero credito richiesta per esame certificato medico</w:t>
      </w:r>
    </w:p>
    <w:p w14:paraId="1652276F" w14:textId="77777777" w:rsidR="007153FC" w:rsidRPr="005C094F" w:rsidRDefault="007153FC" w:rsidP="007153FC">
      <w:pPr>
        <w:rPr>
          <w:rFonts w:ascii="Verdana" w:hAnsi="Verdana"/>
          <w:sz w:val="20"/>
          <w:szCs w:val="20"/>
        </w:rPr>
      </w:pPr>
      <w:r w:rsidRPr="005C094F">
        <w:rPr>
          <w:rFonts w:ascii="Verdana" w:hAnsi="Verdana"/>
          <w:b/>
          <w:bCs/>
          <w:sz w:val="20"/>
          <w:szCs w:val="20"/>
        </w:rPr>
        <w:t>Output:</w:t>
      </w:r>
      <w:r w:rsidRPr="005C094F">
        <w:rPr>
          <w:rFonts w:ascii="Verdana" w:hAnsi="Verdana"/>
          <w:sz w:val="20"/>
          <w:szCs w:val="20"/>
        </w:rPr>
        <w:t xml:space="preserve"> Dettaglio contenente il risultato dell’operazione appena effettuata</w:t>
      </w:r>
    </w:p>
    <w:p w14:paraId="68BF8A52" w14:textId="77777777" w:rsidR="007153FC" w:rsidRDefault="007153FC" w:rsidP="007153FC">
      <w:pPr>
        <w:pStyle w:val="BodyText"/>
        <w:rPr>
          <w:rFonts w:ascii="Verdana" w:hAnsi="Verdana" w:cs="Verdana"/>
          <w:sz w:val="20"/>
        </w:rPr>
      </w:pPr>
      <w:r w:rsidRPr="00470E27">
        <w:rPr>
          <w:rFonts w:ascii="Verdana" w:hAnsi="Verdana" w:cs="Arial"/>
          <w:b/>
          <w:bCs/>
          <w:sz w:val="20"/>
          <w:lang w:eastAsia="en-US"/>
        </w:rPr>
        <w:t>WSDL</w:t>
      </w:r>
      <w:r>
        <w:rPr>
          <w:rFonts w:ascii="Verdana" w:hAnsi="Verdana" w:cs="Arial"/>
          <w:b/>
          <w:bCs/>
          <w:sz w:val="20"/>
          <w:lang w:eastAsia="en-US"/>
        </w:rPr>
        <w:t>:</w:t>
      </w:r>
      <w:r w:rsidRPr="00B43C3F">
        <w:rPr>
          <w:rFonts w:ascii="Verdana" w:hAnsi="Verdana" w:cs="Verdana"/>
          <w:sz w:val="20"/>
        </w:rPr>
        <w:t xml:space="preserve"> </w:t>
      </w:r>
      <w:r w:rsidRPr="004A513E">
        <w:rPr>
          <w:rFonts w:ascii="Verdana" w:hAnsi="Verdana" w:cs="Verdana"/>
          <w:sz w:val="20"/>
        </w:rPr>
        <w:t>/services/</w:t>
      </w:r>
      <w:r>
        <w:rPr>
          <w:rFonts w:ascii="Verdana" w:hAnsi="Verdana" w:cs="Verdana"/>
          <w:sz w:val="20"/>
        </w:rPr>
        <w:t>r</w:t>
      </w:r>
      <w:r w:rsidRPr="00D470C3">
        <w:rPr>
          <w:rFonts w:ascii="Verdana" w:hAnsi="Verdana" w:cs="Verdana"/>
          <w:sz w:val="20"/>
        </w:rPr>
        <w:t>ecuperoCreditoRichiestaEsame</w:t>
      </w:r>
      <w:r w:rsidRPr="009E6510">
        <w:rPr>
          <w:rFonts w:ascii="Verdana" w:hAnsi="Verdana" w:cs="Verdana"/>
          <w:sz w:val="20"/>
        </w:rPr>
        <w:t>CertificatoMedico</w:t>
      </w:r>
      <w:r w:rsidRPr="004A513E">
        <w:rPr>
          <w:rFonts w:ascii="Verdana" w:hAnsi="Verdana" w:cs="Verdana"/>
          <w:sz w:val="20"/>
        </w:rPr>
        <w:t>/</w:t>
      </w:r>
      <w:r>
        <w:rPr>
          <w:rFonts w:ascii="Verdana" w:hAnsi="Verdana" w:cs="Verdana"/>
          <w:sz w:val="20"/>
        </w:rPr>
        <w:t xml:space="preserve"> r</w:t>
      </w:r>
      <w:r w:rsidRPr="00D470C3">
        <w:rPr>
          <w:rFonts w:ascii="Verdana" w:hAnsi="Verdana" w:cs="Verdana"/>
          <w:sz w:val="20"/>
        </w:rPr>
        <w:t>ecuperoCreditoRichiestaEsame</w:t>
      </w:r>
      <w:r w:rsidRPr="009E6510">
        <w:rPr>
          <w:rFonts w:ascii="Verdana" w:hAnsi="Verdana" w:cs="Verdana"/>
          <w:sz w:val="20"/>
        </w:rPr>
        <w:t>CertificatoMedico</w:t>
      </w:r>
      <w:r w:rsidRPr="004A513E">
        <w:rPr>
          <w:rFonts w:ascii="Verdana" w:hAnsi="Verdana" w:cs="Verdana"/>
          <w:sz w:val="20"/>
        </w:rPr>
        <w:t>.wsdl</w:t>
      </w:r>
    </w:p>
    <w:p w14:paraId="172A6A37" w14:textId="77777777" w:rsidR="007153FC" w:rsidRDefault="007153FC" w:rsidP="007153FC">
      <w:pPr>
        <w:pStyle w:val="BodyText"/>
        <w:rPr>
          <w:rFonts w:ascii="Verdana" w:hAnsi="Verdana" w:cs="Arial"/>
          <w:b/>
          <w:bCs/>
          <w:sz w:val="20"/>
          <w:lang w:eastAsia="en-US"/>
        </w:rPr>
      </w:pPr>
      <w:r>
        <w:rPr>
          <w:rFonts w:ascii="Verdana" w:hAnsi="Verdana" w:cs="Arial"/>
          <w:b/>
          <w:bCs/>
          <w:sz w:val="20"/>
          <w:lang w:eastAsia="en-US"/>
        </w:rPr>
        <w:object w:dxaOrig="1508" w:dyaOrig="983" w14:anchorId="5C39A1DC">
          <v:shape id="_x0000_i1143" type="#_x0000_t75" style="width:75.75pt;height:48.75pt" o:ole="">
            <v:imagedata r:id="rId259" o:title=""/>
          </v:shape>
          <o:OLEObject Type="Embed" ProgID="Package" ShapeID="_x0000_i1143" DrawAspect="Icon" ObjectID="_1740565711" r:id="rId260"/>
        </w:object>
      </w:r>
      <w:r>
        <w:rPr>
          <w:rFonts w:ascii="Verdana" w:hAnsi="Verdana" w:cs="Arial"/>
          <w:b/>
          <w:bCs/>
          <w:sz w:val="20"/>
          <w:lang w:eastAsia="en-US"/>
        </w:rPr>
        <w:object w:dxaOrig="1508" w:dyaOrig="983" w14:anchorId="2A034CAA">
          <v:shape id="_x0000_i1144" type="#_x0000_t75" style="width:75.75pt;height:48.75pt" o:ole="">
            <v:imagedata r:id="rId261" o:title=""/>
          </v:shape>
          <o:OLEObject Type="Embed" ProgID="Package" ShapeID="_x0000_i1144" DrawAspect="Icon" ObjectID="_1740565712" r:id="rId262"/>
        </w:object>
      </w:r>
    </w:p>
    <w:p w14:paraId="51397BFF" w14:textId="77777777" w:rsidR="007153FC" w:rsidRPr="00721AC4" w:rsidRDefault="007153FC" w:rsidP="00A61DA0">
      <w:pPr>
        <w:pStyle w:val="Titolo2"/>
      </w:pPr>
      <w:bookmarkStart w:id="292" w:name="_Toc1727802"/>
      <w:bookmarkStart w:id="293" w:name="_Toc13144200"/>
      <w:bookmarkStart w:id="294" w:name="_Toc57041954"/>
      <w:bookmarkStart w:id="295" w:name="_Toc115183504"/>
      <w:bookmarkStart w:id="296" w:name="_Toc122706731"/>
      <w:r w:rsidRPr="00721AC4">
        <w:t>Servizio di RICERCA RICHIESTA ESAME RECUPERO CREDITO</w:t>
      </w:r>
      <w:bookmarkEnd w:id="292"/>
      <w:bookmarkEnd w:id="293"/>
      <w:bookmarkEnd w:id="294"/>
      <w:bookmarkEnd w:id="295"/>
      <w:bookmarkEnd w:id="296"/>
    </w:p>
    <w:p w14:paraId="2556D26F"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Ricerca Richiesta Esame Recupero Credito </w:t>
      </w:r>
      <w:r w:rsidRPr="00402225">
        <w:rPr>
          <w:rFonts w:ascii="Verdana" w:hAnsi="Verdana" w:cs="Verdana"/>
          <w:sz w:val="20"/>
        </w:rPr>
        <w:t xml:space="preserve">permette </w:t>
      </w:r>
      <w:r>
        <w:rPr>
          <w:rFonts w:ascii="Verdana" w:hAnsi="Verdana" w:cs="Verdana"/>
          <w:sz w:val="20"/>
        </w:rPr>
        <w:t xml:space="preserve">agli operatori professionali di ricercare una richiesta per esame recupero credito, </w:t>
      </w:r>
      <w:r w:rsidRPr="00402225">
        <w:rPr>
          <w:rFonts w:ascii="Verdana" w:hAnsi="Verdana" w:cs="Verdana"/>
          <w:sz w:val="20"/>
        </w:rPr>
        <w:t>di competenza della specifica agenzia o autoscuola.</w:t>
      </w:r>
      <w:r w:rsidRPr="007739A5">
        <w:rPr>
          <w:rFonts w:ascii="Verdana" w:hAnsi="Verdana" w:cs="Verdana"/>
          <w:sz w:val="20"/>
        </w:rPr>
        <w:t xml:space="preserve"> </w:t>
      </w:r>
    </w:p>
    <w:p w14:paraId="0ED3BC47" w14:textId="77777777" w:rsidR="007153FC" w:rsidRDefault="007153FC" w:rsidP="007153FC">
      <w:pPr>
        <w:pStyle w:val="BodyText"/>
        <w:jc w:val="both"/>
        <w:rPr>
          <w:rFonts w:ascii="Verdana" w:hAnsi="Verdana" w:cs="Verdana"/>
          <w:sz w:val="20"/>
        </w:rPr>
      </w:pPr>
      <w:r>
        <w:rPr>
          <w:rFonts w:ascii="Verdana" w:hAnsi="Verdana" w:cs="Verdana"/>
          <w:sz w:val="20"/>
        </w:rPr>
        <w:t>Gli stati per cui si può recuperare il credito di una richiesta per esame sono: ANNULLATA DA AG/AU, ANNULLATA DA UP, PAGATA NON PERFEZIONABILE</w:t>
      </w:r>
    </w:p>
    <w:p w14:paraId="6BEA9C00"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richiesta esame recupero credito</w:t>
      </w:r>
    </w:p>
    <w:p w14:paraId="226F8C49" w14:textId="77777777" w:rsidR="007153FC" w:rsidRPr="005C094F" w:rsidRDefault="007153FC" w:rsidP="007153FC">
      <w:pPr>
        <w:rPr>
          <w:rFonts w:ascii="Verdana" w:hAnsi="Verdana"/>
          <w:sz w:val="20"/>
          <w:szCs w:val="20"/>
        </w:rPr>
      </w:pPr>
      <w:r w:rsidRPr="005C094F">
        <w:rPr>
          <w:rFonts w:ascii="Verdana" w:hAnsi="Verdana"/>
          <w:b/>
          <w:bCs/>
          <w:sz w:val="20"/>
          <w:szCs w:val="20"/>
        </w:rPr>
        <w:t>Output:</w:t>
      </w:r>
      <w:r w:rsidRPr="005C094F">
        <w:rPr>
          <w:rFonts w:ascii="Verdana" w:hAnsi="Verdana"/>
          <w:sz w:val="20"/>
          <w:szCs w:val="20"/>
        </w:rPr>
        <w:t xml:space="preserve"> Dettaglio contenente il risultato dell’operazione appena effettuata</w:t>
      </w:r>
    </w:p>
    <w:p w14:paraId="2C658FBB" w14:textId="77777777" w:rsidR="007153FC" w:rsidRDefault="007153FC" w:rsidP="007153FC">
      <w:pPr>
        <w:pStyle w:val="BodyText"/>
        <w:rPr>
          <w:rFonts w:ascii="Verdana" w:hAnsi="Verdana" w:cs="Verdana"/>
          <w:sz w:val="20"/>
        </w:rPr>
      </w:pPr>
      <w:r w:rsidRPr="00470E27">
        <w:rPr>
          <w:rFonts w:ascii="Verdana" w:hAnsi="Verdana" w:cs="Arial"/>
          <w:b/>
          <w:bCs/>
          <w:sz w:val="20"/>
          <w:lang w:eastAsia="en-US"/>
        </w:rPr>
        <w:t>WSDL</w:t>
      </w:r>
      <w:r>
        <w:rPr>
          <w:rFonts w:ascii="Verdana" w:hAnsi="Verdana" w:cs="Arial"/>
          <w:b/>
          <w:bCs/>
          <w:sz w:val="20"/>
          <w:lang w:eastAsia="en-US"/>
        </w:rPr>
        <w:t>:</w:t>
      </w:r>
      <w:r w:rsidRPr="00FC2CCB">
        <w:rPr>
          <w:rFonts w:ascii="Verdana" w:hAnsi="Verdana" w:cs="Verdana"/>
          <w:sz w:val="20"/>
        </w:rPr>
        <w:t xml:space="preserve"> </w:t>
      </w:r>
      <w:r w:rsidRPr="002052F0">
        <w:rPr>
          <w:rFonts w:ascii="Verdana" w:hAnsi="Verdana" w:cs="Verdana"/>
          <w:sz w:val="20"/>
        </w:rPr>
        <w:t>/services/ricercaRichiestaEsame</w:t>
      </w:r>
      <w:r w:rsidRPr="006F354E">
        <w:rPr>
          <w:rFonts w:ascii="Verdana" w:hAnsi="Verdana" w:cs="Verdana"/>
          <w:sz w:val="20"/>
        </w:rPr>
        <w:t>RecuperoCredito</w:t>
      </w:r>
      <w:r w:rsidRPr="002052F0">
        <w:rPr>
          <w:rFonts w:ascii="Verdana" w:hAnsi="Verdana" w:cs="Verdana"/>
          <w:sz w:val="20"/>
        </w:rPr>
        <w:t>/</w:t>
      </w:r>
    </w:p>
    <w:p w14:paraId="4F47D026" w14:textId="77777777" w:rsidR="007153FC" w:rsidRDefault="007153FC" w:rsidP="007153FC">
      <w:pPr>
        <w:pStyle w:val="BodyText"/>
        <w:ind w:left="100"/>
        <w:rPr>
          <w:rFonts w:ascii="Verdana" w:hAnsi="Verdana" w:cs="Verdana"/>
          <w:sz w:val="20"/>
        </w:rPr>
      </w:pPr>
      <w:r w:rsidRPr="002052F0">
        <w:rPr>
          <w:rFonts w:ascii="Verdana" w:hAnsi="Verdana" w:cs="Verdana"/>
          <w:sz w:val="20"/>
        </w:rPr>
        <w:t>ricercaRichiestaEsame</w:t>
      </w:r>
      <w:r w:rsidRPr="006F354E">
        <w:rPr>
          <w:rFonts w:ascii="Verdana" w:hAnsi="Verdana" w:cs="Verdana"/>
          <w:sz w:val="20"/>
        </w:rPr>
        <w:t>RecuperoCredito</w:t>
      </w:r>
      <w:r w:rsidRPr="002052F0">
        <w:rPr>
          <w:rFonts w:ascii="Verdana" w:hAnsi="Verdana" w:cs="Verdana"/>
          <w:sz w:val="20"/>
        </w:rPr>
        <w:t>.wsdl</w:t>
      </w:r>
    </w:p>
    <w:p w14:paraId="11092C22" w14:textId="77777777" w:rsidR="007153FC" w:rsidRDefault="007153FC" w:rsidP="007153FC">
      <w:pPr>
        <w:pStyle w:val="BodyText"/>
        <w:rPr>
          <w:rFonts w:ascii="Verdana" w:hAnsi="Verdana" w:cs="Arial"/>
          <w:b/>
          <w:bCs/>
          <w:sz w:val="20"/>
          <w:lang w:eastAsia="en-US"/>
        </w:rPr>
      </w:pPr>
      <w:r>
        <w:rPr>
          <w:rFonts w:ascii="Verdana" w:hAnsi="Verdana" w:cs="Arial"/>
          <w:b/>
          <w:bCs/>
          <w:sz w:val="20"/>
          <w:lang w:eastAsia="en-US"/>
        </w:rPr>
        <w:object w:dxaOrig="1508" w:dyaOrig="983" w14:anchorId="5BA0E422">
          <v:shape id="_x0000_i1145" type="#_x0000_t75" style="width:75.75pt;height:48.75pt" o:ole="">
            <v:imagedata r:id="rId263" o:title=""/>
          </v:shape>
          <o:OLEObject Type="Embed" ProgID="Package" ShapeID="_x0000_i1145" DrawAspect="Icon" ObjectID="_1740565713" r:id="rId264"/>
        </w:object>
      </w:r>
      <w:r>
        <w:rPr>
          <w:rFonts w:ascii="Verdana" w:hAnsi="Verdana" w:cs="Arial"/>
          <w:b/>
          <w:bCs/>
          <w:sz w:val="20"/>
          <w:lang w:eastAsia="en-US"/>
        </w:rPr>
        <w:object w:dxaOrig="1508" w:dyaOrig="983" w14:anchorId="465CC60A">
          <v:shape id="_x0000_i1146" type="#_x0000_t75" style="width:75.75pt;height:48.75pt" o:ole="">
            <v:imagedata r:id="rId265" o:title=""/>
          </v:shape>
          <o:OLEObject Type="Embed" ProgID="Package" ShapeID="_x0000_i1146" DrawAspect="Icon" ObjectID="_1740565714" r:id="rId266"/>
        </w:object>
      </w:r>
    </w:p>
    <w:p w14:paraId="27EEBE2A" w14:textId="77777777" w:rsidR="007153FC" w:rsidRDefault="007153FC" w:rsidP="007153FC">
      <w:pPr>
        <w:pStyle w:val="BodyText"/>
        <w:ind w:left="100"/>
        <w:rPr>
          <w:rFonts w:ascii="Verdana" w:hAnsi="Verdana" w:cs="Verdana"/>
          <w:sz w:val="20"/>
        </w:rPr>
      </w:pPr>
    </w:p>
    <w:p w14:paraId="0D021260" w14:textId="77777777" w:rsidR="007153FC" w:rsidRDefault="007153FC" w:rsidP="007153FC">
      <w:pPr>
        <w:pStyle w:val="BodyText"/>
        <w:ind w:left="100"/>
        <w:rPr>
          <w:rFonts w:ascii="Verdana" w:hAnsi="Verdana" w:cs="Verdana"/>
          <w:sz w:val="20"/>
        </w:rPr>
      </w:pPr>
    </w:p>
    <w:p w14:paraId="23879A6F" w14:textId="77777777" w:rsidR="007153FC" w:rsidRPr="008B2B7A" w:rsidRDefault="007153FC" w:rsidP="00A61DA0">
      <w:pPr>
        <w:pStyle w:val="Titolo2"/>
      </w:pPr>
      <w:bookmarkStart w:id="297" w:name="_Toc1727810"/>
      <w:bookmarkStart w:id="298" w:name="_Toc13144208"/>
      <w:bookmarkStart w:id="299" w:name="_Toc57041964"/>
      <w:bookmarkStart w:id="300" w:name="_Toc115183505"/>
      <w:bookmarkStart w:id="301" w:name="_Toc122706732"/>
      <w:r w:rsidRPr="008B2B7A">
        <w:t>Servizio di FACSIMILE RICHIESTA ESAME</w:t>
      </w:r>
      <w:bookmarkEnd w:id="297"/>
      <w:bookmarkEnd w:id="298"/>
      <w:bookmarkEnd w:id="299"/>
      <w:bookmarkEnd w:id="300"/>
      <w:bookmarkEnd w:id="301"/>
    </w:p>
    <w:p w14:paraId="243C5896" w14:textId="77777777" w:rsidR="007153FC" w:rsidRPr="00402225"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Facsimile Richiesta Esame </w:t>
      </w:r>
      <w:r w:rsidRPr="00402225">
        <w:rPr>
          <w:rFonts w:ascii="Verdana" w:hAnsi="Verdana" w:cs="Verdana"/>
          <w:sz w:val="20"/>
        </w:rPr>
        <w:t xml:space="preserve">permette </w:t>
      </w:r>
      <w:r>
        <w:rPr>
          <w:rFonts w:ascii="Verdana" w:hAnsi="Verdana" w:cs="Verdana"/>
          <w:sz w:val="20"/>
        </w:rPr>
        <w:t xml:space="preserve">agli operatori professionali di emettere il facsimile di una patente, </w:t>
      </w:r>
      <w:r w:rsidRPr="00402225">
        <w:rPr>
          <w:rFonts w:ascii="Verdana" w:hAnsi="Verdana" w:cs="Verdana"/>
          <w:sz w:val="20"/>
        </w:rPr>
        <w:t>di competenza della specifica agenzia o autoscuola.</w:t>
      </w:r>
    </w:p>
    <w:p w14:paraId="3A1F382D"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facsimile richiesta esame</w:t>
      </w:r>
    </w:p>
    <w:p w14:paraId="5ABAED57" w14:textId="77777777" w:rsidR="007153FC" w:rsidRPr="005C094F" w:rsidRDefault="007153FC" w:rsidP="007153FC">
      <w:pPr>
        <w:rPr>
          <w:rFonts w:ascii="Verdana" w:hAnsi="Verdana"/>
          <w:sz w:val="20"/>
          <w:szCs w:val="20"/>
        </w:rPr>
      </w:pPr>
      <w:r w:rsidRPr="005C094F">
        <w:rPr>
          <w:rFonts w:ascii="Verdana" w:hAnsi="Verdana"/>
          <w:b/>
          <w:bCs/>
          <w:sz w:val="20"/>
          <w:szCs w:val="20"/>
        </w:rPr>
        <w:t>Output:</w:t>
      </w:r>
      <w:r w:rsidRPr="005C094F">
        <w:rPr>
          <w:rFonts w:ascii="Verdana" w:hAnsi="Verdana"/>
          <w:sz w:val="20"/>
          <w:szCs w:val="20"/>
        </w:rPr>
        <w:t xml:space="preserve"> Dettaglio contenente il risultato dell’operazione appena effettuata</w:t>
      </w:r>
    </w:p>
    <w:p w14:paraId="502FF806" w14:textId="77777777" w:rsidR="007153FC" w:rsidRDefault="007153FC" w:rsidP="007153FC">
      <w:pPr>
        <w:pStyle w:val="BodyText"/>
        <w:rPr>
          <w:rFonts w:ascii="Verdana" w:hAnsi="Verdana" w:cs="Verdana"/>
          <w:sz w:val="20"/>
        </w:rPr>
      </w:pPr>
      <w:r w:rsidRPr="00470E27">
        <w:rPr>
          <w:rFonts w:ascii="Verdana" w:hAnsi="Verdana" w:cs="Arial"/>
          <w:b/>
          <w:bCs/>
          <w:sz w:val="20"/>
          <w:lang w:eastAsia="en-US"/>
        </w:rPr>
        <w:t>WSDL</w:t>
      </w:r>
      <w:r>
        <w:rPr>
          <w:rFonts w:ascii="Verdana" w:hAnsi="Verdana" w:cs="Arial"/>
          <w:b/>
          <w:bCs/>
          <w:sz w:val="20"/>
          <w:lang w:eastAsia="en-US"/>
        </w:rPr>
        <w:t>:</w:t>
      </w:r>
      <w:r w:rsidRPr="00791378">
        <w:rPr>
          <w:rFonts w:ascii="Verdana" w:hAnsi="Verdana" w:cs="Verdana"/>
          <w:sz w:val="20"/>
        </w:rPr>
        <w:t xml:space="preserve"> </w:t>
      </w:r>
      <w:r w:rsidRPr="00532034">
        <w:rPr>
          <w:rFonts w:ascii="Verdana" w:hAnsi="Verdana" w:cs="Verdana"/>
          <w:sz w:val="20"/>
        </w:rPr>
        <w:t>/services/facsimileRichiestaEsame/facsimileRichiestaEsame.wsdl</w:t>
      </w:r>
    </w:p>
    <w:p w14:paraId="5B4ADAB7" w14:textId="77777777" w:rsidR="007153FC" w:rsidRDefault="007153FC" w:rsidP="007153FC">
      <w:pPr>
        <w:pStyle w:val="BodyText"/>
        <w:rPr>
          <w:rFonts w:ascii="Verdana" w:hAnsi="Verdana" w:cs="Arial"/>
          <w:b/>
          <w:bCs/>
          <w:sz w:val="20"/>
          <w:lang w:eastAsia="en-US"/>
        </w:rPr>
      </w:pPr>
      <w:r>
        <w:rPr>
          <w:rFonts w:ascii="Verdana" w:hAnsi="Verdana" w:cs="Verdana"/>
          <w:sz w:val="20"/>
        </w:rPr>
        <w:object w:dxaOrig="1508" w:dyaOrig="983" w14:anchorId="702657BB">
          <v:shape id="_x0000_i1147" type="#_x0000_t75" style="width:75.75pt;height:48.75pt" o:ole="">
            <v:imagedata r:id="rId267" o:title=""/>
          </v:shape>
          <o:OLEObject Type="Embed" ProgID="Package" ShapeID="_x0000_i1147" DrawAspect="Icon" ObjectID="_1740565715" r:id="rId268"/>
        </w:object>
      </w:r>
      <w:r>
        <w:rPr>
          <w:rFonts w:ascii="Verdana" w:hAnsi="Verdana" w:cs="Arial"/>
          <w:b/>
          <w:bCs/>
          <w:sz w:val="20"/>
          <w:lang w:eastAsia="en-US"/>
        </w:rPr>
        <w:object w:dxaOrig="1508" w:dyaOrig="983" w14:anchorId="0A008292">
          <v:shape id="_x0000_i1148" type="#_x0000_t75" style="width:75.75pt;height:48.75pt" o:ole="">
            <v:imagedata r:id="rId269" o:title=""/>
          </v:shape>
          <o:OLEObject Type="Embed" ProgID="Package" ShapeID="_x0000_i1148" DrawAspect="Icon" ObjectID="_1740565716" r:id="rId270"/>
        </w:object>
      </w:r>
    </w:p>
    <w:p w14:paraId="61B584D5" w14:textId="77777777" w:rsidR="007153FC" w:rsidRDefault="007153FC" w:rsidP="007153FC">
      <w:pPr>
        <w:pStyle w:val="BodyText"/>
        <w:rPr>
          <w:rFonts w:ascii="Verdana" w:hAnsi="Verdana" w:cs="Arial"/>
          <w:b/>
          <w:bCs/>
          <w:sz w:val="20"/>
          <w:lang w:eastAsia="en-US"/>
        </w:rPr>
      </w:pPr>
    </w:p>
    <w:p w14:paraId="0BB5BDDE" w14:textId="77777777" w:rsidR="007153FC" w:rsidRPr="00721AC4" w:rsidRDefault="007153FC" w:rsidP="00A61DA0">
      <w:pPr>
        <w:pStyle w:val="Titolo2"/>
      </w:pPr>
      <w:bookmarkStart w:id="302" w:name="_Toc1727834"/>
      <w:bookmarkStart w:id="303" w:name="_Toc13144212"/>
      <w:bookmarkStart w:id="304" w:name="_Toc57041969"/>
      <w:bookmarkStart w:id="305" w:name="_Toc115183506"/>
      <w:bookmarkStart w:id="306" w:name="_Toc122706733"/>
      <w:r w:rsidRPr="00721AC4">
        <w:t>Servizio di STAMPA MODELLO TT2112 PER RICHIESTE PER ESAME</w:t>
      </w:r>
      <w:bookmarkEnd w:id="302"/>
      <w:bookmarkEnd w:id="303"/>
      <w:bookmarkEnd w:id="304"/>
      <w:bookmarkEnd w:id="305"/>
      <w:bookmarkEnd w:id="306"/>
    </w:p>
    <w:p w14:paraId="5641A2FF"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stampa modello TT2112 per richieste esame</w:t>
      </w:r>
    </w:p>
    <w:p w14:paraId="2F16F711" w14:textId="77777777" w:rsidR="007153FC" w:rsidRPr="005C094F" w:rsidRDefault="007153FC" w:rsidP="007153FC">
      <w:pPr>
        <w:rPr>
          <w:rFonts w:ascii="Verdana" w:hAnsi="Verdana"/>
          <w:sz w:val="20"/>
          <w:szCs w:val="20"/>
        </w:rPr>
      </w:pPr>
      <w:r w:rsidRPr="005C094F">
        <w:rPr>
          <w:rFonts w:ascii="Verdana" w:hAnsi="Verdana"/>
          <w:b/>
          <w:bCs/>
          <w:sz w:val="20"/>
          <w:szCs w:val="20"/>
        </w:rPr>
        <w:t>Output:</w:t>
      </w:r>
      <w:r w:rsidRPr="005C094F">
        <w:rPr>
          <w:rFonts w:ascii="Verdana" w:hAnsi="Verdana"/>
          <w:sz w:val="20"/>
          <w:szCs w:val="20"/>
        </w:rPr>
        <w:t xml:space="preserve"> Dettaglio contenente il risultato dell’operazione appena effettuata</w:t>
      </w:r>
    </w:p>
    <w:p w14:paraId="1F110645" w14:textId="77777777" w:rsidR="007153FC" w:rsidRDefault="007153FC" w:rsidP="007153FC">
      <w:pPr>
        <w:pStyle w:val="BodyText"/>
        <w:rPr>
          <w:rFonts w:ascii="Verdana" w:hAnsi="Verdana" w:cs="Verdana"/>
          <w:sz w:val="20"/>
        </w:rPr>
      </w:pPr>
      <w:r w:rsidRPr="00470E27">
        <w:rPr>
          <w:rFonts w:ascii="Verdana" w:hAnsi="Verdana" w:cs="Arial"/>
          <w:b/>
          <w:bCs/>
          <w:sz w:val="20"/>
          <w:lang w:eastAsia="en-US"/>
        </w:rPr>
        <w:t>WSDL</w:t>
      </w:r>
      <w:r>
        <w:rPr>
          <w:rFonts w:ascii="Verdana" w:hAnsi="Verdana" w:cs="Arial"/>
          <w:b/>
          <w:bCs/>
          <w:sz w:val="20"/>
          <w:lang w:eastAsia="en-US"/>
        </w:rPr>
        <w:t>:</w:t>
      </w:r>
      <w:r w:rsidRPr="00FE5F88">
        <w:rPr>
          <w:rFonts w:ascii="Verdana" w:hAnsi="Verdana" w:cs="Courier New"/>
          <w:sz w:val="20"/>
          <w:lang w:eastAsia="it-IT"/>
        </w:rPr>
        <w:t xml:space="preserve"> </w:t>
      </w:r>
      <w:r w:rsidRPr="00844894">
        <w:rPr>
          <w:rFonts w:ascii="Verdana" w:hAnsi="Verdana" w:cs="Courier New"/>
          <w:sz w:val="20"/>
          <w:lang w:eastAsia="it-IT"/>
        </w:rPr>
        <w:t>/services/</w:t>
      </w:r>
      <w:r w:rsidRPr="00172D33">
        <w:rPr>
          <w:rFonts w:ascii="Verdana" w:hAnsi="Verdana" w:cs="Courier New"/>
          <w:sz w:val="20"/>
          <w:lang w:eastAsia="it-IT"/>
        </w:rPr>
        <w:t xml:space="preserve"> stampaModelloTT2112RichiestaEsame</w:t>
      </w:r>
      <w:r w:rsidRPr="00831165">
        <w:rPr>
          <w:rFonts w:ascii="Verdana" w:hAnsi="Verdana" w:cs="Verdana"/>
          <w:sz w:val="20"/>
        </w:rPr>
        <w:t>/</w:t>
      </w:r>
      <w:r w:rsidRPr="00844894">
        <w:rPr>
          <w:rFonts w:ascii="Verdana" w:hAnsi="Verdana" w:cs="Courier New"/>
          <w:sz w:val="20"/>
          <w:lang w:eastAsia="it-IT"/>
        </w:rPr>
        <w:t xml:space="preserve"> </w:t>
      </w:r>
      <w:r w:rsidRPr="00172D33">
        <w:rPr>
          <w:rFonts w:ascii="Verdana" w:hAnsi="Verdana" w:cs="Courier New"/>
          <w:sz w:val="20"/>
          <w:lang w:eastAsia="it-IT"/>
        </w:rPr>
        <w:t>stampaModelloTT2112RichiestaEsame</w:t>
      </w:r>
      <w:r w:rsidRPr="00831165">
        <w:rPr>
          <w:rFonts w:ascii="Verdana" w:hAnsi="Verdana" w:cs="Verdana"/>
          <w:sz w:val="20"/>
        </w:rPr>
        <w:t>.wsdl</w:t>
      </w:r>
    </w:p>
    <w:p w14:paraId="6B2A364B" w14:textId="77777777" w:rsidR="007153FC" w:rsidRDefault="007153FC" w:rsidP="007153FC">
      <w:pPr>
        <w:pStyle w:val="BodyText"/>
        <w:rPr>
          <w:rFonts w:ascii="Verdana" w:hAnsi="Verdana" w:cs="Verdana"/>
          <w:sz w:val="20"/>
        </w:rPr>
      </w:pPr>
      <w:r>
        <w:rPr>
          <w:rFonts w:ascii="Verdana" w:hAnsi="Verdana" w:cs="Verdana"/>
          <w:sz w:val="20"/>
        </w:rPr>
        <w:object w:dxaOrig="1508" w:dyaOrig="983" w14:anchorId="509DC23A">
          <v:shape id="_x0000_i1149" type="#_x0000_t75" style="width:75.75pt;height:48.75pt" o:ole="">
            <v:imagedata r:id="rId271" o:title=""/>
          </v:shape>
          <o:OLEObject Type="Embed" ProgID="Package" ShapeID="_x0000_i1149" DrawAspect="Icon" ObjectID="_1740565717" r:id="rId272"/>
        </w:object>
      </w:r>
      <w:r>
        <w:rPr>
          <w:rFonts w:ascii="Verdana" w:hAnsi="Verdana" w:cs="Verdana"/>
          <w:sz w:val="20"/>
        </w:rPr>
        <w:object w:dxaOrig="1508" w:dyaOrig="983" w14:anchorId="4F3104D5">
          <v:shape id="_x0000_i1150" type="#_x0000_t75" style="width:75.75pt;height:48.75pt" o:ole="">
            <v:imagedata r:id="rId273" o:title=""/>
          </v:shape>
          <o:OLEObject Type="Embed" ProgID="Package" ShapeID="_x0000_i1150" DrawAspect="Icon" ObjectID="_1740565718" r:id="rId274"/>
        </w:object>
      </w:r>
    </w:p>
    <w:p w14:paraId="4D71C20C" w14:textId="77777777" w:rsidR="007153FC" w:rsidRPr="00721AC4" w:rsidRDefault="007153FC" w:rsidP="00A61DA0">
      <w:pPr>
        <w:pStyle w:val="Titolo2"/>
      </w:pPr>
      <w:bookmarkStart w:id="307" w:name="_Toc1727846"/>
      <w:bookmarkStart w:id="308" w:name="_Toc13144216"/>
      <w:bookmarkStart w:id="309" w:name="_Toc57041975"/>
      <w:bookmarkStart w:id="310" w:name="_Toc115183507"/>
      <w:bookmarkStart w:id="311" w:name="_Toc122706734"/>
      <w:r w:rsidRPr="00721AC4">
        <w:t>Servizio di MODIFICA FOTO FIRMA RICHIESTA ESAME</w:t>
      </w:r>
      <w:bookmarkEnd w:id="307"/>
      <w:bookmarkEnd w:id="308"/>
      <w:bookmarkEnd w:id="309"/>
      <w:bookmarkEnd w:id="310"/>
      <w:bookmarkEnd w:id="311"/>
    </w:p>
    <w:p w14:paraId="202E284B"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Modifica della Foto e Firma per Richiesta Esame</w:t>
      </w:r>
      <w:r w:rsidRPr="00402225">
        <w:rPr>
          <w:rFonts w:ascii="Verdana" w:hAnsi="Verdana" w:cs="Verdana"/>
          <w:sz w:val="20"/>
        </w:rPr>
        <w:t xml:space="preserve"> permette </w:t>
      </w:r>
      <w:r>
        <w:rPr>
          <w:rFonts w:ascii="Verdana" w:hAnsi="Verdana" w:cs="Verdana"/>
          <w:sz w:val="20"/>
        </w:rPr>
        <w:t xml:space="preserve">agli operatori professionali di modificare una richiesta esame, </w:t>
      </w:r>
      <w:r w:rsidRPr="00402225">
        <w:rPr>
          <w:rFonts w:ascii="Verdana" w:hAnsi="Verdana" w:cs="Verdana"/>
          <w:sz w:val="20"/>
        </w:rPr>
        <w:t>di competenza della specifica agenzia o autoscuola.</w:t>
      </w:r>
    </w:p>
    <w:p w14:paraId="25CC883C" w14:textId="77777777" w:rsidR="007153FC" w:rsidRDefault="007153FC" w:rsidP="007153FC">
      <w:pPr>
        <w:pStyle w:val="BodyText"/>
        <w:jc w:val="both"/>
        <w:rPr>
          <w:rFonts w:ascii="Verdana" w:hAnsi="Verdana" w:cs="Verdana"/>
          <w:sz w:val="20"/>
        </w:rPr>
      </w:pPr>
      <w:r>
        <w:rPr>
          <w:rFonts w:ascii="Verdana" w:hAnsi="Verdana" w:cs="Verdana"/>
          <w:sz w:val="20"/>
        </w:rPr>
        <w:t>La modifica è possibile solo se la pratica e’ nello stato: APPROVATA, e la patente deve essere nello stato: NON EMESSA.</w:t>
      </w:r>
    </w:p>
    <w:p w14:paraId="3293281C" w14:textId="77777777" w:rsidR="007153FC" w:rsidRDefault="007153FC" w:rsidP="007153FC">
      <w:pPr>
        <w:pStyle w:val="BodyText"/>
        <w:jc w:val="both"/>
        <w:rPr>
          <w:rFonts w:ascii="Verdana" w:hAnsi="Verdana" w:cs="Verdana"/>
          <w:sz w:val="20"/>
        </w:rPr>
      </w:pPr>
      <w:r>
        <w:rPr>
          <w:rFonts w:ascii="Verdana" w:hAnsi="Verdana" w:cs="Verdana"/>
          <w:sz w:val="20"/>
        </w:rPr>
        <w:t>Se la pratica ha gia’ la foto e la firma, il sistema non effettua l’aggiornamento e pertanto ritornera’ un messaggio di errore in cui avvertira’ l’operatore della presenza della stesse sul DB.</w:t>
      </w:r>
    </w:p>
    <w:p w14:paraId="52768A7F"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modifica foto firma richiesta per esame</w:t>
      </w:r>
    </w:p>
    <w:p w14:paraId="28ABF930" w14:textId="77777777" w:rsidR="007153FC" w:rsidRPr="005C094F" w:rsidRDefault="007153FC" w:rsidP="007153FC">
      <w:pPr>
        <w:rPr>
          <w:rFonts w:ascii="Verdana" w:hAnsi="Verdana"/>
          <w:sz w:val="20"/>
          <w:szCs w:val="20"/>
        </w:rPr>
      </w:pPr>
      <w:r w:rsidRPr="005C094F">
        <w:rPr>
          <w:rFonts w:ascii="Verdana" w:hAnsi="Verdana"/>
          <w:b/>
          <w:bCs/>
          <w:sz w:val="20"/>
          <w:szCs w:val="20"/>
        </w:rPr>
        <w:t>Output:</w:t>
      </w:r>
      <w:r w:rsidRPr="005C094F">
        <w:rPr>
          <w:rFonts w:ascii="Verdana" w:hAnsi="Verdana"/>
          <w:sz w:val="20"/>
          <w:szCs w:val="20"/>
        </w:rPr>
        <w:t xml:space="preserve"> Dettaglio contenente il risultato dell’operazione appena effettuata</w:t>
      </w:r>
    </w:p>
    <w:p w14:paraId="6883721D" w14:textId="77777777" w:rsidR="007153FC" w:rsidRDefault="007153FC" w:rsidP="007153FC">
      <w:pPr>
        <w:pStyle w:val="BodyText"/>
        <w:rPr>
          <w:rFonts w:ascii="Verdana" w:hAnsi="Verdana" w:cs="Verdana"/>
          <w:sz w:val="20"/>
        </w:rPr>
      </w:pPr>
      <w:r w:rsidRPr="00470E27">
        <w:rPr>
          <w:rFonts w:ascii="Verdana" w:hAnsi="Verdana" w:cs="Arial"/>
          <w:b/>
          <w:bCs/>
          <w:sz w:val="20"/>
          <w:lang w:eastAsia="en-US"/>
        </w:rPr>
        <w:t>WSDL</w:t>
      </w:r>
      <w:r>
        <w:rPr>
          <w:rFonts w:ascii="Verdana" w:hAnsi="Verdana" w:cs="Arial"/>
          <w:b/>
          <w:bCs/>
          <w:sz w:val="20"/>
          <w:lang w:eastAsia="en-US"/>
        </w:rPr>
        <w:t>:</w:t>
      </w:r>
      <w:r w:rsidRPr="00247284">
        <w:rPr>
          <w:rFonts w:ascii="Verdana" w:hAnsi="Verdana" w:cs="Verdana"/>
          <w:sz w:val="20"/>
        </w:rPr>
        <w:t xml:space="preserve"> </w:t>
      </w:r>
      <w:r w:rsidRPr="009A0A46">
        <w:rPr>
          <w:rFonts w:ascii="Verdana" w:hAnsi="Verdana" w:cs="Verdana"/>
          <w:sz w:val="20"/>
        </w:rPr>
        <w:t>/services/</w:t>
      </w:r>
      <w:r w:rsidRPr="00720227">
        <w:rPr>
          <w:rFonts w:ascii="Verdana" w:hAnsi="Verdana" w:cs="Verdana"/>
          <w:sz w:val="20"/>
        </w:rPr>
        <w:t>modificaFotoFirma</w:t>
      </w:r>
      <w:r>
        <w:rPr>
          <w:rFonts w:ascii="Verdana" w:hAnsi="Verdana" w:cs="Verdana"/>
          <w:sz w:val="20"/>
        </w:rPr>
        <w:t>RichiestaEsame</w:t>
      </w:r>
      <w:r w:rsidRPr="009A0A46">
        <w:rPr>
          <w:rFonts w:ascii="Verdana" w:hAnsi="Verdana" w:cs="Verdana"/>
          <w:sz w:val="20"/>
        </w:rPr>
        <w:t>/</w:t>
      </w:r>
      <w:r w:rsidRPr="00720227">
        <w:rPr>
          <w:rFonts w:ascii="Verdana" w:hAnsi="Verdana" w:cs="Verdana"/>
          <w:sz w:val="20"/>
        </w:rPr>
        <w:t>modificaFotoFirma</w:t>
      </w:r>
      <w:r>
        <w:rPr>
          <w:rFonts w:ascii="Verdana" w:hAnsi="Verdana" w:cs="Verdana"/>
          <w:sz w:val="20"/>
        </w:rPr>
        <w:t>RichiestaEsame</w:t>
      </w:r>
      <w:r w:rsidRPr="009A0A46">
        <w:rPr>
          <w:rFonts w:ascii="Verdana" w:hAnsi="Verdana" w:cs="Verdana"/>
          <w:sz w:val="20"/>
        </w:rPr>
        <w:t>.wsdl</w:t>
      </w:r>
    </w:p>
    <w:p w14:paraId="15BDADE9" w14:textId="77777777" w:rsidR="007153FC" w:rsidRDefault="007153FC" w:rsidP="007153FC">
      <w:pPr>
        <w:pStyle w:val="BodyText"/>
        <w:rPr>
          <w:rFonts w:ascii="Verdana" w:hAnsi="Verdana" w:cs="Verdana"/>
          <w:sz w:val="20"/>
        </w:rPr>
      </w:pPr>
    </w:p>
    <w:p w14:paraId="28C58249" w14:textId="77777777" w:rsidR="007153FC" w:rsidRDefault="007153FC" w:rsidP="007153FC">
      <w:pPr>
        <w:pStyle w:val="BodyText"/>
        <w:rPr>
          <w:rFonts w:ascii="Verdana" w:hAnsi="Verdana" w:cs="Verdana"/>
          <w:sz w:val="20"/>
        </w:rPr>
      </w:pPr>
      <w:r>
        <w:rPr>
          <w:rFonts w:ascii="Verdana" w:hAnsi="Verdana" w:cs="Verdana"/>
          <w:sz w:val="20"/>
        </w:rPr>
        <w:object w:dxaOrig="1508" w:dyaOrig="983" w14:anchorId="26935073">
          <v:shape id="_x0000_i1151" type="#_x0000_t75" style="width:75.75pt;height:48.75pt" o:ole="">
            <v:imagedata r:id="rId275" o:title=""/>
          </v:shape>
          <o:OLEObject Type="Embed" ProgID="Package" ShapeID="_x0000_i1151" DrawAspect="Icon" ObjectID="_1740565719" r:id="rId276"/>
        </w:object>
      </w:r>
      <w:r>
        <w:rPr>
          <w:rFonts w:ascii="Verdana" w:hAnsi="Verdana" w:cs="Verdana"/>
          <w:sz w:val="20"/>
        </w:rPr>
        <w:object w:dxaOrig="1508" w:dyaOrig="983" w14:anchorId="7C8202EC">
          <v:shape id="_x0000_i1152" type="#_x0000_t75" style="width:75.75pt;height:48.75pt" o:ole="">
            <v:imagedata r:id="rId277" o:title=""/>
          </v:shape>
          <o:OLEObject Type="Embed" ProgID="Package" ShapeID="_x0000_i1152" DrawAspect="Icon" ObjectID="_1740565720" r:id="rId278"/>
        </w:object>
      </w:r>
    </w:p>
    <w:p w14:paraId="3C23FEAA" w14:textId="77777777" w:rsidR="007153FC" w:rsidRPr="008B2B7A" w:rsidRDefault="007153FC" w:rsidP="00A61DA0">
      <w:pPr>
        <w:pStyle w:val="Titolo2"/>
      </w:pPr>
      <w:bookmarkStart w:id="312" w:name="_Toc1727707"/>
      <w:bookmarkStart w:id="313" w:name="_Toc13144220"/>
      <w:bookmarkStart w:id="314" w:name="_Toc57041980"/>
      <w:bookmarkStart w:id="315" w:name="_Toc115183508"/>
      <w:bookmarkStart w:id="316" w:name="_Toc122706735"/>
      <w:r w:rsidRPr="008B2B7A">
        <w:t>Servizio di CANCELLAZIONE RICHIESTA ESAME</w:t>
      </w:r>
      <w:bookmarkEnd w:id="312"/>
      <w:bookmarkEnd w:id="313"/>
      <w:bookmarkEnd w:id="314"/>
      <w:bookmarkEnd w:id="315"/>
      <w:bookmarkEnd w:id="316"/>
    </w:p>
    <w:p w14:paraId="4BED98EC" w14:textId="77777777" w:rsidR="007153FC" w:rsidRPr="00402225"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Cancellazione Richiesta Esame</w:t>
      </w:r>
      <w:r w:rsidRPr="00402225">
        <w:rPr>
          <w:rFonts w:ascii="Verdana" w:hAnsi="Verdana" w:cs="Verdana"/>
          <w:sz w:val="20"/>
        </w:rPr>
        <w:t xml:space="preserve"> permette </w:t>
      </w:r>
      <w:r>
        <w:rPr>
          <w:rFonts w:ascii="Verdana" w:hAnsi="Verdana" w:cs="Verdana"/>
          <w:sz w:val="20"/>
        </w:rPr>
        <w:t xml:space="preserve">agli operatori professionali di cancellare fisicamente una richiesta per esame </w:t>
      </w:r>
      <w:r w:rsidRPr="00402225">
        <w:rPr>
          <w:rFonts w:ascii="Verdana" w:hAnsi="Verdana" w:cs="Verdana"/>
          <w:sz w:val="20"/>
        </w:rPr>
        <w:t>di competenza della specifica agenzia o autoscuola.</w:t>
      </w:r>
    </w:p>
    <w:p w14:paraId="7510756A"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cancellazine richiesta esame</w:t>
      </w:r>
    </w:p>
    <w:p w14:paraId="137561FD" w14:textId="77777777" w:rsidR="007153FC" w:rsidRPr="005C094F" w:rsidRDefault="007153FC" w:rsidP="007153FC">
      <w:pPr>
        <w:rPr>
          <w:rFonts w:ascii="Verdana" w:hAnsi="Verdana"/>
          <w:sz w:val="20"/>
          <w:szCs w:val="20"/>
        </w:rPr>
      </w:pPr>
      <w:r w:rsidRPr="005C094F">
        <w:rPr>
          <w:rFonts w:ascii="Verdana" w:hAnsi="Verdana"/>
          <w:b/>
          <w:bCs/>
          <w:sz w:val="20"/>
          <w:szCs w:val="20"/>
        </w:rPr>
        <w:t>Output:</w:t>
      </w:r>
      <w:r w:rsidRPr="005C094F">
        <w:rPr>
          <w:rFonts w:ascii="Verdana" w:hAnsi="Verdana"/>
          <w:sz w:val="20"/>
          <w:szCs w:val="20"/>
        </w:rPr>
        <w:t xml:space="preserve"> Dettaglio contenente il risultato dell’operazione appena effettuata</w:t>
      </w:r>
    </w:p>
    <w:p w14:paraId="193CF1C4" w14:textId="77777777" w:rsidR="007153FC" w:rsidRDefault="007153FC" w:rsidP="007153FC">
      <w:pPr>
        <w:pStyle w:val="BodyText"/>
        <w:rPr>
          <w:rFonts w:ascii="Verdana" w:hAnsi="Verdana" w:cs="Verdana"/>
          <w:sz w:val="20"/>
        </w:rPr>
      </w:pPr>
      <w:r w:rsidRPr="00470E27">
        <w:rPr>
          <w:rFonts w:ascii="Verdana" w:hAnsi="Verdana" w:cs="Arial"/>
          <w:b/>
          <w:bCs/>
          <w:sz w:val="20"/>
          <w:lang w:eastAsia="en-US"/>
        </w:rPr>
        <w:t>WSDL</w:t>
      </w:r>
      <w:r>
        <w:rPr>
          <w:rFonts w:ascii="Verdana" w:hAnsi="Verdana" w:cs="Arial"/>
          <w:b/>
          <w:bCs/>
          <w:sz w:val="20"/>
          <w:lang w:eastAsia="en-US"/>
        </w:rPr>
        <w:t>:</w:t>
      </w:r>
      <w:r w:rsidRPr="00ED477F">
        <w:rPr>
          <w:rFonts w:ascii="Verdana" w:hAnsi="Verdana" w:cs="Verdana"/>
          <w:sz w:val="20"/>
        </w:rPr>
        <w:t xml:space="preserve"> </w:t>
      </w:r>
      <w:r w:rsidRPr="004B1CAC">
        <w:rPr>
          <w:rFonts w:ascii="Verdana" w:hAnsi="Verdana" w:cs="Verdana"/>
          <w:sz w:val="20"/>
        </w:rPr>
        <w:t>/services/cancellazioneRichiestaEsame/cancellazioneRichiestaEsame.wsdl</w:t>
      </w:r>
      <w:r>
        <w:rPr>
          <w:rFonts w:ascii="Verdana" w:hAnsi="Verdana" w:cs="Verdana"/>
          <w:sz w:val="20"/>
        </w:rPr>
        <w:object w:dxaOrig="1508" w:dyaOrig="983" w14:anchorId="22B70BF3">
          <v:shape id="_x0000_i1153" type="#_x0000_t75" style="width:75.75pt;height:48.75pt" o:ole="">
            <v:imagedata r:id="rId279" o:title=""/>
          </v:shape>
          <o:OLEObject Type="Embed" ProgID="Package" ShapeID="_x0000_i1153" DrawAspect="Icon" ObjectID="_1740565721" r:id="rId280"/>
        </w:object>
      </w:r>
      <w:r>
        <w:rPr>
          <w:rFonts w:ascii="Verdana" w:hAnsi="Verdana" w:cs="Verdana"/>
          <w:sz w:val="20"/>
        </w:rPr>
        <w:object w:dxaOrig="1508" w:dyaOrig="983" w14:anchorId="635238A0">
          <v:shape id="_x0000_i1154" type="#_x0000_t75" style="width:75.75pt;height:48.75pt" o:ole="">
            <v:imagedata r:id="rId281" o:title=""/>
          </v:shape>
          <o:OLEObject Type="Embed" ProgID="Package" ShapeID="_x0000_i1154" DrawAspect="Icon" ObjectID="_1740565722" r:id="rId282"/>
        </w:object>
      </w:r>
    </w:p>
    <w:p w14:paraId="5213B149" w14:textId="77777777" w:rsidR="007153FC" w:rsidRPr="008B2B7A" w:rsidRDefault="007153FC" w:rsidP="00A61DA0">
      <w:pPr>
        <w:pStyle w:val="Titolo2"/>
      </w:pPr>
      <w:bookmarkStart w:id="317" w:name="_Toc13144223"/>
      <w:bookmarkStart w:id="318" w:name="_Toc57041984"/>
      <w:bookmarkStart w:id="319" w:name="_Toc115183509"/>
      <w:bookmarkStart w:id="320" w:name="_Toc122706736"/>
      <w:r w:rsidRPr="008B2B7A">
        <w:t>Servizio di FACSIMILE RICHIESTA ESAME</w:t>
      </w:r>
      <w:bookmarkEnd w:id="317"/>
      <w:bookmarkEnd w:id="318"/>
      <w:bookmarkEnd w:id="319"/>
      <w:bookmarkEnd w:id="320"/>
    </w:p>
    <w:p w14:paraId="5885297D" w14:textId="77777777" w:rsidR="007153FC" w:rsidRPr="00402225"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Facsimile Richiesta Esame </w:t>
      </w:r>
      <w:r w:rsidRPr="00402225">
        <w:rPr>
          <w:rFonts w:ascii="Verdana" w:hAnsi="Verdana" w:cs="Verdana"/>
          <w:sz w:val="20"/>
        </w:rPr>
        <w:t xml:space="preserve">permette </w:t>
      </w:r>
      <w:r>
        <w:rPr>
          <w:rFonts w:ascii="Verdana" w:hAnsi="Verdana" w:cs="Verdana"/>
          <w:sz w:val="20"/>
        </w:rPr>
        <w:t xml:space="preserve">agli operatori professionali di emettere il facsimile di una patente, </w:t>
      </w:r>
      <w:r w:rsidRPr="00402225">
        <w:rPr>
          <w:rFonts w:ascii="Verdana" w:hAnsi="Verdana" w:cs="Verdana"/>
          <w:sz w:val="20"/>
        </w:rPr>
        <w:t>di competenza della specifica agenzia o autoscuola.</w:t>
      </w:r>
    </w:p>
    <w:p w14:paraId="079596CD"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cancellazine richiesta esame</w:t>
      </w:r>
    </w:p>
    <w:p w14:paraId="10C6E9A7" w14:textId="77777777" w:rsidR="007153FC" w:rsidRPr="005C094F" w:rsidRDefault="007153FC" w:rsidP="007153FC">
      <w:pPr>
        <w:rPr>
          <w:rFonts w:ascii="Verdana" w:hAnsi="Verdana"/>
          <w:sz w:val="20"/>
          <w:szCs w:val="20"/>
        </w:rPr>
      </w:pPr>
      <w:r w:rsidRPr="005C094F">
        <w:rPr>
          <w:rFonts w:ascii="Verdana" w:hAnsi="Verdana"/>
          <w:b/>
          <w:bCs/>
          <w:sz w:val="20"/>
          <w:szCs w:val="20"/>
        </w:rPr>
        <w:t>Output:</w:t>
      </w:r>
      <w:r w:rsidRPr="005C094F">
        <w:rPr>
          <w:rFonts w:ascii="Verdana" w:hAnsi="Verdana"/>
          <w:sz w:val="20"/>
          <w:szCs w:val="20"/>
        </w:rPr>
        <w:t xml:space="preserve"> Dettaglio contenente il risultato dell’operazione appena effettuata</w:t>
      </w:r>
    </w:p>
    <w:p w14:paraId="39FE6178" w14:textId="77777777" w:rsidR="007153FC" w:rsidRDefault="007153FC" w:rsidP="007153FC">
      <w:pPr>
        <w:pStyle w:val="BodyText"/>
        <w:rPr>
          <w:rFonts w:ascii="Verdana" w:hAnsi="Verdana" w:cs="Verdana"/>
          <w:sz w:val="20"/>
        </w:rPr>
      </w:pPr>
      <w:r w:rsidRPr="00470E27">
        <w:rPr>
          <w:rFonts w:ascii="Verdana" w:hAnsi="Verdana" w:cs="Arial"/>
          <w:b/>
          <w:bCs/>
          <w:sz w:val="20"/>
          <w:lang w:eastAsia="en-US"/>
        </w:rPr>
        <w:t>WSDL</w:t>
      </w:r>
      <w:r>
        <w:rPr>
          <w:rFonts w:ascii="Verdana" w:hAnsi="Verdana" w:cs="Arial"/>
          <w:b/>
          <w:bCs/>
          <w:sz w:val="20"/>
          <w:lang w:eastAsia="en-US"/>
        </w:rPr>
        <w:t>:</w:t>
      </w:r>
      <w:r w:rsidRPr="00B03143">
        <w:rPr>
          <w:rFonts w:ascii="Verdana" w:hAnsi="Verdana" w:cs="Verdana"/>
          <w:sz w:val="20"/>
        </w:rPr>
        <w:t xml:space="preserve"> </w:t>
      </w:r>
      <w:r w:rsidRPr="00532034">
        <w:rPr>
          <w:rFonts w:ascii="Verdana" w:hAnsi="Verdana" w:cs="Verdana"/>
          <w:sz w:val="20"/>
        </w:rPr>
        <w:t>/services/facsimileRichiestaEsame/facsimileRichiestaEsame.wsdl</w:t>
      </w:r>
    </w:p>
    <w:p w14:paraId="6EEDFC1A" w14:textId="77777777" w:rsidR="007153FC" w:rsidRDefault="007153FC" w:rsidP="007153FC">
      <w:pPr>
        <w:pStyle w:val="BodyText"/>
        <w:rPr>
          <w:rFonts w:ascii="Verdana" w:hAnsi="Verdana" w:cs="Verdana"/>
          <w:sz w:val="20"/>
        </w:rPr>
      </w:pPr>
      <w:r>
        <w:rPr>
          <w:rFonts w:ascii="Verdana" w:hAnsi="Verdana" w:cs="Verdana"/>
          <w:sz w:val="20"/>
        </w:rPr>
        <w:object w:dxaOrig="1508" w:dyaOrig="983" w14:anchorId="645339AD">
          <v:shape id="_x0000_i1155" type="#_x0000_t75" style="width:75.75pt;height:48.75pt" o:ole="">
            <v:imagedata r:id="rId283" o:title=""/>
          </v:shape>
          <o:OLEObject Type="Embed" ProgID="Package" ShapeID="_x0000_i1155" DrawAspect="Icon" ObjectID="_1740565723" r:id="rId284"/>
        </w:object>
      </w:r>
      <w:r>
        <w:rPr>
          <w:rFonts w:ascii="Verdana" w:hAnsi="Verdana" w:cs="Verdana"/>
          <w:sz w:val="20"/>
        </w:rPr>
        <w:object w:dxaOrig="1508" w:dyaOrig="983" w14:anchorId="67D87CBC">
          <v:shape id="_x0000_i1156" type="#_x0000_t75" style="width:75.75pt;height:48.75pt" o:ole="">
            <v:imagedata r:id="rId285" o:title=""/>
          </v:shape>
          <o:OLEObject Type="Embed" ProgID="Package" ShapeID="_x0000_i1156" DrawAspect="Icon" ObjectID="_1740565724" r:id="rId286"/>
        </w:object>
      </w:r>
    </w:p>
    <w:p w14:paraId="3AED6489" w14:textId="77777777" w:rsidR="007153FC" w:rsidRPr="00721AC4" w:rsidRDefault="007153FC" w:rsidP="00A61DA0">
      <w:pPr>
        <w:pStyle w:val="Titolo2"/>
      </w:pPr>
      <w:bookmarkStart w:id="321" w:name="_Toc1727814"/>
      <w:bookmarkStart w:id="322" w:name="_Toc13144227"/>
      <w:bookmarkStart w:id="323" w:name="_Toc57041989"/>
      <w:bookmarkStart w:id="324" w:name="_Toc115183510"/>
      <w:bookmarkStart w:id="325" w:name="_Toc122706737"/>
      <w:r w:rsidRPr="00721AC4">
        <w:t>Servizio di RICERCA FOGLIO ROSA PER PRIMA STAMPA</w:t>
      </w:r>
      <w:bookmarkEnd w:id="321"/>
      <w:bookmarkEnd w:id="322"/>
      <w:bookmarkEnd w:id="323"/>
      <w:bookmarkEnd w:id="324"/>
      <w:bookmarkEnd w:id="325"/>
    </w:p>
    <w:p w14:paraId="4036B59C"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Ricerca Foglio Rosa </w:t>
      </w:r>
      <w:r w:rsidRPr="00402225">
        <w:rPr>
          <w:rFonts w:ascii="Verdana" w:hAnsi="Verdana" w:cs="Verdana"/>
          <w:sz w:val="20"/>
        </w:rPr>
        <w:t xml:space="preserve">permette </w:t>
      </w:r>
      <w:r>
        <w:rPr>
          <w:rFonts w:ascii="Verdana" w:hAnsi="Verdana" w:cs="Verdana"/>
          <w:sz w:val="20"/>
        </w:rPr>
        <w:t xml:space="preserve">agli operatori professionali di ricercare un foglio rosa, </w:t>
      </w:r>
      <w:r w:rsidRPr="00402225">
        <w:rPr>
          <w:rFonts w:ascii="Verdana" w:hAnsi="Verdana" w:cs="Verdana"/>
          <w:sz w:val="20"/>
        </w:rPr>
        <w:t>di competenza della specifica agenzia o autoscuola</w:t>
      </w:r>
      <w:r>
        <w:rPr>
          <w:rFonts w:ascii="Verdana" w:hAnsi="Verdana" w:cs="Verdana"/>
          <w:sz w:val="20"/>
        </w:rPr>
        <w:t>, al fine di eseguire una sua stampa</w:t>
      </w:r>
      <w:r w:rsidRPr="00402225">
        <w:rPr>
          <w:rFonts w:ascii="Verdana" w:hAnsi="Verdana" w:cs="Verdana"/>
          <w:sz w:val="20"/>
        </w:rPr>
        <w:t>.</w:t>
      </w:r>
    </w:p>
    <w:p w14:paraId="0DE1F359" w14:textId="77777777" w:rsidR="007153FC" w:rsidRDefault="007153FC" w:rsidP="007153FC">
      <w:pPr>
        <w:pStyle w:val="BodyText"/>
        <w:jc w:val="both"/>
        <w:rPr>
          <w:rFonts w:ascii="Verdana" w:hAnsi="Verdana" w:cs="Verdana"/>
          <w:sz w:val="20"/>
        </w:rPr>
      </w:pPr>
      <w:r>
        <w:rPr>
          <w:rFonts w:ascii="Verdana" w:hAnsi="Verdana" w:cs="Verdana"/>
          <w:sz w:val="20"/>
        </w:rPr>
        <w:t>Il foglio rosa viene generato da un batch notturno, quindi sarà disponibile dal giorno dopo la richiesta se non prevede l’esame di teoria e il giorno dopo il superamento dell’esame di teoria per richiesta con prova di teoria.</w:t>
      </w:r>
    </w:p>
    <w:p w14:paraId="3041505C"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ricerca foglio rosa per la prima stampa</w:t>
      </w:r>
    </w:p>
    <w:p w14:paraId="54B4A7A5" w14:textId="77777777" w:rsidR="007153FC" w:rsidRPr="005C094F" w:rsidRDefault="007153FC" w:rsidP="007153FC">
      <w:pPr>
        <w:rPr>
          <w:rFonts w:ascii="Verdana" w:hAnsi="Verdana"/>
          <w:sz w:val="20"/>
          <w:szCs w:val="20"/>
        </w:rPr>
      </w:pPr>
      <w:r w:rsidRPr="005C094F">
        <w:rPr>
          <w:rFonts w:ascii="Verdana" w:hAnsi="Verdana"/>
          <w:b/>
          <w:bCs/>
          <w:sz w:val="20"/>
          <w:szCs w:val="20"/>
        </w:rPr>
        <w:t>Output:</w:t>
      </w:r>
      <w:r w:rsidRPr="005C094F">
        <w:rPr>
          <w:rFonts w:ascii="Verdana" w:hAnsi="Verdana"/>
          <w:sz w:val="20"/>
          <w:szCs w:val="20"/>
        </w:rPr>
        <w:t xml:space="preserve"> Dettaglio contenente il risultato dell’operazione appena effettuata</w:t>
      </w:r>
    </w:p>
    <w:p w14:paraId="3190570F" w14:textId="77777777" w:rsidR="007153FC" w:rsidRDefault="007153FC" w:rsidP="007153FC">
      <w:pPr>
        <w:pStyle w:val="BodyText"/>
        <w:rPr>
          <w:rFonts w:ascii="Verdana" w:hAnsi="Verdana" w:cs="Verdana"/>
          <w:sz w:val="20"/>
        </w:rPr>
      </w:pPr>
      <w:r w:rsidRPr="00470E27">
        <w:rPr>
          <w:rFonts w:ascii="Verdana" w:hAnsi="Verdana" w:cs="Arial"/>
          <w:b/>
          <w:bCs/>
          <w:sz w:val="20"/>
          <w:lang w:eastAsia="en-US"/>
        </w:rPr>
        <w:t>WSDL</w:t>
      </w:r>
      <w:r>
        <w:rPr>
          <w:rFonts w:ascii="Verdana" w:hAnsi="Verdana" w:cs="Arial"/>
          <w:b/>
          <w:bCs/>
          <w:sz w:val="20"/>
          <w:lang w:eastAsia="en-US"/>
        </w:rPr>
        <w:t>:</w:t>
      </w:r>
      <w:r w:rsidRPr="002B722D">
        <w:rPr>
          <w:rFonts w:ascii="Verdana" w:hAnsi="Verdana" w:cs="Verdana"/>
          <w:sz w:val="20"/>
        </w:rPr>
        <w:t xml:space="preserve"> </w:t>
      </w:r>
      <w:r w:rsidRPr="00681B32">
        <w:rPr>
          <w:rFonts w:ascii="Verdana" w:hAnsi="Verdana" w:cs="Verdana"/>
          <w:sz w:val="20"/>
        </w:rPr>
        <w:t>/services/ricercaFoglioRosa</w:t>
      </w:r>
      <w:r>
        <w:rPr>
          <w:rFonts w:ascii="Verdana" w:hAnsi="Verdana" w:cs="Verdana"/>
          <w:sz w:val="20"/>
        </w:rPr>
        <w:t>Stampa</w:t>
      </w:r>
      <w:r w:rsidRPr="00681B32">
        <w:rPr>
          <w:rFonts w:ascii="Verdana" w:hAnsi="Verdana" w:cs="Verdana"/>
          <w:sz w:val="20"/>
        </w:rPr>
        <w:t>/ricercaFoglioRosa</w:t>
      </w:r>
      <w:r>
        <w:rPr>
          <w:rFonts w:ascii="Verdana" w:hAnsi="Verdana" w:cs="Verdana"/>
          <w:sz w:val="20"/>
        </w:rPr>
        <w:t>Stampa</w:t>
      </w:r>
      <w:r w:rsidRPr="00681B32">
        <w:rPr>
          <w:rFonts w:ascii="Verdana" w:hAnsi="Verdana" w:cs="Verdana"/>
          <w:sz w:val="20"/>
        </w:rPr>
        <w:t>.wsdl</w:t>
      </w:r>
    </w:p>
    <w:p w14:paraId="0968A66E" w14:textId="77777777" w:rsidR="007153FC" w:rsidRPr="00402225" w:rsidRDefault="007153FC" w:rsidP="007153FC">
      <w:pPr>
        <w:pStyle w:val="BodyText"/>
        <w:jc w:val="both"/>
        <w:rPr>
          <w:rFonts w:ascii="Verdana" w:hAnsi="Verdana" w:cs="Verdana"/>
          <w:sz w:val="20"/>
        </w:rPr>
      </w:pPr>
    </w:p>
    <w:p w14:paraId="0EC5847C" w14:textId="77777777" w:rsidR="007153FC" w:rsidRDefault="007153FC" w:rsidP="007153FC">
      <w:pPr>
        <w:pStyle w:val="BodyText"/>
        <w:rPr>
          <w:rFonts w:ascii="Verdana" w:hAnsi="Verdana" w:cs="Verdana"/>
          <w:sz w:val="20"/>
        </w:rPr>
      </w:pPr>
      <w:r>
        <w:rPr>
          <w:rFonts w:ascii="Verdana" w:hAnsi="Verdana" w:cs="Verdana"/>
          <w:sz w:val="20"/>
        </w:rPr>
        <w:object w:dxaOrig="1508" w:dyaOrig="983" w14:anchorId="77361ECC">
          <v:shape id="_x0000_i1157" type="#_x0000_t75" style="width:75.75pt;height:48.75pt" o:ole="">
            <v:imagedata r:id="rId287" o:title=""/>
          </v:shape>
          <o:OLEObject Type="Embed" ProgID="Package" ShapeID="_x0000_i1157" DrawAspect="Icon" ObjectID="_1740565725" r:id="rId288"/>
        </w:object>
      </w:r>
      <w:r>
        <w:rPr>
          <w:rFonts w:ascii="Verdana" w:hAnsi="Verdana" w:cs="Verdana"/>
          <w:sz w:val="20"/>
        </w:rPr>
        <w:object w:dxaOrig="1508" w:dyaOrig="983" w14:anchorId="72486487">
          <v:shape id="_x0000_i1158" type="#_x0000_t75" style="width:75.75pt;height:48.75pt" o:ole="">
            <v:imagedata r:id="rId289" o:title=""/>
          </v:shape>
          <o:OLEObject Type="Embed" ProgID="Package" ShapeID="_x0000_i1158" DrawAspect="Icon" ObjectID="_1740565726" r:id="rId290"/>
        </w:object>
      </w:r>
    </w:p>
    <w:p w14:paraId="4A783734" w14:textId="77777777" w:rsidR="007153FC" w:rsidRPr="008B2B7A" w:rsidRDefault="007153FC" w:rsidP="00A61DA0">
      <w:pPr>
        <w:pStyle w:val="Titolo2"/>
      </w:pPr>
      <w:bookmarkStart w:id="326" w:name="_Toc1727818"/>
      <w:bookmarkStart w:id="327" w:name="_Toc13144231"/>
      <w:bookmarkStart w:id="328" w:name="_Toc57041994"/>
      <w:bookmarkStart w:id="329" w:name="_Toc115183511"/>
      <w:bookmarkStart w:id="330" w:name="_Toc122706738"/>
      <w:r w:rsidRPr="008B2B7A">
        <w:t>Servizio di STAMPA FOGLIO ROSA</w:t>
      </w:r>
      <w:bookmarkEnd w:id="326"/>
      <w:bookmarkEnd w:id="327"/>
      <w:bookmarkEnd w:id="328"/>
      <w:bookmarkEnd w:id="329"/>
      <w:bookmarkEnd w:id="330"/>
    </w:p>
    <w:p w14:paraId="00EA9B8A"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Stampa Foglio Rosa </w:t>
      </w:r>
      <w:r w:rsidRPr="00402225">
        <w:rPr>
          <w:rFonts w:ascii="Verdana" w:hAnsi="Verdana" w:cs="Verdana"/>
          <w:sz w:val="20"/>
        </w:rPr>
        <w:t xml:space="preserve">permette </w:t>
      </w:r>
      <w:r>
        <w:rPr>
          <w:rFonts w:ascii="Verdana" w:hAnsi="Verdana" w:cs="Verdana"/>
          <w:sz w:val="20"/>
        </w:rPr>
        <w:t xml:space="preserve">agli operatori professionali di </w:t>
      </w:r>
      <w:r w:rsidRPr="004548C4">
        <w:rPr>
          <w:rFonts w:ascii="Verdana" w:hAnsi="Verdana" w:cs="Verdana"/>
          <w:sz w:val="20"/>
        </w:rPr>
        <w:t>chiamare la stampa</w:t>
      </w:r>
      <w:r>
        <w:rPr>
          <w:rFonts w:ascii="Verdana" w:hAnsi="Verdana" w:cs="Verdana"/>
          <w:sz w:val="20"/>
        </w:rPr>
        <w:t>,</w:t>
      </w:r>
      <w:r w:rsidRPr="004548C4">
        <w:rPr>
          <w:rFonts w:ascii="Verdana" w:hAnsi="Verdana" w:cs="Verdana"/>
          <w:sz w:val="20"/>
        </w:rPr>
        <w:t xml:space="preserve"> che restituisce il pdf contenente i dati dei foglio rosa selezionato, in formato A4</w:t>
      </w:r>
      <w:r>
        <w:rPr>
          <w:rFonts w:ascii="Verdana" w:hAnsi="Verdana" w:cs="Verdana"/>
          <w:sz w:val="20"/>
        </w:rPr>
        <w:t xml:space="preserve">, </w:t>
      </w:r>
      <w:r w:rsidRPr="00402225">
        <w:rPr>
          <w:rFonts w:ascii="Verdana" w:hAnsi="Verdana" w:cs="Verdana"/>
          <w:sz w:val="20"/>
        </w:rPr>
        <w:t>di competenza della specifica agenzia o autoscuola.</w:t>
      </w:r>
      <w:r>
        <w:rPr>
          <w:rFonts w:ascii="Verdana" w:hAnsi="Verdana" w:cs="Verdana"/>
          <w:sz w:val="20"/>
        </w:rPr>
        <w:t xml:space="preserve"> Dopo la prima stampa potrà essere stampato con la funzione di ristampa.</w:t>
      </w:r>
    </w:p>
    <w:p w14:paraId="435DA1D9"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stampa foglio rosa </w:t>
      </w:r>
    </w:p>
    <w:p w14:paraId="7A16DBD2" w14:textId="77777777" w:rsidR="007153FC" w:rsidRPr="005C094F" w:rsidRDefault="007153FC" w:rsidP="007153FC">
      <w:pPr>
        <w:rPr>
          <w:rFonts w:ascii="Verdana" w:hAnsi="Verdana"/>
          <w:sz w:val="20"/>
          <w:szCs w:val="20"/>
        </w:rPr>
      </w:pPr>
      <w:r w:rsidRPr="005C094F">
        <w:rPr>
          <w:rFonts w:ascii="Verdana" w:hAnsi="Verdana"/>
          <w:b/>
          <w:bCs/>
          <w:sz w:val="20"/>
          <w:szCs w:val="20"/>
        </w:rPr>
        <w:t>Output:</w:t>
      </w:r>
      <w:r w:rsidRPr="005C094F">
        <w:rPr>
          <w:rFonts w:ascii="Verdana" w:hAnsi="Verdana"/>
          <w:sz w:val="20"/>
          <w:szCs w:val="20"/>
        </w:rPr>
        <w:t xml:space="preserve"> Dettaglio contenente il risultato dell’operazione appena effettuata</w:t>
      </w:r>
    </w:p>
    <w:p w14:paraId="59FBF25C" w14:textId="77777777" w:rsidR="007153FC" w:rsidRDefault="007153FC" w:rsidP="007153FC">
      <w:pPr>
        <w:pStyle w:val="BodyText"/>
        <w:rPr>
          <w:rFonts w:ascii="Verdana" w:hAnsi="Verdana" w:cs="Verdana"/>
          <w:sz w:val="20"/>
        </w:rPr>
      </w:pPr>
      <w:r w:rsidRPr="00470E27">
        <w:rPr>
          <w:rFonts w:ascii="Verdana" w:hAnsi="Verdana" w:cs="Arial"/>
          <w:b/>
          <w:bCs/>
          <w:sz w:val="20"/>
          <w:lang w:eastAsia="en-US"/>
        </w:rPr>
        <w:t>WSDL</w:t>
      </w:r>
      <w:r>
        <w:rPr>
          <w:rFonts w:ascii="Verdana" w:hAnsi="Verdana" w:cs="Arial"/>
          <w:b/>
          <w:bCs/>
          <w:sz w:val="20"/>
          <w:lang w:eastAsia="en-US"/>
        </w:rPr>
        <w:t>:</w:t>
      </w:r>
      <w:r w:rsidRPr="00581890">
        <w:rPr>
          <w:rFonts w:ascii="Verdana" w:hAnsi="Verdana" w:cs="Verdana"/>
          <w:sz w:val="20"/>
        </w:rPr>
        <w:t xml:space="preserve"> </w:t>
      </w:r>
      <w:r w:rsidRPr="007E708F">
        <w:rPr>
          <w:rFonts w:ascii="Verdana" w:hAnsi="Verdana" w:cs="Verdana"/>
          <w:sz w:val="20"/>
        </w:rPr>
        <w:t>/services/</w:t>
      </w:r>
      <w:r>
        <w:rPr>
          <w:rFonts w:ascii="Verdana" w:hAnsi="Verdana" w:cs="Verdana"/>
          <w:sz w:val="20"/>
        </w:rPr>
        <w:t>s</w:t>
      </w:r>
      <w:r w:rsidRPr="007E708F">
        <w:rPr>
          <w:rFonts w:ascii="Verdana" w:hAnsi="Verdana" w:cs="Verdana"/>
          <w:sz w:val="20"/>
        </w:rPr>
        <w:t>tampaFoglioRosa/stampaFoglioRosa.wsdl</w:t>
      </w:r>
    </w:p>
    <w:p w14:paraId="318DA2FE" w14:textId="77777777" w:rsidR="007153FC" w:rsidRDefault="007153FC" w:rsidP="007153FC">
      <w:pPr>
        <w:pStyle w:val="BodyText"/>
        <w:rPr>
          <w:rFonts w:ascii="Verdana" w:hAnsi="Verdana" w:cs="Verdana"/>
          <w:sz w:val="20"/>
        </w:rPr>
      </w:pPr>
      <w:r>
        <w:rPr>
          <w:rFonts w:ascii="Verdana" w:hAnsi="Verdana" w:cs="Verdana"/>
          <w:sz w:val="20"/>
        </w:rPr>
        <w:object w:dxaOrig="1508" w:dyaOrig="983" w14:anchorId="5E4588F3">
          <v:shape id="_x0000_i1159" type="#_x0000_t75" style="width:75.75pt;height:48.75pt" o:ole="">
            <v:imagedata r:id="rId291" o:title=""/>
          </v:shape>
          <o:OLEObject Type="Embed" ProgID="Package" ShapeID="_x0000_i1159" DrawAspect="Icon" ObjectID="_1740565727" r:id="rId292"/>
        </w:object>
      </w:r>
      <w:r>
        <w:rPr>
          <w:rFonts w:ascii="Verdana" w:hAnsi="Verdana" w:cs="Verdana"/>
          <w:sz w:val="20"/>
        </w:rPr>
        <w:object w:dxaOrig="1508" w:dyaOrig="983" w14:anchorId="2CA3C080">
          <v:shape id="_x0000_i1160" type="#_x0000_t75" style="width:75.75pt;height:48.75pt" o:ole="">
            <v:imagedata r:id="rId293" o:title=""/>
          </v:shape>
          <o:OLEObject Type="Embed" ProgID="Package" ShapeID="_x0000_i1160" DrawAspect="Icon" ObjectID="_1740565728" r:id="rId294"/>
        </w:object>
      </w:r>
    </w:p>
    <w:p w14:paraId="21B2AF82" w14:textId="77777777" w:rsidR="007153FC" w:rsidRPr="00721AC4" w:rsidRDefault="007153FC" w:rsidP="00A61DA0">
      <w:pPr>
        <w:pStyle w:val="Titolo2"/>
      </w:pPr>
      <w:bookmarkStart w:id="331" w:name="_Toc1727822"/>
      <w:bookmarkStart w:id="332" w:name="_Toc13144235"/>
      <w:bookmarkStart w:id="333" w:name="_Toc57041999"/>
      <w:bookmarkStart w:id="334" w:name="_Toc115183512"/>
      <w:bookmarkStart w:id="335" w:name="_Toc122706739"/>
      <w:r w:rsidRPr="00721AC4">
        <w:t>Servizio di RICERCA FOGLIO ROSA PER RISTAMPA</w:t>
      </w:r>
      <w:bookmarkEnd w:id="331"/>
      <w:bookmarkEnd w:id="332"/>
      <w:bookmarkEnd w:id="333"/>
      <w:bookmarkEnd w:id="334"/>
      <w:bookmarkEnd w:id="335"/>
    </w:p>
    <w:p w14:paraId="5F03E1C5" w14:textId="77777777" w:rsidR="007153FC" w:rsidRPr="00402225"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Ricerca Foglio Rosa Ristampa </w:t>
      </w:r>
      <w:r w:rsidRPr="00402225">
        <w:rPr>
          <w:rFonts w:ascii="Verdana" w:hAnsi="Verdana" w:cs="Verdana"/>
          <w:sz w:val="20"/>
        </w:rPr>
        <w:t xml:space="preserve">permette </w:t>
      </w:r>
      <w:r>
        <w:rPr>
          <w:rFonts w:ascii="Verdana" w:hAnsi="Verdana" w:cs="Verdana"/>
          <w:sz w:val="20"/>
        </w:rPr>
        <w:t xml:space="preserve">agli operatori professionali di ricercare un foglio rosa, </w:t>
      </w:r>
      <w:r w:rsidRPr="00402225">
        <w:rPr>
          <w:rFonts w:ascii="Verdana" w:hAnsi="Verdana" w:cs="Verdana"/>
          <w:sz w:val="20"/>
        </w:rPr>
        <w:t>di competenza della specifica agenzia o autoscuola</w:t>
      </w:r>
      <w:r>
        <w:rPr>
          <w:rFonts w:ascii="Verdana" w:hAnsi="Verdana" w:cs="Verdana"/>
          <w:sz w:val="20"/>
        </w:rPr>
        <w:t>, al fine di eseguire una sua ristampa</w:t>
      </w:r>
      <w:r w:rsidRPr="00402225">
        <w:rPr>
          <w:rFonts w:ascii="Verdana" w:hAnsi="Verdana" w:cs="Verdana"/>
          <w:sz w:val="20"/>
        </w:rPr>
        <w:t>.</w:t>
      </w:r>
      <w:r>
        <w:rPr>
          <w:rFonts w:ascii="Verdana" w:hAnsi="Verdana" w:cs="Verdana"/>
          <w:sz w:val="20"/>
        </w:rPr>
        <w:t xml:space="preserve"> Un foglio rosa può essere ristampato subito dopo la prima stampa e fino a emissione della patente.</w:t>
      </w:r>
    </w:p>
    <w:p w14:paraId="32F930B6"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ricerca foglio rosa per stampa</w:t>
      </w:r>
    </w:p>
    <w:p w14:paraId="1CCE9069" w14:textId="77777777" w:rsidR="007153FC" w:rsidRPr="005C094F" w:rsidRDefault="007153FC" w:rsidP="007153FC">
      <w:pPr>
        <w:rPr>
          <w:rFonts w:ascii="Verdana" w:hAnsi="Verdana"/>
          <w:sz w:val="20"/>
          <w:szCs w:val="20"/>
        </w:rPr>
      </w:pPr>
      <w:r w:rsidRPr="005C094F">
        <w:rPr>
          <w:rFonts w:ascii="Verdana" w:hAnsi="Verdana"/>
          <w:b/>
          <w:bCs/>
          <w:sz w:val="20"/>
          <w:szCs w:val="20"/>
        </w:rPr>
        <w:t>Output:</w:t>
      </w:r>
      <w:r w:rsidRPr="005C094F">
        <w:rPr>
          <w:rFonts w:ascii="Verdana" w:hAnsi="Verdana"/>
          <w:sz w:val="20"/>
          <w:szCs w:val="20"/>
        </w:rPr>
        <w:t xml:space="preserve"> Dettaglio contenente il risultato dell’operazione appena effettuata</w:t>
      </w:r>
    </w:p>
    <w:p w14:paraId="3B86BAE6" w14:textId="77777777" w:rsidR="007153FC" w:rsidRDefault="007153FC" w:rsidP="007153FC">
      <w:pPr>
        <w:pStyle w:val="BodyText"/>
        <w:rPr>
          <w:rFonts w:ascii="Verdana" w:hAnsi="Verdana" w:cs="Verdana"/>
          <w:sz w:val="20"/>
        </w:rPr>
      </w:pPr>
      <w:r w:rsidRPr="00470E27">
        <w:rPr>
          <w:rFonts w:ascii="Verdana" w:hAnsi="Verdana" w:cs="Arial"/>
          <w:b/>
          <w:bCs/>
          <w:sz w:val="20"/>
          <w:lang w:eastAsia="en-US"/>
        </w:rPr>
        <w:t>WSDL</w:t>
      </w:r>
      <w:r>
        <w:rPr>
          <w:rFonts w:ascii="Verdana" w:hAnsi="Verdana" w:cs="Arial"/>
          <w:b/>
          <w:bCs/>
          <w:sz w:val="20"/>
          <w:lang w:eastAsia="en-US"/>
        </w:rPr>
        <w:t>:</w:t>
      </w:r>
      <w:r w:rsidRPr="00077B8C">
        <w:rPr>
          <w:rFonts w:ascii="Verdana" w:hAnsi="Verdana" w:cs="Verdana"/>
          <w:sz w:val="20"/>
        </w:rPr>
        <w:t xml:space="preserve"> </w:t>
      </w:r>
      <w:r w:rsidRPr="00681B32">
        <w:rPr>
          <w:rFonts w:ascii="Verdana" w:hAnsi="Verdana" w:cs="Verdana"/>
          <w:sz w:val="20"/>
        </w:rPr>
        <w:t>/services/ricercaFoglioRosa</w:t>
      </w:r>
      <w:r>
        <w:rPr>
          <w:rFonts w:ascii="Verdana" w:hAnsi="Verdana" w:cs="Verdana"/>
          <w:sz w:val="20"/>
        </w:rPr>
        <w:t>Ristampa</w:t>
      </w:r>
      <w:r w:rsidRPr="00681B32">
        <w:rPr>
          <w:rFonts w:ascii="Verdana" w:hAnsi="Verdana" w:cs="Verdana"/>
          <w:sz w:val="20"/>
        </w:rPr>
        <w:t>/ricercaFoglioRosa</w:t>
      </w:r>
      <w:r>
        <w:rPr>
          <w:rFonts w:ascii="Verdana" w:hAnsi="Verdana" w:cs="Verdana"/>
          <w:sz w:val="20"/>
        </w:rPr>
        <w:t>Ristampa</w:t>
      </w:r>
      <w:r w:rsidRPr="00681B32">
        <w:rPr>
          <w:rFonts w:ascii="Verdana" w:hAnsi="Verdana" w:cs="Verdana"/>
          <w:sz w:val="20"/>
        </w:rPr>
        <w:t>.wsdl</w:t>
      </w:r>
    </w:p>
    <w:p w14:paraId="3ABCF095" w14:textId="77777777" w:rsidR="007153FC" w:rsidRDefault="007153FC" w:rsidP="007153FC">
      <w:pPr>
        <w:pStyle w:val="BodyText"/>
        <w:rPr>
          <w:rFonts w:ascii="Verdana" w:hAnsi="Verdana" w:cs="Verdana"/>
          <w:sz w:val="20"/>
        </w:rPr>
      </w:pPr>
      <w:r>
        <w:rPr>
          <w:rFonts w:ascii="Verdana" w:hAnsi="Verdana" w:cs="Verdana"/>
          <w:sz w:val="20"/>
        </w:rPr>
        <w:object w:dxaOrig="1508" w:dyaOrig="983" w14:anchorId="211CA965">
          <v:shape id="_x0000_i1161" type="#_x0000_t75" style="width:75.75pt;height:48.75pt" o:ole="">
            <v:imagedata r:id="rId295" o:title=""/>
          </v:shape>
          <o:OLEObject Type="Embed" ProgID="Package" ShapeID="_x0000_i1161" DrawAspect="Icon" ObjectID="_1740565729" r:id="rId296"/>
        </w:object>
      </w:r>
      <w:r>
        <w:rPr>
          <w:rFonts w:ascii="Verdana" w:hAnsi="Verdana" w:cs="Verdana"/>
          <w:sz w:val="20"/>
        </w:rPr>
        <w:object w:dxaOrig="1508" w:dyaOrig="983" w14:anchorId="639B58B0">
          <v:shape id="_x0000_i1162" type="#_x0000_t75" style="width:75.75pt;height:48.75pt" o:ole="">
            <v:imagedata r:id="rId297" o:title=""/>
          </v:shape>
          <o:OLEObject Type="Embed" ProgID="Package" ShapeID="_x0000_i1162" DrawAspect="Icon" ObjectID="_1740565730" r:id="rId298"/>
        </w:object>
      </w:r>
    </w:p>
    <w:p w14:paraId="7D665499" w14:textId="77777777" w:rsidR="007153FC" w:rsidRPr="008B2B7A" w:rsidRDefault="007153FC" w:rsidP="00A61DA0">
      <w:pPr>
        <w:pStyle w:val="Titolo2"/>
      </w:pPr>
      <w:bookmarkStart w:id="336" w:name="_Toc115183513"/>
      <w:bookmarkStart w:id="337" w:name="_Toc122706740"/>
      <w:r w:rsidRPr="008B2B7A">
        <w:t>Servizio di RISTAMPA FOGLIO ROSA</w:t>
      </w:r>
      <w:bookmarkEnd w:id="336"/>
      <w:bookmarkEnd w:id="337"/>
    </w:p>
    <w:p w14:paraId="59C874EE" w14:textId="77777777" w:rsidR="007153FC" w:rsidRPr="00402225"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Ristampa Foglio Rosa </w:t>
      </w:r>
      <w:r w:rsidRPr="00402225">
        <w:rPr>
          <w:rFonts w:ascii="Verdana" w:hAnsi="Verdana" w:cs="Verdana"/>
          <w:sz w:val="20"/>
        </w:rPr>
        <w:t xml:space="preserve">permette </w:t>
      </w:r>
      <w:r>
        <w:rPr>
          <w:rFonts w:ascii="Verdana" w:hAnsi="Verdana" w:cs="Verdana"/>
          <w:sz w:val="20"/>
        </w:rPr>
        <w:t xml:space="preserve">agli operatori professionali di emettere e stampare il Foglio Rosa, relativo ad una richiesta per esame, </w:t>
      </w:r>
      <w:r w:rsidRPr="00402225">
        <w:rPr>
          <w:rFonts w:ascii="Verdana" w:hAnsi="Verdana" w:cs="Verdana"/>
          <w:sz w:val="20"/>
        </w:rPr>
        <w:t>di competenza della specifica agenzia o autoscuola.</w:t>
      </w:r>
      <w:r w:rsidRPr="0006134A">
        <w:rPr>
          <w:rFonts w:ascii="Verdana" w:hAnsi="Verdana" w:cs="Verdana"/>
          <w:sz w:val="20"/>
        </w:rPr>
        <w:t xml:space="preserve"> </w:t>
      </w:r>
      <w:r>
        <w:rPr>
          <w:rFonts w:ascii="Verdana" w:hAnsi="Verdana" w:cs="Verdana"/>
          <w:sz w:val="20"/>
        </w:rPr>
        <w:t>Un foglio rosa può essere ristampato subito dopo la prima stampa e fino a emissione della patente.</w:t>
      </w:r>
    </w:p>
    <w:p w14:paraId="7A3AB855" w14:textId="77777777" w:rsidR="007153FC" w:rsidRPr="00402225" w:rsidRDefault="007153FC" w:rsidP="007153FC">
      <w:pPr>
        <w:pStyle w:val="BodyText"/>
        <w:jc w:val="both"/>
        <w:rPr>
          <w:rFonts w:ascii="Verdana" w:hAnsi="Verdana" w:cs="Verdana"/>
          <w:sz w:val="20"/>
        </w:rPr>
      </w:pPr>
      <w:r>
        <w:rPr>
          <w:rFonts w:ascii="Verdana" w:hAnsi="Verdana" w:cs="Verdana"/>
          <w:sz w:val="20"/>
        </w:rPr>
        <w:t>prima stampa e fino a emissione della patente.</w:t>
      </w:r>
    </w:p>
    <w:p w14:paraId="39BE87F8"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ristampa foglio rosa </w:t>
      </w:r>
    </w:p>
    <w:p w14:paraId="5D730EEE" w14:textId="77777777" w:rsidR="007153FC" w:rsidRPr="005C094F" w:rsidRDefault="007153FC" w:rsidP="007153FC">
      <w:pPr>
        <w:rPr>
          <w:rFonts w:ascii="Verdana" w:hAnsi="Verdana"/>
          <w:sz w:val="20"/>
          <w:szCs w:val="20"/>
        </w:rPr>
      </w:pPr>
      <w:r w:rsidRPr="005C094F">
        <w:rPr>
          <w:rFonts w:ascii="Verdana" w:hAnsi="Verdana"/>
          <w:b/>
          <w:bCs/>
          <w:sz w:val="20"/>
          <w:szCs w:val="20"/>
        </w:rPr>
        <w:t>Output:</w:t>
      </w:r>
      <w:r w:rsidRPr="005C094F">
        <w:rPr>
          <w:rFonts w:ascii="Verdana" w:hAnsi="Verdana"/>
          <w:sz w:val="20"/>
          <w:szCs w:val="20"/>
        </w:rPr>
        <w:t xml:space="preserve"> Dettaglio contenente il risultato dell’operazione appena effettuata</w:t>
      </w:r>
    </w:p>
    <w:p w14:paraId="2210B880" w14:textId="77777777" w:rsidR="007153FC" w:rsidRDefault="007153FC" w:rsidP="007153FC">
      <w:pPr>
        <w:pStyle w:val="BodyText"/>
        <w:rPr>
          <w:rFonts w:ascii="Verdana" w:hAnsi="Verdana" w:cs="Verdana"/>
          <w:sz w:val="20"/>
        </w:rPr>
      </w:pPr>
      <w:r w:rsidRPr="00470E27">
        <w:rPr>
          <w:rFonts w:ascii="Verdana" w:hAnsi="Verdana" w:cs="Arial"/>
          <w:b/>
          <w:bCs/>
          <w:sz w:val="20"/>
          <w:lang w:eastAsia="en-US"/>
        </w:rPr>
        <w:t>WSDL</w:t>
      </w:r>
      <w:r>
        <w:rPr>
          <w:rFonts w:ascii="Verdana" w:hAnsi="Verdana" w:cs="Arial"/>
          <w:b/>
          <w:bCs/>
          <w:sz w:val="20"/>
          <w:lang w:eastAsia="en-US"/>
        </w:rPr>
        <w:t>:</w:t>
      </w:r>
      <w:r w:rsidRPr="00B620A0">
        <w:rPr>
          <w:rFonts w:ascii="Verdana" w:hAnsi="Verdana" w:cs="Verdana"/>
          <w:sz w:val="20"/>
        </w:rPr>
        <w:t xml:space="preserve"> </w:t>
      </w:r>
      <w:r w:rsidRPr="00831165">
        <w:rPr>
          <w:rFonts w:ascii="Verdana" w:hAnsi="Verdana" w:cs="Verdana"/>
          <w:sz w:val="20"/>
        </w:rPr>
        <w:t>/services/</w:t>
      </w:r>
      <w:r>
        <w:rPr>
          <w:rFonts w:ascii="Verdana" w:hAnsi="Verdana" w:cs="Verdana"/>
          <w:sz w:val="20"/>
        </w:rPr>
        <w:t>ristampa</w:t>
      </w:r>
      <w:r w:rsidRPr="00831165">
        <w:rPr>
          <w:rFonts w:ascii="Verdana" w:hAnsi="Verdana" w:cs="Verdana"/>
          <w:sz w:val="20"/>
        </w:rPr>
        <w:t>FoglioRosa/</w:t>
      </w:r>
      <w:r>
        <w:rPr>
          <w:rFonts w:ascii="Verdana" w:hAnsi="Verdana" w:cs="Verdana"/>
          <w:sz w:val="20"/>
        </w:rPr>
        <w:t>ristampa</w:t>
      </w:r>
      <w:r w:rsidRPr="00831165">
        <w:rPr>
          <w:rFonts w:ascii="Verdana" w:hAnsi="Verdana" w:cs="Verdana"/>
          <w:sz w:val="20"/>
        </w:rPr>
        <w:t>FoglioRosa.wsdl</w:t>
      </w:r>
    </w:p>
    <w:p w14:paraId="7682B986" w14:textId="77777777" w:rsidR="007153FC" w:rsidRDefault="007153FC" w:rsidP="007153FC">
      <w:pPr>
        <w:pStyle w:val="BodyText"/>
        <w:ind w:left="100"/>
        <w:rPr>
          <w:rFonts w:ascii="Verdana" w:hAnsi="Verdana" w:cs="Verdana"/>
          <w:sz w:val="20"/>
        </w:rPr>
      </w:pPr>
      <w:r>
        <w:rPr>
          <w:rFonts w:ascii="Verdana" w:hAnsi="Verdana" w:cs="Verdana"/>
          <w:sz w:val="20"/>
        </w:rPr>
        <w:object w:dxaOrig="1508" w:dyaOrig="983" w14:anchorId="59A63F56">
          <v:shape id="_x0000_i1163" type="#_x0000_t75" style="width:75.75pt;height:48.75pt" o:ole="">
            <v:imagedata r:id="rId299" o:title=""/>
          </v:shape>
          <o:OLEObject Type="Embed" ProgID="Package" ShapeID="_x0000_i1163" DrawAspect="Icon" ObjectID="_1740565731" r:id="rId300"/>
        </w:object>
      </w:r>
      <w:r>
        <w:rPr>
          <w:rFonts w:ascii="Verdana" w:hAnsi="Verdana" w:cs="Verdana"/>
          <w:sz w:val="20"/>
        </w:rPr>
        <w:object w:dxaOrig="1508" w:dyaOrig="983" w14:anchorId="59D8B98E">
          <v:shape id="_x0000_i1164" type="#_x0000_t75" style="width:75.75pt;height:48.75pt" o:ole="">
            <v:imagedata r:id="rId301" o:title=""/>
          </v:shape>
          <o:OLEObject Type="Embed" ProgID="Package" ShapeID="_x0000_i1164" DrawAspect="Icon" ObjectID="_1740565732" r:id="rId302"/>
        </w:object>
      </w:r>
    </w:p>
    <w:p w14:paraId="10143E45" w14:textId="77777777" w:rsidR="007153FC" w:rsidRPr="00721AC4" w:rsidRDefault="007153FC" w:rsidP="00A61DA0">
      <w:pPr>
        <w:pStyle w:val="Titolo2"/>
      </w:pPr>
      <w:bookmarkStart w:id="338" w:name="_Toc115183514"/>
      <w:bookmarkStart w:id="339" w:name="_Toc122706741"/>
      <w:r w:rsidRPr="00721AC4">
        <w:lastRenderedPageBreak/>
        <w:t>Servizio di STAMPA RICEVUTA CERTIFICATO MEDICO</w:t>
      </w:r>
      <w:bookmarkEnd w:id="338"/>
      <w:bookmarkEnd w:id="339"/>
    </w:p>
    <w:p w14:paraId="73A5A8D1"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Stampa Ricevuta Certificato Medico </w:t>
      </w:r>
      <w:r w:rsidRPr="00402225">
        <w:rPr>
          <w:rFonts w:ascii="Verdana" w:hAnsi="Verdana" w:cs="Verdana"/>
          <w:sz w:val="20"/>
        </w:rPr>
        <w:t xml:space="preserve">permette </w:t>
      </w:r>
      <w:r>
        <w:rPr>
          <w:rFonts w:ascii="Verdana" w:hAnsi="Verdana" w:cs="Verdana"/>
          <w:sz w:val="20"/>
        </w:rPr>
        <w:t>agli operatori professionali di stampare la ricevuta di un Certificato Medico dematerializzato, rilasciato da Medico/Struttura/CML.</w:t>
      </w:r>
    </w:p>
    <w:p w14:paraId="354A4C44"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stampa ricevuta certificato medico </w:t>
      </w:r>
    </w:p>
    <w:p w14:paraId="7E5CADBB" w14:textId="77777777" w:rsidR="007153FC" w:rsidRPr="005C094F" w:rsidRDefault="007153FC" w:rsidP="007153FC">
      <w:pPr>
        <w:rPr>
          <w:rFonts w:ascii="Verdana" w:hAnsi="Verdana"/>
          <w:sz w:val="20"/>
          <w:szCs w:val="20"/>
        </w:rPr>
      </w:pPr>
      <w:r w:rsidRPr="005C094F">
        <w:rPr>
          <w:rFonts w:ascii="Verdana" w:hAnsi="Verdana"/>
          <w:b/>
          <w:bCs/>
          <w:sz w:val="20"/>
          <w:szCs w:val="20"/>
        </w:rPr>
        <w:t>Output:</w:t>
      </w:r>
      <w:r w:rsidRPr="005C094F">
        <w:rPr>
          <w:rFonts w:ascii="Verdana" w:hAnsi="Verdana"/>
          <w:sz w:val="20"/>
          <w:szCs w:val="20"/>
        </w:rPr>
        <w:t xml:space="preserve"> Dettaglio contenente il risultato dell’operazione appena effettuata</w:t>
      </w:r>
    </w:p>
    <w:p w14:paraId="4481E7C1" w14:textId="77777777" w:rsidR="007153FC" w:rsidRDefault="007153FC" w:rsidP="007153FC">
      <w:pPr>
        <w:pStyle w:val="BodyText"/>
        <w:rPr>
          <w:rFonts w:ascii="Verdana" w:hAnsi="Verdana" w:cs="Verdana"/>
          <w:sz w:val="20"/>
        </w:rPr>
      </w:pPr>
      <w:r w:rsidRPr="00470E27">
        <w:rPr>
          <w:rFonts w:ascii="Verdana" w:hAnsi="Verdana" w:cs="Arial"/>
          <w:b/>
          <w:bCs/>
          <w:sz w:val="20"/>
          <w:lang w:eastAsia="en-US"/>
        </w:rPr>
        <w:t>WSDL</w:t>
      </w:r>
      <w:r>
        <w:rPr>
          <w:rFonts w:ascii="Verdana" w:hAnsi="Verdana" w:cs="Arial"/>
          <w:b/>
          <w:bCs/>
          <w:sz w:val="20"/>
          <w:lang w:eastAsia="en-US"/>
        </w:rPr>
        <w:t>:</w:t>
      </w:r>
      <w:r w:rsidRPr="00AF0095">
        <w:rPr>
          <w:rFonts w:ascii="Verdana" w:hAnsi="Verdana" w:cs="Verdana"/>
          <w:sz w:val="20"/>
        </w:rPr>
        <w:t xml:space="preserve"> </w:t>
      </w:r>
      <w:r w:rsidRPr="00831165">
        <w:rPr>
          <w:rFonts w:ascii="Verdana" w:hAnsi="Verdana" w:cs="Verdana"/>
          <w:sz w:val="20"/>
        </w:rPr>
        <w:t>/services/</w:t>
      </w:r>
      <w:r>
        <w:rPr>
          <w:rFonts w:ascii="Verdana" w:hAnsi="Verdana" w:cs="Verdana"/>
          <w:sz w:val="20"/>
        </w:rPr>
        <w:t>stampaRicevutaCertificatoMedico</w:t>
      </w:r>
      <w:r w:rsidRPr="00831165">
        <w:rPr>
          <w:rFonts w:ascii="Verdana" w:hAnsi="Verdana" w:cs="Verdana"/>
          <w:sz w:val="20"/>
        </w:rPr>
        <w:t>/</w:t>
      </w:r>
      <w:r>
        <w:rPr>
          <w:rFonts w:ascii="Verdana" w:hAnsi="Verdana" w:cs="Verdana"/>
          <w:sz w:val="20"/>
        </w:rPr>
        <w:t>stampaRicevutaCertificatoMedico</w:t>
      </w:r>
      <w:r w:rsidRPr="00831165">
        <w:rPr>
          <w:rFonts w:ascii="Verdana" w:hAnsi="Verdana" w:cs="Verdana"/>
          <w:sz w:val="20"/>
        </w:rPr>
        <w:t>.wsdl</w:t>
      </w:r>
    </w:p>
    <w:p w14:paraId="46A4A4AA" w14:textId="77777777" w:rsidR="007153FC" w:rsidRPr="00402225" w:rsidRDefault="007153FC" w:rsidP="007153FC">
      <w:pPr>
        <w:pStyle w:val="BodyText"/>
        <w:jc w:val="both"/>
        <w:rPr>
          <w:rFonts w:ascii="Verdana" w:hAnsi="Verdana" w:cs="Verdana"/>
          <w:sz w:val="20"/>
        </w:rPr>
      </w:pPr>
    </w:p>
    <w:p w14:paraId="354DE786" w14:textId="77777777" w:rsidR="007153FC" w:rsidRDefault="007153FC" w:rsidP="007153FC">
      <w:pPr>
        <w:pStyle w:val="BodyText"/>
        <w:rPr>
          <w:rFonts w:ascii="Verdana" w:hAnsi="Verdana" w:cs="Verdana"/>
          <w:sz w:val="20"/>
        </w:rPr>
      </w:pPr>
      <w:r>
        <w:rPr>
          <w:rFonts w:ascii="Verdana" w:hAnsi="Verdana" w:cs="Verdana"/>
          <w:sz w:val="20"/>
        </w:rPr>
        <w:object w:dxaOrig="1508" w:dyaOrig="983" w14:anchorId="6A536B54">
          <v:shape id="_x0000_i1165" type="#_x0000_t75" style="width:75.75pt;height:48.75pt" o:ole="">
            <v:imagedata r:id="rId303" o:title=""/>
          </v:shape>
          <o:OLEObject Type="Embed" ProgID="Package" ShapeID="_x0000_i1165" DrawAspect="Icon" ObjectID="_1740565733" r:id="rId304"/>
        </w:object>
      </w:r>
      <w:r>
        <w:rPr>
          <w:rFonts w:ascii="Verdana" w:hAnsi="Verdana" w:cs="Verdana"/>
          <w:sz w:val="20"/>
        </w:rPr>
        <w:object w:dxaOrig="1508" w:dyaOrig="983" w14:anchorId="1D496131">
          <v:shape id="_x0000_i1166" type="#_x0000_t75" style="width:75.75pt;height:48.75pt" o:ole="">
            <v:imagedata r:id="rId305" o:title=""/>
          </v:shape>
          <o:OLEObject Type="Embed" ProgID="Package" ShapeID="_x0000_i1166" DrawAspect="Icon" ObjectID="_1740565734" r:id="rId306"/>
        </w:object>
      </w:r>
    </w:p>
    <w:p w14:paraId="08B7CA63" w14:textId="77777777" w:rsidR="007153FC" w:rsidRDefault="007153FC" w:rsidP="009320D6">
      <w:pPr>
        <w:pStyle w:val="Titolo1"/>
      </w:pPr>
      <w:bookmarkStart w:id="340" w:name="_Toc57042009"/>
      <w:bookmarkStart w:id="341" w:name="_Toc115183515"/>
      <w:bookmarkStart w:id="342" w:name="_Toc122706742"/>
      <w:r>
        <w:lastRenderedPageBreak/>
        <w:t>S</w:t>
      </w:r>
      <w:r w:rsidRPr="00EC65BE">
        <w:t>ervizi di RINNOVO PATENTE</w:t>
      </w:r>
      <w:bookmarkEnd w:id="340"/>
      <w:bookmarkEnd w:id="341"/>
      <w:bookmarkEnd w:id="342"/>
    </w:p>
    <w:p w14:paraId="0DDBEF1E" w14:textId="77777777" w:rsidR="007153FC" w:rsidRPr="00F27472" w:rsidRDefault="007153FC" w:rsidP="00A61DA0">
      <w:pPr>
        <w:pStyle w:val="Titolo2"/>
      </w:pPr>
      <w:bookmarkStart w:id="343" w:name="_Toc115183516"/>
      <w:bookmarkStart w:id="344" w:name="_Toc122706743"/>
      <w:r w:rsidRPr="00F27472">
        <w:t>Servizio d'inserimento rinnovo patente</w:t>
      </w:r>
      <w:bookmarkEnd w:id="343"/>
      <w:bookmarkEnd w:id="344"/>
    </w:p>
    <w:p w14:paraId="4970F963" w14:textId="77777777" w:rsidR="007153FC" w:rsidRDefault="007153FC" w:rsidP="007153FC">
      <w:pPr>
        <w:pStyle w:val="BodyText"/>
        <w:jc w:val="both"/>
        <w:rPr>
          <w:rFonts w:ascii="Verdana" w:hAnsi="Verdana" w:cs="Verdana"/>
          <w:sz w:val="20"/>
        </w:rPr>
      </w:pPr>
    </w:p>
    <w:p w14:paraId="0E1C1A3E" w14:textId="77777777" w:rsidR="007153FC" w:rsidRPr="00EC65BE" w:rsidRDefault="007153FC" w:rsidP="00A61DA0">
      <w:pPr>
        <w:pStyle w:val="Paragrafoelenco"/>
        <w:keepNext/>
        <w:numPr>
          <w:ilvl w:val="0"/>
          <w:numId w:val="37"/>
        </w:numPr>
        <w:spacing w:after="60" w:line="240" w:lineRule="auto"/>
        <w:contextualSpacing w:val="0"/>
        <w:outlineLvl w:val="0"/>
        <w:rPr>
          <w:rFonts w:ascii="Verdana" w:hAnsi="Verdana" w:cs="Verdana"/>
          <w:b/>
          <w:bCs/>
          <w:caps/>
          <w:vanish/>
          <w:kern w:val="28"/>
          <w:sz w:val="20"/>
          <w:szCs w:val="20"/>
        </w:rPr>
      </w:pPr>
      <w:bookmarkStart w:id="345" w:name="_Toc13223717"/>
      <w:bookmarkStart w:id="346" w:name="_Toc13222569"/>
      <w:bookmarkStart w:id="347" w:name="_Toc13493267"/>
      <w:bookmarkStart w:id="348" w:name="_Toc13495852"/>
      <w:bookmarkStart w:id="349" w:name="_Toc34054188"/>
      <w:bookmarkStart w:id="350" w:name="_Toc34056894"/>
      <w:bookmarkStart w:id="351" w:name="_Toc34059599"/>
      <w:bookmarkStart w:id="352" w:name="_Toc34062314"/>
      <w:bookmarkStart w:id="353" w:name="_Toc34747017"/>
      <w:bookmarkStart w:id="354" w:name="_Toc34751234"/>
      <w:bookmarkStart w:id="355" w:name="_Toc35263580"/>
      <w:bookmarkStart w:id="356" w:name="_Toc35267005"/>
      <w:bookmarkStart w:id="357" w:name="_Toc35270439"/>
      <w:bookmarkStart w:id="358" w:name="_Toc35273902"/>
      <w:bookmarkStart w:id="359" w:name="_Toc41395785"/>
      <w:bookmarkStart w:id="360" w:name="_Toc41399314"/>
      <w:bookmarkStart w:id="361" w:name="_Toc50111630"/>
      <w:bookmarkStart w:id="362" w:name="_Toc57042011"/>
      <w:bookmarkStart w:id="363" w:name="_Toc107224314"/>
      <w:bookmarkStart w:id="364" w:name="_Toc107235298"/>
      <w:bookmarkStart w:id="365" w:name="_Toc109988904"/>
      <w:bookmarkStart w:id="366" w:name="_Toc112841969"/>
      <w:bookmarkStart w:id="367" w:name="_Toc112842193"/>
      <w:bookmarkStart w:id="368" w:name="_Toc115183517"/>
      <w:bookmarkStart w:id="369" w:name="_Toc122706744"/>
      <w:bookmarkStart w:id="370" w:name="_Toc1727973"/>
      <w:bookmarkStart w:id="371" w:name="_Toc13135593"/>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14:paraId="672776BE" w14:textId="77777777" w:rsidR="007153FC" w:rsidRPr="00EC65BE" w:rsidRDefault="007153FC" w:rsidP="00A61DA0">
      <w:pPr>
        <w:pStyle w:val="Paragrafoelenco"/>
        <w:keepNext/>
        <w:numPr>
          <w:ilvl w:val="1"/>
          <w:numId w:val="37"/>
        </w:numPr>
        <w:spacing w:after="60" w:line="240" w:lineRule="auto"/>
        <w:contextualSpacing w:val="0"/>
        <w:outlineLvl w:val="0"/>
        <w:rPr>
          <w:rFonts w:ascii="Verdana" w:hAnsi="Verdana" w:cs="Verdana"/>
          <w:b/>
          <w:bCs/>
          <w:caps/>
          <w:vanish/>
          <w:kern w:val="28"/>
          <w:sz w:val="20"/>
          <w:szCs w:val="20"/>
        </w:rPr>
      </w:pPr>
      <w:bookmarkStart w:id="372" w:name="_Toc13223718"/>
      <w:bookmarkStart w:id="373" w:name="_Toc13222570"/>
      <w:bookmarkStart w:id="374" w:name="_Toc13493268"/>
      <w:bookmarkStart w:id="375" w:name="_Toc13495853"/>
      <w:bookmarkStart w:id="376" w:name="_Toc34054189"/>
      <w:bookmarkStart w:id="377" w:name="_Toc34056895"/>
      <w:bookmarkStart w:id="378" w:name="_Toc34059600"/>
      <w:bookmarkStart w:id="379" w:name="_Toc34062315"/>
      <w:bookmarkStart w:id="380" w:name="_Toc34747018"/>
      <w:bookmarkStart w:id="381" w:name="_Toc34751235"/>
      <w:bookmarkStart w:id="382" w:name="_Toc35263581"/>
      <w:bookmarkStart w:id="383" w:name="_Toc35267006"/>
      <w:bookmarkStart w:id="384" w:name="_Toc35270440"/>
      <w:bookmarkStart w:id="385" w:name="_Toc35273903"/>
      <w:bookmarkStart w:id="386" w:name="_Toc41395786"/>
      <w:bookmarkStart w:id="387" w:name="_Toc41399315"/>
      <w:bookmarkStart w:id="388" w:name="_Toc50111631"/>
      <w:bookmarkStart w:id="389" w:name="_Toc57042012"/>
      <w:bookmarkStart w:id="390" w:name="_Toc107224315"/>
      <w:bookmarkStart w:id="391" w:name="_Toc107235299"/>
      <w:bookmarkStart w:id="392" w:name="_Toc109988905"/>
      <w:bookmarkStart w:id="393" w:name="_Toc112841970"/>
      <w:bookmarkStart w:id="394" w:name="_Toc112842194"/>
      <w:bookmarkStart w:id="395" w:name="_Toc115183518"/>
      <w:bookmarkStart w:id="396" w:name="_Toc122706745"/>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bookmarkEnd w:id="370"/>
    <w:bookmarkEnd w:id="371"/>
    <w:p w14:paraId="70033608"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Inserimento rinnovo patente </w:t>
      </w:r>
      <w:r w:rsidRPr="00402225">
        <w:rPr>
          <w:rFonts w:ascii="Verdana" w:hAnsi="Verdana" w:cs="Verdana"/>
          <w:sz w:val="20"/>
        </w:rPr>
        <w:t xml:space="preserve">permette </w:t>
      </w:r>
      <w:r>
        <w:rPr>
          <w:rFonts w:ascii="Verdana" w:hAnsi="Verdana" w:cs="Verdana"/>
          <w:sz w:val="20"/>
        </w:rPr>
        <w:t xml:space="preserve">agli operatori professionali di effettuare l'inserimento di una richiesta di rinnovo patente, </w:t>
      </w:r>
      <w:r w:rsidRPr="00402225">
        <w:rPr>
          <w:rFonts w:ascii="Verdana" w:hAnsi="Verdana" w:cs="Verdana"/>
          <w:sz w:val="20"/>
        </w:rPr>
        <w:t>di competenza della specifica agenzia.</w:t>
      </w:r>
    </w:p>
    <w:p w14:paraId="463CB709" w14:textId="77777777" w:rsidR="007153FC" w:rsidRDefault="007153FC" w:rsidP="007153FC">
      <w:pPr>
        <w:pStyle w:val="BodyText"/>
        <w:jc w:val="both"/>
        <w:rPr>
          <w:rFonts w:ascii="Verdana" w:hAnsi="Verdana" w:cs="Verdana"/>
          <w:sz w:val="20"/>
        </w:rPr>
      </w:pPr>
      <w:r>
        <w:rPr>
          <w:rFonts w:ascii="Verdana" w:hAnsi="Verdana" w:cs="Verdana"/>
          <w:sz w:val="20"/>
        </w:rPr>
        <w:t>Il servizio di inserimento esegue prima un test di Rinnovabilità, poi se il test è positivo esegue il pagamento ed infine inserisce la richiesta con protocollo formato da 10 caratteri, in cui i primi due sono alfabetici+U1+progressivo numero di 6 cifre.</w:t>
      </w:r>
    </w:p>
    <w:p w14:paraId="22469DED" w14:textId="77777777" w:rsidR="007153FC" w:rsidRDefault="007153FC" w:rsidP="007153FC">
      <w:pPr>
        <w:pStyle w:val="BodyText"/>
        <w:jc w:val="both"/>
        <w:rPr>
          <w:rFonts w:ascii="Verdana" w:hAnsi="Verdana" w:cs="Verdana"/>
          <w:sz w:val="20"/>
        </w:rPr>
      </w:pPr>
      <w:r>
        <w:rPr>
          <w:rFonts w:ascii="Verdana" w:hAnsi="Verdana" w:cs="Verdana"/>
          <w:sz w:val="20"/>
        </w:rPr>
        <w:t>Es: AAU1000005</w:t>
      </w:r>
    </w:p>
    <w:p w14:paraId="0A2555C8" w14:textId="77777777" w:rsidR="007153FC" w:rsidRDefault="007153FC" w:rsidP="007153FC">
      <w:pPr>
        <w:pStyle w:val="BodyText"/>
        <w:jc w:val="both"/>
        <w:rPr>
          <w:rFonts w:ascii="Verdana" w:hAnsi="Verdana" w:cs="Verdana"/>
          <w:sz w:val="20"/>
        </w:rPr>
      </w:pPr>
      <w:r w:rsidRPr="00B35C47">
        <w:rPr>
          <w:rFonts w:ascii="Verdana" w:hAnsi="Verdana" w:cs="Verdana"/>
          <w:sz w:val="20"/>
        </w:rPr>
        <w:t>Se l’inserimento va a buon fine ma il pagamento fallisce la pratica viene comunque inserita in uno stato particolare e il servizio restituisce il dettaglio affinchè i dati siano utilizzabili per completare l’inserimento tramite la funzione di “Ritenta Pagamento” illustrata più avanti.</w:t>
      </w:r>
    </w:p>
    <w:p w14:paraId="55589479"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d’inserimento rinnovo patente </w:t>
      </w:r>
    </w:p>
    <w:p w14:paraId="4244D65A" w14:textId="77777777" w:rsidR="007153FC" w:rsidRPr="005C094F" w:rsidRDefault="007153FC" w:rsidP="007153FC">
      <w:pPr>
        <w:rPr>
          <w:rFonts w:ascii="Verdana" w:hAnsi="Verdana"/>
          <w:sz w:val="20"/>
          <w:szCs w:val="20"/>
        </w:rPr>
      </w:pPr>
      <w:r w:rsidRPr="005C094F">
        <w:rPr>
          <w:rFonts w:ascii="Verdana" w:hAnsi="Verdana"/>
          <w:b/>
          <w:bCs/>
          <w:sz w:val="20"/>
          <w:szCs w:val="20"/>
        </w:rPr>
        <w:t>Output:</w:t>
      </w:r>
      <w:r w:rsidRPr="005C094F">
        <w:rPr>
          <w:rFonts w:ascii="Verdana" w:hAnsi="Verdana"/>
          <w:sz w:val="20"/>
          <w:szCs w:val="20"/>
        </w:rPr>
        <w:t xml:space="preserve"> Dettaglio contenente il risultato dell’operazione appena effettuata</w:t>
      </w:r>
    </w:p>
    <w:p w14:paraId="65DFFFDA" w14:textId="77777777" w:rsidR="007153FC" w:rsidRDefault="007153FC" w:rsidP="007153FC">
      <w:pPr>
        <w:pStyle w:val="BodyText"/>
        <w:rPr>
          <w:rFonts w:ascii="Verdana" w:hAnsi="Verdana" w:cs="Verdana"/>
          <w:sz w:val="20"/>
        </w:rPr>
      </w:pPr>
      <w:r w:rsidRPr="00470E27">
        <w:rPr>
          <w:rFonts w:ascii="Verdana" w:hAnsi="Verdana" w:cs="Arial"/>
          <w:b/>
          <w:bCs/>
          <w:sz w:val="20"/>
          <w:lang w:eastAsia="en-US"/>
        </w:rPr>
        <w:t>WSDL</w:t>
      </w:r>
      <w:r>
        <w:rPr>
          <w:rFonts w:ascii="Verdana" w:hAnsi="Verdana" w:cs="Arial"/>
          <w:b/>
          <w:bCs/>
          <w:sz w:val="20"/>
          <w:lang w:eastAsia="en-US"/>
        </w:rPr>
        <w:t>:</w:t>
      </w:r>
      <w:r w:rsidRPr="00BA1B98">
        <w:rPr>
          <w:rFonts w:ascii="Verdana" w:hAnsi="Verdana" w:cs="Verdana"/>
          <w:sz w:val="20"/>
        </w:rPr>
        <w:t xml:space="preserve"> </w:t>
      </w:r>
      <w:r w:rsidRPr="00532034">
        <w:rPr>
          <w:rFonts w:ascii="Verdana" w:hAnsi="Verdana" w:cs="Verdana"/>
          <w:sz w:val="20"/>
        </w:rPr>
        <w:t>/services/</w:t>
      </w:r>
      <w:r>
        <w:rPr>
          <w:rFonts w:ascii="Verdana" w:hAnsi="Verdana" w:cs="Verdana"/>
          <w:sz w:val="20"/>
        </w:rPr>
        <w:t>inserimentoRinnovo</w:t>
      </w:r>
      <w:r w:rsidRPr="00532034">
        <w:rPr>
          <w:rFonts w:ascii="Verdana" w:hAnsi="Verdana" w:cs="Verdana"/>
          <w:sz w:val="20"/>
        </w:rPr>
        <w:t>/</w:t>
      </w:r>
      <w:r>
        <w:rPr>
          <w:rFonts w:ascii="Verdana" w:hAnsi="Verdana" w:cs="Verdana"/>
          <w:sz w:val="20"/>
        </w:rPr>
        <w:t>inserimentoRinnovo</w:t>
      </w:r>
      <w:r w:rsidRPr="00532034">
        <w:rPr>
          <w:rFonts w:ascii="Verdana" w:hAnsi="Verdana" w:cs="Verdana"/>
          <w:sz w:val="20"/>
        </w:rPr>
        <w:t>.wsdl</w:t>
      </w:r>
    </w:p>
    <w:p w14:paraId="5D674122" w14:textId="77777777" w:rsidR="007153FC" w:rsidRDefault="007153FC" w:rsidP="007153FC">
      <w:pPr>
        <w:pStyle w:val="BodyText"/>
        <w:rPr>
          <w:rFonts w:ascii="Verdana" w:hAnsi="Verdana" w:cs="Verdana"/>
          <w:sz w:val="20"/>
        </w:rPr>
      </w:pPr>
      <w:r>
        <w:rPr>
          <w:rFonts w:ascii="Verdana" w:hAnsi="Verdana" w:cs="Verdana"/>
          <w:sz w:val="20"/>
        </w:rPr>
        <w:object w:dxaOrig="1508" w:dyaOrig="983" w14:anchorId="232248F4">
          <v:shape id="_x0000_i1167" type="#_x0000_t75" style="width:75.75pt;height:48.75pt" o:ole="">
            <v:imagedata r:id="rId307" o:title=""/>
          </v:shape>
          <o:OLEObject Type="Embed" ProgID="Package" ShapeID="_x0000_i1167" DrawAspect="Icon" ObjectID="_1740565735" r:id="rId308"/>
        </w:object>
      </w:r>
      <w:r>
        <w:rPr>
          <w:rFonts w:ascii="Verdana" w:hAnsi="Verdana" w:cs="Verdana"/>
          <w:sz w:val="20"/>
        </w:rPr>
        <w:object w:dxaOrig="1508" w:dyaOrig="983" w14:anchorId="75557C4C">
          <v:shape id="_x0000_i1168" type="#_x0000_t75" style="width:75.75pt;height:48.75pt" o:ole="">
            <v:imagedata r:id="rId309" o:title=""/>
          </v:shape>
          <o:OLEObject Type="Embed" ProgID="Package" ShapeID="_x0000_i1168" DrawAspect="Icon" ObjectID="_1740565736" r:id="rId310"/>
        </w:object>
      </w:r>
    </w:p>
    <w:p w14:paraId="5D3AA79E" w14:textId="77777777" w:rsidR="007153FC" w:rsidRPr="00F27472" w:rsidRDefault="007153FC" w:rsidP="00A61DA0">
      <w:pPr>
        <w:pStyle w:val="Titolo2"/>
      </w:pPr>
      <w:bookmarkStart w:id="397" w:name="_Toc1727977"/>
      <w:bookmarkStart w:id="398" w:name="_Toc13135597"/>
      <w:bookmarkStart w:id="399" w:name="_Toc57042017"/>
      <w:bookmarkStart w:id="400" w:name="_Toc115183519"/>
      <w:bookmarkStart w:id="401" w:name="_Toc122706746"/>
      <w:r w:rsidRPr="00F27472">
        <w:t>Servizio di modifica rinnovo patente</w:t>
      </w:r>
      <w:bookmarkEnd w:id="397"/>
      <w:bookmarkEnd w:id="398"/>
      <w:bookmarkEnd w:id="399"/>
      <w:bookmarkEnd w:id="400"/>
      <w:bookmarkEnd w:id="401"/>
    </w:p>
    <w:p w14:paraId="2E3D3250"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Modifica rinnovo patente </w:t>
      </w:r>
      <w:r w:rsidRPr="00402225">
        <w:rPr>
          <w:rFonts w:ascii="Verdana" w:hAnsi="Verdana" w:cs="Verdana"/>
          <w:sz w:val="20"/>
        </w:rPr>
        <w:t xml:space="preserve">permette </w:t>
      </w:r>
      <w:r>
        <w:rPr>
          <w:rFonts w:ascii="Verdana" w:hAnsi="Verdana" w:cs="Verdana"/>
          <w:sz w:val="20"/>
        </w:rPr>
        <w:t xml:space="preserve">agli operatori professionali di effettuare la modifica, di alcuni dati, relativi ad una richiesta di rinnovo patente, </w:t>
      </w:r>
      <w:r w:rsidRPr="00402225">
        <w:rPr>
          <w:rFonts w:ascii="Verdana" w:hAnsi="Verdana" w:cs="Verdana"/>
          <w:sz w:val="20"/>
        </w:rPr>
        <w:t>di competenza della specifica agenzia.</w:t>
      </w:r>
    </w:p>
    <w:p w14:paraId="7CBFFFB3" w14:textId="77777777" w:rsidR="007153FC" w:rsidRPr="00470E27" w:rsidRDefault="007153FC" w:rsidP="007153FC">
      <w:pPr>
        <w:pStyle w:val="BodyText"/>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modifica rinnovo patente </w:t>
      </w:r>
    </w:p>
    <w:p w14:paraId="6CC171A8" w14:textId="77777777" w:rsidR="007153FC" w:rsidRPr="005C094F" w:rsidRDefault="007153FC" w:rsidP="007153FC">
      <w:pPr>
        <w:rPr>
          <w:rFonts w:ascii="Verdana" w:hAnsi="Verdana"/>
          <w:sz w:val="20"/>
          <w:szCs w:val="20"/>
        </w:rPr>
      </w:pPr>
      <w:r w:rsidRPr="005C094F">
        <w:rPr>
          <w:rFonts w:ascii="Verdana" w:hAnsi="Verdana"/>
          <w:b/>
          <w:bCs/>
          <w:sz w:val="20"/>
          <w:szCs w:val="20"/>
        </w:rPr>
        <w:t>Output:</w:t>
      </w:r>
      <w:r w:rsidRPr="005C094F">
        <w:rPr>
          <w:rFonts w:ascii="Verdana" w:hAnsi="Verdana"/>
          <w:sz w:val="20"/>
          <w:szCs w:val="20"/>
        </w:rPr>
        <w:t xml:space="preserve"> Dettaglio contenente il risultato dell’operazione appena effettuata</w:t>
      </w:r>
    </w:p>
    <w:p w14:paraId="54322F25" w14:textId="77777777" w:rsidR="007153FC" w:rsidRPr="00402225" w:rsidRDefault="007153FC" w:rsidP="007153FC">
      <w:pPr>
        <w:pStyle w:val="BodyText"/>
        <w:jc w:val="both"/>
        <w:rPr>
          <w:rFonts w:ascii="Verdana" w:hAnsi="Verdana" w:cs="Verdana"/>
          <w:sz w:val="20"/>
        </w:rPr>
      </w:pPr>
      <w:r w:rsidRPr="00470E27">
        <w:rPr>
          <w:rFonts w:ascii="Verdana" w:hAnsi="Verdana" w:cs="Arial"/>
          <w:b/>
          <w:bCs/>
          <w:sz w:val="20"/>
          <w:lang w:eastAsia="en-US"/>
        </w:rPr>
        <w:t>WSDL</w:t>
      </w:r>
      <w:r>
        <w:rPr>
          <w:rFonts w:ascii="Verdana" w:hAnsi="Verdana" w:cs="Arial"/>
          <w:b/>
          <w:bCs/>
          <w:sz w:val="20"/>
          <w:lang w:eastAsia="en-US"/>
        </w:rPr>
        <w:t>:</w:t>
      </w:r>
      <w:r w:rsidRPr="00391E4E">
        <w:rPr>
          <w:rFonts w:ascii="Verdana" w:hAnsi="Verdana" w:cs="Verdana"/>
          <w:sz w:val="20"/>
        </w:rPr>
        <w:t xml:space="preserve"> </w:t>
      </w:r>
      <w:r w:rsidRPr="00532034">
        <w:rPr>
          <w:rFonts w:ascii="Verdana" w:hAnsi="Verdana" w:cs="Verdana"/>
          <w:sz w:val="20"/>
        </w:rPr>
        <w:t>/services/</w:t>
      </w:r>
      <w:r>
        <w:rPr>
          <w:rFonts w:ascii="Verdana" w:hAnsi="Verdana" w:cs="Verdana"/>
          <w:sz w:val="20"/>
        </w:rPr>
        <w:t>modificaRinnovo</w:t>
      </w:r>
      <w:r w:rsidRPr="00532034">
        <w:rPr>
          <w:rFonts w:ascii="Verdana" w:hAnsi="Verdana" w:cs="Verdana"/>
          <w:sz w:val="20"/>
        </w:rPr>
        <w:t>/</w:t>
      </w:r>
      <w:r>
        <w:rPr>
          <w:rFonts w:ascii="Verdana" w:hAnsi="Verdana" w:cs="Verdana"/>
          <w:sz w:val="20"/>
        </w:rPr>
        <w:t>modificaRinnovo</w:t>
      </w:r>
      <w:r w:rsidRPr="00532034">
        <w:rPr>
          <w:rFonts w:ascii="Verdana" w:hAnsi="Verdana" w:cs="Verdana"/>
          <w:sz w:val="20"/>
        </w:rPr>
        <w:t>.wsdl</w:t>
      </w:r>
    </w:p>
    <w:p w14:paraId="244774B0" w14:textId="77777777" w:rsidR="007153FC" w:rsidRDefault="007153FC" w:rsidP="007153FC">
      <w:pPr>
        <w:pStyle w:val="BodyText"/>
        <w:rPr>
          <w:rFonts w:ascii="Verdana" w:hAnsi="Verdana" w:cs="Verdana"/>
          <w:sz w:val="20"/>
        </w:rPr>
      </w:pPr>
      <w:r>
        <w:rPr>
          <w:rFonts w:ascii="Verdana" w:hAnsi="Verdana" w:cs="Verdana"/>
          <w:sz w:val="20"/>
        </w:rPr>
        <w:object w:dxaOrig="1508" w:dyaOrig="983" w14:anchorId="6B8E70A2">
          <v:shape id="_x0000_i1169" type="#_x0000_t75" style="width:75.75pt;height:48.75pt" o:ole="">
            <v:imagedata r:id="rId311" o:title=""/>
          </v:shape>
          <o:OLEObject Type="Embed" ProgID="Package" ShapeID="_x0000_i1169" DrawAspect="Icon" ObjectID="_1740565737" r:id="rId312"/>
        </w:object>
      </w:r>
      <w:r>
        <w:rPr>
          <w:rFonts w:ascii="Verdana" w:hAnsi="Verdana" w:cs="Verdana"/>
          <w:sz w:val="20"/>
        </w:rPr>
        <w:object w:dxaOrig="1508" w:dyaOrig="983" w14:anchorId="5283EEF6">
          <v:shape id="_x0000_i1170" type="#_x0000_t75" style="width:75.75pt;height:48.75pt" o:ole="">
            <v:imagedata r:id="rId313" o:title=""/>
          </v:shape>
          <o:OLEObject Type="Embed" ProgID="Package" ShapeID="_x0000_i1170" DrawAspect="Icon" ObjectID="_1740565738" r:id="rId314"/>
        </w:object>
      </w:r>
    </w:p>
    <w:p w14:paraId="64543A09" w14:textId="77777777" w:rsidR="007153FC" w:rsidRPr="00721AC4" w:rsidRDefault="007153FC" w:rsidP="00A61DA0">
      <w:pPr>
        <w:pStyle w:val="Titolo2"/>
      </w:pPr>
      <w:bookmarkStart w:id="402" w:name="_Toc1727981"/>
      <w:bookmarkStart w:id="403" w:name="_Toc13135601"/>
      <w:bookmarkStart w:id="404" w:name="_Toc57042021"/>
      <w:bookmarkStart w:id="405" w:name="_Toc115183520"/>
      <w:bookmarkStart w:id="406" w:name="_Toc122706747"/>
      <w:r w:rsidRPr="00721AC4">
        <w:t>Servizio di RICERCA GESTIONE RINNOVO PATENTE</w:t>
      </w:r>
      <w:bookmarkEnd w:id="402"/>
      <w:bookmarkEnd w:id="403"/>
      <w:bookmarkEnd w:id="404"/>
      <w:bookmarkEnd w:id="405"/>
      <w:bookmarkEnd w:id="406"/>
    </w:p>
    <w:p w14:paraId="0E434AA8"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Ricerca gestione rinnovo patente </w:t>
      </w:r>
      <w:r w:rsidRPr="00402225">
        <w:rPr>
          <w:rFonts w:ascii="Verdana" w:hAnsi="Verdana" w:cs="Verdana"/>
          <w:sz w:val="20"/>
        </w:rPr>
        <w:t xml:space="preserve">permette </w:t>
      </w:r>
      <w:r>
        <w:rPr>
          <w:rFonts w:ascii="Verdana" w:hAnsi="Verdana" w:cs="Verdana"/>
          <w:sz w:val="20"/>
        </w:rPr>
        <w:t xml:space="preserve">agli operatori professionali di effettuare la ricerca di una richiesta di rinnovo patente, </w:t>
      </w:r>
      <w:r w:rsidRPr="00402225">
        <w:rPr>
          <w:rFonts w:ascii="Verdana" w:hAnsi="Verdana" w:cs="Verdana"/>
          <w:sz w:val="20"/>
        </w:rPr>
        <w:t>di competenza della specifica agenzia.</w:t>
      </w:r>
    </w:p>
    <w:p w14:paraId="4693CB46" w14:textId="77777777" w:rsidR="007153FC" w:rsidRDefault="007153FC" w:rsidP="007153FC">
      <w:pPr>
        <w:pStyle w:val="BodyText"/>
        <w:jc w:val="both"/>
        <w:rPr>
          <w:rFonts w:ascii="Verdana" w:hAnsi="Verdana" w:cs="Verdana"/>
          <w:sz w:val="20"/>
        </w:rPr>
      </w:pPr>
      <w:r>
        <w:rPr>
          <w:rFonts w:ascii="Verdana" w:hAnsi="Verdana" w:cs="Verdana"/>
          <w:sz w:val="20"/>
        </w:rPr>
        <w:t>I Filtri possibili saranno:</w:t>
      </w:r>
    </w:p>
    <w:p w14:paraId="2EEA17C5" w14:textId="77777777" w:rsidR="007153FC" w:rsidRPr="00B43C3F" w:rsidRDefault="007153FC" w:rsidP="00A61DA0">
      <w:pPr>
        <w:pStyle w:val="BodyLevel2"/>
        <w:numPr>
          <w:ilvl w:val="0"/>
          <w:numId w:val="38"/>
        </w:numPr>
        <w:ind w:hanging="357"/>
        <w:rPr>
          <w:color w:val="auto"/>
        </w:rPr>
      </w:pPr>
      <w:r w:rsidRPr="00B43C3F">
        <w:rPr>
          <w:color w:val="auto"/>
        </w:rPr>
        <w:t>protocollo</w:t>
      </w:r>
    </w:p>
    <w:p w14:paraId="659EA426" w14:textId="77777777" w:rsidR="007153FC" w:rsidRPr="00B43C3F" w:rsidRDefault="007153FC" w:rsidP="00A61DA0">
      <w:pPr>
        <w:pStyle w:val="BodyLevel2"/>
        <w:numPr>
          <w:ilvl w:val="0"/>
          <w:numId w:val="38"/>
        </w:numPr>
        <w:ind w:hanging="357"/>
        <w:rPr>
          <w:color w:val="auto"/>
        </w:rPr>
      </w:pPr>
      <w:r w:rsidRPr="00B43C3F">
        <w:rPr>
          <w:color w:val="auto"/>
        </w:rPr>
        <w:t>coppia cognome-patente oppure codice fiscale-patente</w:t>
      </w:r>
    </w:p>
    <w:p w14:paraId="120C3FDE" w14:textId="77777777" w:rsidR="007153FC" w:rsidRDefault="007153FC" w:rsidP="00A61DA0">
      <w:pPr>
        <w:pStyle w:val="BodyLevel2"/>
        <w:numPr>
          <w:ilvl w:val="0"/>
          <w:numId w:val="38"/>
        </w:numPr>
        <w:ind w:hanging="360"/>
        <w:rPr>
          <w:color w:val="auto"/>
        </w:rPr>
      </w:pPr>
      <w:r w:rsidRPr="00B43C3F">
        <w:rPr>
          <w:color w:val="auto"/>
        </w:rPr>
        <w:lastRenderedPageBreak/>
        <w:t>Data inserimento DA ……A e Stato</w:t>
      </w:r>
    </w:p>
    <w:p w14:paraId="7AFAD700" w14:textId="77777777" w:rsidR="007153FC" w:rsidRPr="00470E27" w:rsidRDefault="007153FC" w:rsidP="00A61DA0">
      <w:pPr>
        <w:pStyle w:val="BodyText"/>
        <w:numPr>
          <w:ilvl w:val="0"/>
          <w:numId w:val="38"/>
        </w:numPr>
        <w:ind w:left="720" w:hanging="360"/>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gestione rinnovo patente </w:t>
      </w:r>
    </w:p>
    <w:p w14:paraId="0417136A" w14:textId="77777777" w:rsidR="007153FC" w:rsidRPr="005619B0" w:rsidRDefault="007153FC" w:rsidP="007153FC">
      <w:pPr>
        <w:rPr>
          <w:rFonts w:ascii="Verdana" w:hAnsi="Verdana"/>
          <w:sz w:val="20"/>
          <w:szCs w:val="20"/>
        </w:rPr>
      </w:pPr>
      <w:r w:rsidRPr="005619B0">
        <w:rPr>
          <w:rFonts w:ascii="Verdana" w:hAnsi="Verdana"/>
          <w:b/>
          <w:bCs/>
          <w:sz w:val="20"/>
          <w:szCs w:val="20"/>
        </w:rPr>
        <w:t>Output:</w:t>
      </w:r>
      <w:r w:rsidRPr="005619B0">
        <w:rPr>
          <w:rFonts w:ascii="Verdana" w:hAnsi="Verdana"/>
          <w:sz w:val="20"/>
          <w:szCs w:val="20"/>
        </w:rPr>
        <w:t xml:space="preserve"> Dettaglio contenente il risultato dell’operazione appena effettuata</w:t>
      </w:r>
    </w:p>
    <w:p w14:paraId="04507917" w14:textId="77777777" w:rsidR="007153FC" w:rsidRPr="00B43C3F" w:rsidRDefault="007153FC" w:rsidP="007153FC">
      <w:pPr>
        <w:pStyle w:val="BodyLevel2"/>
        <w:ind w:left="0"/>
        <w:rPr>
          <w:color w:val="auto"/>
        </w:rPr>
      </w:pPr>
      <w:r w:rsidRPr="008E607E">
        <w:rPr>
          <w:rFonts w:cs="Arial"/>
          <w:b/>
          <w:bCs/>
        </w:rPr>
        <w:t>WSDL:</w:t>
      </w:r>
      <w:r w:rsidRPr="008E607E">
        <w:rPr>
          <w:rFonts w:cs="Verdana"/>
        </w:rPr>
        <w:t xml:space="preserve"> </w:t>
      </w:r>
      <w:r w:rsidRPr="00532034">
        <w:rPr>
          <w:rFonts w:cs="Verdana"/>
        </w:rPr>
        <w:t>/services/</w:t>
      </w:r>
      <w:r w:rsidRPr="008E607E">
        <w:rPr>
          <w:rFonts w:cs="Verdana"/>
        </w:rPr>
        <w:t>ricercaGestioneRinnovo</w:t>
      </w:r>
      <w:r w:rsidRPr="00532034">
        <w:rPr>
          <w:rFonts w:cs="Verdana"/>
        </w:rPr>
        <w:t>/</w:t>
      </w:r>
      <w:r w:rsidRPr="008E607E">
        <w:rPr>
          <w:rFonts w:cs="Verdana"/>
        </w:rPr>
        <w:t>ricercaGestioneRinnovo</w:t>
      </w:r>
      <w:r w:rsidRPr="00532034">
        <w:rPr>
          <w:rFonts w:cs="Verdana"/>
        </w:rPr>
        <w:t>.wsdl</w:t>
      </w:r>
    </w:p>
    <w:p w14:paraId="1E4227F2" w14:textId="77777777" w:rsidR="007153FC" w:rsidRDefault="007153FC" w:rsidP="007153FC">
      <w:pPr>
        <w:pStyle w:val="BodyText"/>
        <w:rPr>
          <w:rFonts w:ascii="Verdana" w:hAnsi="Verdana" w:cs="Verdana"/>
          <w:sz w:val="20"/>
        </w:rPr>
      </w:pPr>
      <w:r>
        <w:rPr>
          <w:rFonts w:ascii="Verdana" w:hAnsi="Verdana" w:cs="Verdana"/>
          <w:sz w:val="20"/>
        </w:rPr>
        <w:object w:dxaOrig="1508" w:dyaOrig="983" w14:anchorId="2A7333CD">
          <v:shape id="_x0000_i1171" type="#_x0000_t75" style="width:75.75pt;height:48.75pt" o:ole="">
            <v:imagedata r:id="rId315" o:title=""/>
          </v:shape>
          <o:OLEObject Type="Embed" ProgID="Package" ShapeID="_x0000_i1171" DrawAspect="Icon" ObjectID="_1740565739" r:id="rId316"/>
        </w:object>
      </w:r>
      <w:r>
        <w:rPr>
          <w:rFonts w:ascii="Verdana" w:hAnsi="Verdana" w:cs="Verdana"/>
          <w:sz w:val="20"/>
        </w:rPr>
        <w:object w:dxaOrig="1508" w:dyaOrig="983" w14:anchorId="2097108C">
          <v:shape id="_x0000_i1172" type="#_x0000_t75" style="width:75.75pt;height:48.75pt" o:ole="">
            <v:imagedata r:id="rId317" o:title=""/>
          </v:shape>
          <o:OLEObject Type="Embed" ProgID="Package" ShapeID="_x0000_i1172" DrawAspect="Icon" ObjectID="_1740565740" r:id="rId318"/>
        </w:object>
      </w:r>
    </w:p>
    <w:p w14:paraId="6B03386B" w14:textId="77777777" w:rsidR="007153FC" w:rsidRPr="009320D6" w:rsidRDefault="007153FC" w:rsidP="00A61DA0">
      <w:pPr>
        <w:pStyle w:val="Titolo2"/>
      </w:pPr>
      <w:bookmarkStart w:id="407" w:name="_Hlk107232030"/>
      <w:bookmarkStart w:id="408" w:name="_Toc1727985"/>
      <w:bookmarkStart w:id="409" w:name="_Toc13135605"/>
      <w:bookmarkStart w:id="410" w:name="_Toc57042025"/>
      <w:bookmarkStart w:id="411" w:name="_Toc115183521"/>
      <w:bookmarkStart w:id="412" w:name="_Toc122706748"/>
      <w:r w:rsidRPr="009320D6">
        <w:t>S</w:t>
      </w:r>
      <w:bookmarkEnd w:id="407"/>
      <w:r w:rsidRPr="009320D6">
        <w:t>ervizio di ricerca recupero credito</w:t>
      </w:r>
      <w:bookmarkEnd w:id="408"/>
      <w:bookmarkEnd w:id="409"/>
      <w:bookmarkEnd w:id="410"/>
      <w:bookmarkEnd w:id="411"/>
      <w:bookmarkEnd w:id="412"/>
    </w:p>
    <w:p w14:paraId="759841FA"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Ricerca recupero credito </w:t>
      </w:r>
      <w:r w:rsidRPr="00402225">
        <w:rPr>
          <w:rFonts w:ascii="Verdana" w:hAnsi="Verdana" w:cs="Verdana"/>
          <w:sz w:val="20"/>
        </w:rPr>
        <w:t xml:space="preserve">permette </w:t>
      </w:r>
      <w:r>
        <w:rPr>
          <w:rFonts w:ascii="Verdana" w:hAnsi="Verdana" w:cs="Verdana"/>
          <w:sz w:val="20"/>
        </w:rPr>
        <w:t xml:space="preserve">agli operatori professionali di effettuare la ricerca di pratiche per cui è possibile recuperare il credito </w:t>
      </w:r>
      <w:r w:rsidRPr="00402225">
        <w:rPr>
          <w:rFonts w:ascii="Verdana" w:hAnsi="Verdana" w:cs="Verdana"/>
          <w:sz w:val="20"/>
        </w:rPr>
        <w:t>di competenza della specifica agenzia.</w:t>
      </w:r>
    </w:p>
    <w:p w14:paraId="6D27FD3E" w14:textId="77777777" w:rsidR="007153FC" w:rsidRDefault="007153FC" w:rsidP="007153FC">
      <w:pPr>
        <w:pStyle w:val="BodyLevel2"/>
        <w:ind w:left="0"/>
      </w:pPr>
      <w:r w:rsidRPr="000C06A7">
        <w:t>La ricerca prenderà tutte le pratiche dell’utente connesso in stato Annullato su cui non è stato già eseguito un recupero credito.</w:t>
      </w:r>
    </w:p>
    <w:p w14:paraId="322B233E" w14:textId="77777777" w:rsidR="007153FC" w:rsidRPr="00470E27" w:rsidRDefault="007153FC" w:rsidP="00A61DA0">
      <w:pPr>
        <w:pStyle w:val="BodyText"/>
        <w:numPr>
          <w:ilvl w:val="0"/>
          <w:numId w:val="38"/>
        </w:numPr>
        <w:ind w:left="720" w:hanging="360"/>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ricerca recupero credito </w:t>
      </w:r>
    </w:p>
    <w:p w14:paraId="3BF3D4C5" w14:textId="77777777" w:rsidR="007153FC" w:rsidRPr="005619B0" w:rsidRDefault="007153FC" w:rsidP="007153FC">
      <w:pPr>
        <w:rPr>
          <w:rFonts w:ascii="Verdana" w:hAnsi="Verdana"/>
          <w:sz w:val="20"/>
          <w:szCs w:val="20"/>
        </w:rPr>
      </w:pPr>
      <w:r w:rsidRPr="005619B0">
        <w:rPr>
          <w:rFonts w:ascii="Verdana" w:hAnsi="Verdana"/>
          <w:b/>
          <w:bCs/>
          <w:sz w:val="20"/>
          <w:szCs w:val="20"/>
        </w:rPr>
        <w:t>Output:</w:t>
      </w:r>
      <w:r w:rsidRPr="005619B0">
        <w:rPr>
          <w:rFonts w:ascii="Verdana" w:hAnsi="Verdana"/>
          <w:sz w:val="20"/>
          <w:szCs w:val="20"/>
        </w:rPr>
        <w:t xml:space="preserve"> Dettaglio contenente il risultato dell’operazione appena effettuata</w:t>
      </w:r>
    </w:p>
    <w:p w14:paraId="14365BD7" w14:textId="77777777" w:rsidR="007153FC" w:rsidRDefault="007153FC" w:rsidP="007153FC">
      <w:pPr>
        <w:pStyle w:val="BodyLevel2"/>
        <w:ind w:left="0"/>
        <w:rPr>
          <w:rFonts w:cs="Verdana"/>
        </w:rPr>
      </w:pPr>
      <w:r w:rsidRPr="008E607E">
        <w:rPr>
          <w:rFonts w:cs="Arial"/>
          <w:b/>
          <w:bCs/>
        </w:rPr>
        <w:t>WSDL:</w:t>
      </w:r>
      <w:r w:rsidRPr="00F66896">
        <w:rPr>
          <w:rFonts w:cs="Verdana"/>
        </w:rPr>
        <w:t xml:space="preserve"> </w:t>
      </w:r>
      <w:r w:rsidRPr="00532034">
        <w:rPr>
          <w:rFonts w:cs="Verdana"/>
        </w:rPr>
        <w:t>/services/</w:t>
      </w:r>
      <w:r w:rsidRPr="00F66896">
        <w:rPr>
          <w:rFonts w:cs="Verdana"/>
        </w:rPr>
        <w:t>ricercaRecuperoCredito</w:t>
      </w:r>
      <w:r w:rsidRPr="00532034">
        <w:rPr>
          <w:rFonts w:cs="Verdana"/>
        </w:rPr>
        <w:t>/</w:t>
      </w:r>
      <w:r w:rsidRPr="00F66896">
        <w:rPr>
          <w:rFonts w:cs="Verdana"/>
        </w:rPr>
        <w:t>ricercaRecuperoCredito</w:t>
      </w:r>
      <w:r w:rsidRPr="00532034">
        <w:rPr>
          <w:rFonts w:cs="Verdana"/>
        </w:rPr>
        <w:t>.wsdl</w:t>
      </w:r>
    </w:p>
    <w:p w14:paraId="046E0B85" w14:textId="77777777" w:rsidR="007153FC" w:rsidRDefault="00220DCD" w:rsidP="007153FC">
      <w:pPr>
        <w:pStyle w:val="BodyLevel2"/>
        <w:ind w:left="0"/>
        <w:rPr>
          <w:rFonts w:cs="Verdana"/>
        </w:rPr>
      </w:pPr>
      <w:r>
        <w:rPr>
          <w:noProof/>
        </w:rPr>
        <w:object w:dxaOrig="1440" w:dyaOrig="1440" w14:anchorId="78AE19C0">
          <v:shape id="_x0000_s2052" type="#_x0000_t75" style="position:absolute;left:0;text-align:left;margin-left:86.1pt;margin-top:4.95pt;width:75.3pt;height:49.3pt;z-index:251692032;mso-position-horizontal-relative:text;mso-position-vertical-relative:text;mso-width-relative:page;mso-height-relative:page">
            <v:imagedata r:id="rId319" o:title=""/>
          </v:shape>
          <o:OLEObject Type="Embed" ProgID="Package" ShapeID="_x0000_s2052" DrawAspect="Icon" ObjectID="_1740565995" r:id="rId320"/>
        </w:object>
      </w:r>
      <w:r>
        <w:rPr>
          <w:noProof/>
        </w:rPr>
        <w:object w:dxaOrig="1440" w:dyaOrig="1440" w14:anchorId="4A1EC3A6">
          <v:shape id="_x0000_s2053" type="#_x0000_t75" style="position:absolute;left:0;text-align:left;margin-left:1.4pt;margin-top:3.25pt;width:75.3pt;height:49.3pt;z-index:251693056;mso-position-horizontal-relative:text;mso-position-vertical-relative:text;mso-width-relative:page;mso-height-relative:page">
            <v:imagedata r:id="rId321" o:title=""/>
          </v:shape>
          <o:OLEObject Type="Embed" ProgID="Package" ShapeID="_x0000_s2053" DrawAspect="Icon" ObjectID="_1740565996" r:id="rId322"/>
        </w:object>
      </w:r>
    </w:p>
    <w:p w14:paraId="0CBC9A94" w14:textId="77777777" w:rsidR="007153FC" w:rsidRDefault="007153FC" w:rsidP="007153FC">
      <w:pPr>
        <w:pStyle w:val="BodyLevel2"/>
        <w:ind w:left="0"/>
      </w:pPr>
    </w:p>
    <w:p w14:paraId="3A82C827" w14:textId="77777777" w:rsidR="007153FC" w:rsidRDefault="007153FC" w:rsidP="007153FC">
      <w:pPr>
        <w:pStyle w:val="BodyLevel2"/>
        <w:ind w:left="0"/>
      </w:pPr>
    </w:p>
    <w:p w14:paraId="46455656" w14:textId="77777777" w:rsidR="007153FC" w:rsidRPr="00F27472" w:rsidRDefault="007153FC" w:rsidP="00A61DA0">
      <w:pPr>
        <w:pStyle w:val="Titolo2"/>
      </w:pPr>
      <w:bookmarkStart w:id="413" w:name="_Toc1727989"/>
      <w:bookmarkStart w:id="414" w:name="_Toc13135609"/>
      <w:bookmarkStart w:id="415" w:name="_Toc57042029"/>
      <w:bookmarkStart w:id="416" w:name="_Toc115183522"/>
      <w:bookmarkStart w:id="417" w:name="_Toc122706749"/>
      <w:r w:rsidRPr="00F27472">
        <w:t>Servizio di dettaglio rinnovo patente</w:t>
      </w:r>
      <w:bookmarkEnd w:id="413"/>
      <w:bookmarkEnd w:id="414"/>
      <w:bookmarkEnd w:id="415"/>
      <w:bookmarkEnd w:id="416"/>
      <w:bookmarkEnd w:id="417"/>
    </w:p>
    <w:p w14:paraId="6D0DF6BC" w14:textId="77777777" w:rsidR="007153FC" w:rsidRPr="00402225"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Dettaglio rinnovo patente permette di visualizzare il dettaglio della pratica </w:t>
      </w:r>
      <w:r w:rsidRPr="00402225">
        <w:rPr>
          <w:rFonts w:ascii="Verdana" w:hAnsi="Verdana" w:cs="Verdana"/>
          <w:sz w:val="20"/>
        </w:rPr>
        <w:t>di competenza della specifica agenzia.</w:t>
      </w:r>
    </w:p>
    <w:p w14:paraId="4BBF6DCD" w14:textId="77777777" w:rsidR="007153FC" w:rsidRPr="00470E27" w:rsidRDefault="007153FC" w:rsidP="00A61DA0">
      <w:pPr>
        <w:pStyle w:val="BodyText"/>
        <w:numPr>
          <w:ilvl w:val="0"/>
          <w:numId w:val="38"/>
        </w:numPr>
        <w:ind w:left="720" w:hanging="360"/>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dettaglio rinnovo patente</w:t>
      </w:r>
    </w:p>
    <w:p w14:paraId="09E433B5" w14:textId="77777777" w:rsidR="007153FC" w:rsidRPr="005619B0" w:rsidRDefault="007153FC" w:rsidP="007153FC">
      <w:pPr>
        <w:rPr>
          <w:rFonts w:ascii="Verdana" w:hAnsi="Verdana"/>
          <w:sz w:val="20"/>
          <w:szCs w:val="20"/>
        </w:rPr>
      </w:pPr>
      <w:r w:rsidRPr="005619B0">
        <w:rPr>
          <w:rFonts w:ascii="Verdana" w:hAnsi="Verdana"/>
          <w:b/>
          <w:bCs/>
          <w:sz w:val="20"/>
          <w:szCs w:val="20"/>
        </w:rPr>
        <w:t>Output:</w:t>
      </w:r>
      <w:r w:rsidRPr="005619B0">
        <w:rPr>
          <w:rFonts w:ascii="Verdana" w:hAnsi="Verdana"/>
          <w:sz w:val="20"/>
          <w:szCs w:val="20"/>
        </w:rPr>
        <w:t xml:space="preserve"> Dettaglio contenente il risultato dell’operazione appena effettuata</w:t>
      </w:r>
    </w:p>
    <w:p w14:paraId="12A05F41" w14:textId="77777777" w:rsidR="007153FC" w:rsidRDefault="007153FC" w:rsidP="007153FC">
      <w:pPr>
        <w:pStyle w:val="BodyLevel2"/>
        <w:ind w:left="0"/>
        <w:rPr>
          <w:rFonts w:cs="Verdana"/>
        </w:rPr>
      </w:pPr>
      <w:r w:rsidRPr="008E607E">
        <w:rPr>
          <w:rFonts w:cs="Arial"/>
          <w:b/>
          <w:bCs/>
        </w:rPr>
        <w:t>WSDL:</w:t>
      </w:r>
      <w:r w:rsidRPr="00B16930">
        <w:rPr>
          <w:rFonts w:cs="Verdana"/>
        </w:rPr>
        <w:t xml:space="preserve"> </w:t>
      </w:r>
      <w:r w:rsidRPr="00532034">
        <w:rPr>
          <w:rFonts w:cs="Verdana"/>
        </w:rPr>
        <w:t>/services/</w:t>
      </w:r>
      <w:r w:rsidRPr="00B16930">
        <w:rPr>
          <w:rFonts w:cs="Verdana"/>
        </w:rPr>
        <w:t>dettaglioRinnovoPatente</w:t>
      </w:r>
      <w:r w:rsidRPr="00532034">
        <w:rPr>
          <w:rFonts w:cs="Verdana"/>
        </w:rPr>
        <w:t>/</w:t>
      </w:r>
      <w:r w:rsidRPr="00B16930">
        <w:rPr>
          <w:rFonts w:cs="Verdana"/>
        </w:rPr>
        <w:t>dettaglioRinnovoPatente</w:t>
      </w:r>
      <w:r w:rsidRPr="00532034">
        <w:rPr>
          <w:rFonts w:cs="Verdana"/>
        </w:rPr>
        <w:t>.wsdl</w:t>
      </w:r>
    </w:p>
    <w:p w14:paraId="2D72F271" w14:textId="77777777" w:rsidR="007153FC" w:rsidRDefault="007153FC" w:rsidP="007153FC">
      <w:pPr>
        <w:pStyle w:val="BodyLevel2"/>
        <w:ind w:left="0"/>
      </w:pPr>
    </w:p>
    <w:p w14:paraId="2DCBAAE0" w14:textId="77777777" w:rsidR="007153FC" w:rsidRPr="000C06A7" w:rsidRDefault="007153FC" w:rsidP="007153FC">
      <w:pPr>
        <w:pStyle w:val="BodyLevel2"/>
        <w:ind w:left="0"/>
      </w:pPr>
    </w:p>
    <w:p w14:paraId="79671456" w14:textId="77777777" w:rsidR="007153FC" w:rsidRDefault="007153FC" w:rsidP="007153FC">
      <w:pPr>
        <w:pStyle w:val="BodyText"/>
        <w:rPr>
          <w:rFonts w:ascii="Verdana" w:hAnsi="Verdana" w:cs="Verdana"/>
          <w:sz w:val="20"/>
        </w:rPr>
      </w:pPr>
      <w:r>
        <w:rPr>
          <w:rFonts w:ascii="Verdana" w:hAnsi="Verdana" w:cs="Verdana"/>
          <w:sz w:val="20"/>
        </w:rPr>
        <w:object w:dxaOrig="1508" w:dyaOrig="983" w14:anchorId="5E6292DD">
          <v:shape id="_x0000_i1175" type="#_x0000_t75" style="width:75.75pt;height:48.75pt" o:ole="">
            <v:imagedata r:id="rId323" o:title=""/>
          </v:shape>
          <o:OLEObject Type="Embed" ProgID="Package" ShapeID="_x0000_i1175" DrawAspect="Icon" ObjectID="_1740565741" r:id="rId324"/>
        </w:object>
      </w:r>
      <w:r>
        <w:rPr>
          <w:rFonts w:ascii="Verdana" w:hAnsi="Verdana" w:cs="Verdana"/>
          <w:sz w:val="20"/>
        </w:rPr>
        <w:object w:dxaOrig="1508" w:dyaOrig="983" w14:anchorId="06A9177C">
          <v:shape id="_x0000_i1176" type="#_x0000_t75" style="width:75.75pt;height:48.75pt" o:ole="">
            <v:imagedata r:id="rId325" o:title=""/>
          </v:shape>
          <o:OLEObject Type="Embed" ProgID="Package" ShapeID="_x0000_i1176" DrawAspect="Icon" ObjectID="_1740565742" r:id="rId326"/>
        </w:object>
      </w:r>
    </w:p>
    <w:p w14:paraId="02841398" w14:textId="77777777" w:rsidR="007153FC" w:rsidRPr="009320D6" w:rsidRDefault="007153FC" w:rsidP="00A61DA0">
      <w:pPr>
        <w:pStyle w:val="Titolo2"/>
      </w:pPr>
      <w:bookmarkStart w:id="418" w:name="_Toc1727993"/>
      <w:bookmarkStart w:id="419" w:name="_Toc13135613"/>
      <w:bookmarkStart w:id="420" w:name="_Toc57042033"/>
      <w:bookmarkStart w:id="421" w:name="_Toc115183523"/>
      <w:bookmarkStart w:id="422" w:name="_Toc122706750"/>
      <w:r w:rsidRPr="009320D6">
        <w:t>Servizio di recupero credito rinnovo</w:t>
      </w:r>
      <w:bookmarkEnd w:id="418"/>
      <w:bookmarkEnd w:id="419"/>
      <w:bookmarkEnd w:id="420"/>
      <w:bookmarkEnd w:id="421"/>
      <w:bookmarkEnd w:id="422"/>
    </w:p>
    <w:p w14:paraId="1FF05482" w14:textId="77777777" w:rsidR="007153FC" w:rsidRPr="00BF3CAF" w:rsidRDefault="007153FC" w:rsidP="007153FC">
      <w:pPr>
        <w:pStyle w:val="BodyText"/>
        <w:jc w:val="both"/>
        <w:rPr>
          <w:rFonts w:ascii="Verdana" w:hAnsi="Verdana"/>
          <w:sz w:val="20"/>
        </w:rPr>
      </w:pPr>
      <w:r w:rsidRPr="00BF3CAF">
        <w:rPr>
          <w:rFonts w:ascii="Verdana" w:hAnsi="Verdana"/>
          <w:sz w:val="20"/>
        </w:rPr>
        <w:t>Il servizio di recupero credito permette agli operatori professionali di eseguire un recupero credito.</w:t>
      </w:r>
    </w:p>
    <w:p w14:paraId="61E6D219" w14:textId="77777777" w:rsidR="007153FC" w:rsidRDefault="007153FC" w:rsidP="007153FC">
      <w:pPr>
        <w:pStyle w:val="BodyLevel2"/>
        <w:ind w:left="0"/>
      </w:pPr>
      <w:r w:rsidRPr="00BF3CAF">
        <w:lastRenderedPageBreak/>
        <w:t>Il recupero credito che consiste nel caricare una nuova richiesta associandogli il codice di pagamento di una pratica annullata. Una volta inserita la nuova richiesta, la pratica selezionata non sarà più ricercabile per il recupero credito.</w:t>
      </w:r>
    </w:p>
    <w:p w14:paraId="6F16F5E0" w14:textId="77777777" w:rsidR="007153FC" w:rsidRPr="00470E27" w:rsidRDefault="007153FC" w:rsidP="00A61DA0">
      <w:pPr>
        <w:pStyle w:val="BodyText"/>
        <w:numPr>
          <w:ilvl w:val="0"/>
          <w:numId w:val="38"/>
        </w:numPr>
        <w:ind w:left="720" w:hanging="360"/>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recupero credito </w:t>
      </w:r>
    </w:p>
    <w:p w14:paraId="5EE388AF" w14:textId="77777777" w:rsidR="007153FC" w:rsidRPr="005619B0" w:rsidRDefault="007153FC" w:rsidP="007153FC">
      <w:pPr>
        <w:rPr>
          <w:rFonts w:ascii="Verdana" w:hAnsi="Verdana"/>
          <w:sz w:val="20"/>
          <w:szCs w:val="20"/>
        </w:rPr>
      </w:pPr>
      <w:r w:rsidRPr="005619B0">
        <w:rPr>
          <w:rFonts w:ascii="Verdana" w:hAnsi="Verdana"/>
          <w:b/>
          <w:bCs/>
          <w:sz w:val="20"/>
          <w:szCs w:val="20"/>
        </w:rPr>
        <w:t>Output:</w:t>
      </w:r>
      <w:r w:rsidRPr="005619B0">
        <w:rPr>
          <w:rFonts w:ascii="Verdana" w:hAnsi="Verdana"/>
          <w:sz w:val="20"/>
          <w:szCs w:val="20"/>
        </w:rPr>
        <w:t xml:space="preserve"> Dettaglio contenente il risultato dell’operazione appena effettuata</w:t>
      </w:r>
    </w:p>
    <w:p w14:paraId="59FF9A95" w14:textId="77777777" w:rsidR="007153FC" w:rsidRDefault="007153FC" w:rsidP="007153FC">
      <w:pPr>
        <w:pStyle w:val="BodyText"/>
        <w:rPr>
          <w:rFonts w:ascii="Verdana" w:hAnsi="Verdana" w:cs="Verdana"/>
          <w:sz w:val="20"/>
        </w:rPr>
      </w:pPr>
      <w:r w:rsidRPr="008E607E">
        <w:rPr>
          <w:rFonts w:cs="Arial"/>
          <w:b/>
          <w:bCs/>
        </w:rPr>
        <w:t>WSDL:</w:t>
      </w:r>
      <w:r w:rsidRPr="002303EF">
        <w:rPr>
          <w:rFonts w:ascii="Verdana" w:hAnsi="Verdana" w:cs="Verdana"/>
          <w:sz w:val="20"/>
        </w:rPr>
        <w:t xml:space="preserve"> </w:t>
      </w:r>
      <w:r w:rsidRPr="00532034">
        <w:rPr>
          <w:rFonts w:ascii="Verdana" w:hAnsi="Verdana" w:cs="Verdana"/>
          <w:sz w:val="20"/>
        </w:rPr>
        <w:t>/services/</w:t>
      </w:r>
      <w:r>
        <w:rPr>
          <w:rFonts w:ascii="Verdana" w:hAnsi="Verdana" w:cs="Verdana"/>
          <w:sz w:val="20"/>
        </w:rPr>
        <w:t>recuperoCreditoRinnovo</w:t>
      </w:r>
      <w:r w:rsidRPr="00532034">
        <w:rPr>
          <w:rFonts w:ascii="Verdana" w:hAnsi="Verdana" w:cs="Verdana"/>
          <w:sz w:val="20"/>
        </w:rPr>
        <w:t>/</w:t>
      </w:r>
      <w:r>
        <w:rPr>
          <w:rFonts w:ascii="Verdana" w:hAnsi="Verdana" w:cs="Verdana"/>
          <w:sz w:val="20"/>
        </w:rPr>
        <w:t>recuperoCreditoRinnovo</w:t>
      </w:r>
      <w:r w:rsidRPr="00532034">
        <w:rPr>
          <w:rFonts w:ascii="Verdana" w:hAnsi="Verdana" w:cs="Verdana"/>
          <w:sz w:val="20"/>
        </w:rPr>
        <w:t>.wsdl</w:t>
      </w:r>
    </w:p>
    <w:p w14:paraId="3DDA2D61" w14:textId="77777777" w:rsidR="007153FC" w:rsidRDefault="007153FC" w:rsidP="007153FC">
      <w:pPr>
        <w:pStyle w:val="BodyText"/>
        <w:rPr>
          <w:rFonts w:ascii="Verdana" w:hAnsi="Verdana" w:cs="Verdana"/>
          <w:sz w:val="20"/>
        </w:rPr>
      </w:pPr>
      <w:r>
        <w:rPr>
          <w:rFonts w:ascii="Verdana" w:hAnsi="Verdana" w:cs="Verdana"/>
          <w:sz w:val="20"/>
        </w:rPr>
        <w:object w:dxaOrig="1508" w:dyaOrig="983" w14:anchorId="1FF69271">
          <v:shape id="_x0000_i1177" type="#_x0000_t75" style="width:75.75pt;height:48.75pt" o:ole="">
            <v:imagedata r:id="rId327" o:title=""/>
          </v:shape>
          <o:OLEObject Type="Embed" ProgID="Package" ShapeID="_x0000_i1177" DrawAspect="Icon" ObjectID="_1740565743" r:id="rId328"/>
        </w:object>
      </w:r>
      <w:r>
        <w:rPr>
          <w:rFonts w:ascii="Verdana" w:hAnsi="Verdana" w:cs="Verdana"/>
          <w:sz w:val="20"/>
        </w:rPr>
        <w:object w:dxaOrig="1508" w:dyaOrig="983" w14:anchorId="515CBAD6">
          <v:shape id="_x0000_i1178" type="#_x0000_t75" style="width:75.75pt;height:48.75pt" o:ole="">
            <v:imagedata r:id="rId329" o:title=""/>
          </v:shape>
          <o:OLEObject Type="Embed" ProgID="Package" ShapeID="_x0000_i1178" DrawAspect="Icon" ObjectID="_1740565744" r:id="rId330"/>
        </w:object>
      </w:r>
    </w:p>
    <w:p w14:paraId="760BC79D" w14:textId="77777777" w:rsidR="007153FC" w:rsidRPr="009320D6" w:rsidRDefault="007153FC" w:rsidP="00A61DA0">
      <w:pPr>
        <w:pStyle w:val="Titolo2"/>
      </w:pPr>
      <w:bookmarkStart w:id="423" w:name="_Toc1727997"/>
      <w:bookmarkStart w:id="424" w:name="_Toc13135617"/>
      <w:bookmarkStart w:id="425" w:name="_Toc57042037"/>
      <w:bookmarkStart w:id="426" w:name="_Toc115183524"/>
      <w:bookmarkStart w:id="427" w:name="_Toc122706751"/>
      <w:r w:rsidRPr="009320D6">
        <w:t>Servizio elenco rinnovo</w:t>
      </w:r>
      <w:bookmarkEnd w:id="423"/>
      <w:bookmarkEnd w:id="424"/>
      <w:bookmarkEnd w:id="425"/>
      <w:bookmarkEnd w:id="426"/>
      <w:bookmarkEnd w:id="427"/>
      <w:r w:rsidRPr="009320D6">
        <w:t xml:space="preserve"> </w:t>
      </w:r>
    </w:p>
    <w:p w14:paraId="3CF5C906" w14:textId="77777777" w:rsidR="007153FC" w:rsidRDefault="007153FC" w:rsidP="007153FC">
      <w:pPr>
        <w:pStyle w:val="BodyText"/>
        <w:jc w:val="both"/>
        <w:rPr>
          <w:rFonts w:ascii="Verdana" w:hAnsi="Verdana"/>
          <w:color w:val="000000"/>
          <w:sz w:val="20"/>
        </w:rPr>
      </w:pPr>
      <w:r w:rsidRPr="006F710D">
        <w:rPr>
          <w:rFonts w:ascii="Verdana" w:hAnsi="Verdana" w:cs="Verdana"/>
          <w:sz w:val="20"/>
        </w:rPr>
        <w:t xml:space="preserve">Il servizio elenco rinnovo permette agli operatori professionali di visualizzare e stampare un pdf con l’elenco delle pratiche da completare con i dati medici e quelle non rinnovabili per cui è possibile stampare la comunicazione </w:t>
      </w:r>
      <w:r w:rsidRPr="006F710D">
        <w:rPr>
          <w:rFonts w:ascii="Verdana" w:hAnsi="Verdana"/>
          <w:color w:val="000000"/>
          <w:sz w:val="20"/>
        </w:rPr>
        <w:t>dei contenuti del certificato medico.</w:t>
      </w:r>
    </w:p>
    <w:p w14:paraId="3C2DAFBD" w14:textId="77777777" w:rsidR="007153FC" w:rsidRPr="00470E27" w:rsidRDefault="007153FC" w:rsidP="00A61DA0">
      <w:pPr>
        <w:pStyle w:val="BodyText"/>
        <w:numPr>
          <w:ilvl w:val="0"/>
          <w:numId w:val="38"/>
        </w:numPr>
        <w:ind w:left="720" w:hanging="360"/>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elenco rinnovo  </w:t>
      </w:r>
    </w:p>
    <w:p w14:paraId="3FBBC738" w14:textId="77777777" w:rsidR="007153FC" w:rsidRPr="005619B0" w:rsidRDefault="007153FC" w:rsidP="007153FC">
      <w:pPr>
        <w:rPr>
          <w:rFonts w:ascii="Verdana" w:hAnsi="Verdana"/>
          <w:sz w:val="20"/>
          <w:szCs w:val="20"/>
        </w:rPr>
      </w:pPr>
      <w:r w:rsidRPr="005619B0">
        <w:rPr>
          <w:rFonts w:ascii="Verdana" w:hAnsi="Verdana"/>
          <w:b/>
          <w:bCs/>
          <w:sz w:val="20"/>
          <w:szCs w:val="20"/>
        </w:rPr>
        <w:t>Output:</w:t>
      </w:r>
      <w:r w:rsidRPr="005619B0">
        <w:rPr>
          <w:rFonts w:ascii="Verdana" w:hAnsi="Verdana"/>
          <w:sz w:val="20"/>
          <w:szCs w:val="20"/>
        </w:rPr>
        <w:t xml:space="preserve"> Dettaglio contenente il risultato dell’operazione appena effettuata</w:t>
      </w:r>
    </w:p>
    <w:p w14:paraId="21D675DA" w14:textId="77777777" w:rsidR="007153FC" w:rsidRDefault="007153FC" w:rsidP="007153FC">
      <w:pPr>
        <w:pStyle w:val="BodyText"/>
        <w:jc w:val="both"/>
        <w:rPr>
          <w:rFonts w:ascii="Verdana" w:hAnsi="Verdana" w:cs="Verdana"/>
          <w:sz w:val="20"/>
        </w:rPr>
      </w:pPr>
      <w:r w:rsidRPr="008E607E">
        <w:rPr>
          <w:rFonts w:cs="Arial"/>
          <w:b/>
          <w:bCs/>
        </w:rPr>
        <w:t>WSDL:</w:t>
      </w:r>
      <w:r w:rsidRPr="00107C24">
        <w:rPr>
          <w:rFonts w:ascii="Verdana" w:hAnsi="Verdana" w:cs="Verdana"/>
          <w:sz w:val="20"/>
        </w:rPr>
        <w:t xml:space="preserve"> </w:t>
      </w:r>
      <w:r w:rsidRPr="00653A12">
        <w:rPr>
          <w:rFonts w:ascii="Verdana" w:hAnsi="Verdana" w:cs="Verdana"/>
          <w:sz w:val="20"/>
        </w:rPr>
        <w:t>/services/</w:t>
      </w:r>
      <w:r>
        <w:rPr>
          <w:rFonts w:ascii="Verdana" w:hAnsi="Verdana" w:cs="Verdana"/>
          <w:sz w:val="20"/>
        </w:rPr>
        <w:t>stampaElencoRinnovo</w:t>
      </w:r>
      <w:r w:rsidRPr="00653A12">
        <w:rPr>
          <w:rFonts w:ascii="Verdana" w:hAnsi="Verdana" w:cs="Verdana"/>
          <w:sz w:val="20"/>
        </w:rPr>
        <w:t>/</w:t>
      </w:r>
      <w:r>
        <w:rPr>
          <w:rFonts w:ascii="Verdana" w:hAnsi="Verdana" w:cs="Verdana"/>
          <w:sz w:val="20"/>
        </w:rPr>
        <w:t>stampaElencoRinnovo.</w:t>
      </w:r>
      <w:r w:rsidRPr="00653A12">
        <w:rPr>
          <w:rFonts w:ascii="Verdana" w:hAnsi="Verdana" w:cs="Verdana"/>
          <w:sz w:val="20"/>
        </w:rPr>
        <w:t>wsdl</w:t>
      </w:r>
    </w:p>
    <w:p w14:paraId="3B74031D" w14:textId="77777777" w:rsidR="007153FC" w:rsidRPr="006F710D" w:rsidRDefault="007153FC" w:rsidP="007153FC">
      <w:pPr>
        <w:pStyle w:val="BodyText"/>
        <w:jc w:val="both"/>
        <w:rPr>
          <w:rFonts w:ascii="Verdana" w:hAnsi="Verdana" w:cs="Verdana"/>
          <w:sz w:val="20"/>
        </w:rPr>
      </w:pPr>
    </w:p>
    <w:p w14:paraId="6CA83DFC" w14:textId="77777777" w:rsidR="007153FC" w:rsidRDefault="007153FC" w:rsidP="007153FC">
      <w:pPr>
        <w:pStyle w:val="BodyText"/>
        <w:rPr>
          <w:rFonts w:ascii="Verdana" w:hAnsi="Verdana" w:cs="Verdana"/>
          <w:sz w:val="20"/>
        </w:rPr>
      </w:pPr>
      <w:r>
        <w:rPr>
          <w:rFonts w:ascii="Verdana" w:hAnsi="Verdana" w:cs="Verdana"/>
          <w:sz w:val="20"/>
        </w:rPr>
        <w:object w:dxaOrig="1508" w:dyaOrig="983" w14:anchorId="6D789003">
          <v:shape id="_x0000_i1179" type="#_x0000_t75" style="width:75.75pt;height:48.75pt" o:ole="">
            <v:imagedata r:id="rId331" o:title=""/>
          </v:shape>
          <o:OLEObject Type="Embed" ProgID="Package" ShapeID="_x0000_i1179" DrawAspect="Icon" ObjectID="_1740565745" r:id="rId332"/>
        </w:object>
      </w:r>
      <w:r>
        <w:rPr>
          <w:rFonts w:ascii="Verdana" w:hAnsi="Verdana" w:cs="Verdana"/>
          <w:sz w:val="20"/>
        </w:rPr>
        <w:object w:dxaOrig="1508" w:dyaOrig="983" w14:anchorId="4539AEFD">
          <v:shape id="_x0000_i1180" type="#_x0000_t75" style="width:75.75pt;height:48.75pt" o:ole="">
            <v:imagedata r:id="rId333" o:title=""/>
          </v:shape>
          <o:OLEObject Type="Embed" ProgID="Package" ShapeID="_x0000_i1180" DrawAspect="Icon" ObjectID="_1740565746" r:id="rId334"/>
        </w:object>
      </w:r>
    </w:p>
    <w:p w14:paraId="0D5ECD35" w14:textId="77777777" w:rsidR="007153FC" w:rsidRDefault="007153FC" w:rsidP="007153FC">
      <w:pPr>
        <w:pStyle w:val="BodyText"/>
        <w:rPr>
          <w:rFonts w:ascii="Verdana" w:hAnsi="Verdana" w:cs="Verdana"/>
          <w:sz w:val="20"/>
        </w:rPr>
      </w:pPr>
    </w:p>
    <w:p w14:paraId="08F32A06" w14:textId="77777777" w:rsidR="007153FC" w:rsidRPr="009320D6" w:rsidRDefault="007153FC" w:rsidP="00A61DA0">
      <w:pPr>
        <w:pStyle w:val="Titolo2"/>
      </w:pPr>
      <w:bookmarkStart w:id="428" w:name="_Toc1728001"/>
      <w:bookmarkStart w:id="429" w:name="_Toc13135621"/>
      <w:bookmarkStart w:id="430" w:name="_Toc57042041"/>
      <w:bookmarkStart w:id="431" w:name="_Toc115183525"/>
      <w:bookmarkStart w:id="432" w:name="_Toc122706752"/>
      <w:r w:rsidRPr="009320D6">
        <w:t>Servizio annullamento rinnovo</w:t>
      </w:r>
      <w:bookmarkEnd w:id="428"/>
      <w:bookmarkEnd w:id="429"/>
      <w:bookmarkEnd w:id="430"/>
      <w:bookmarkEnd w:id="431"/>
      <w:bookmarkEnd w:id="432"/>
    </w:p>
    <w:p w14:paraId="739FCB65" w14:textId="77777777" w:rsidR="007153FC" w:rsidRPr="00B43C3F" w:rsidRDefault="007153FC" w:rsidP="007153FC">
      <w:pPr>
        <w:pStyle w:val="BodyLevel2"/>
        <w:ind w:left="0"/>
      </w:pPr>
      <w:r w:rsidRPr="00B43C3F">
        <w:rPr>
          <w:rFonts w:cs="Verdana"/>
        </w:rPr>
        <w:t xml:space="preserve">Il servizio di annullamento rinnovo permette agli operatori professionali di </w:t>
      </w:r>
      <w:r w:rsidRPr="00B43C3F">
        <w:t xml:space="preserve">eseguire l’annullamento di una richiesta di rinnovo, fino al giorno in cui la pratica diventa attiva. L’annullamento deve comportare la possibilità di recuperare il pagamento effettuato. </w:t>
      </w:r>
    </w:p>
    <w:p w14:paraId="544AC9C4"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prevede lo scambio di due differenti messaggi</w:t>
      </w:r>
      <w:r w:rsidRPr="00402225">
        <w:rPr>
          <w:rFonts w:ascii="Verdana" w:hAnsi="Verdana" w:cs="Verdana"/>
          <w:sz w:val="20"/>
        </w:rPr>
        <w:t xml:space="preserve"> XML </w:t>
      </w:r>
      <w:r>
        <w:rPr>
          <w:rFonts w:ascii="Verdana" w:hAnsi="Verdana" w:cs="Verdana"/>
          <w:sz w:val="20"/>
        </w:rPr>
        <w:t>di</w:t>
      </w:r>
      <w:r w:rsidRPr="00402225">
        <w:rPr>
          <w:rFonts w:ascii="Verdana" w:hAnsi="Verdana" w:cs="Verdana"/>
          <w:sz w:val="20"/>
        </w:rPr>
        <w:t xml:space="preserve"> Input </w:t>
      </w:r>
      <w:r>
        <w:rPr>
          <w:rFonts w:ascii="Verdana" w:hAnsi="Verdana" w:cs="Verdana"/>
          <w:sz w:val="20"/>
        </w:rPr>
        <w:t>e di</w:t>
      </w:r>
      <w:r w:rsidRPr="00402225">
        <w:rPr>
          <w:rFonts w:ascii="Verdana" w:hAnsi="Verdana" w:cs="Verdana"/>
          <w:sz w:val="20"/>
        </w:rPr>
        <w:t xml:space="preserve"> Output, </w:t>
      </w:r>
      <w:r>
        <w:rPr>
          <w:rFonts w:ascii="Verdana" w:hAnsi="Verdana" w:cs="Verdana"/>
          <w:sz w:val="20"/>
        </w:rPr>
        <w:t>i cui</w:t>
      </w:r>
      <w:r w:rsidRPr="00402225">
        <w:rPr>
          <w:rFonts w:ascii="Verdana" w:hAnsi="Verdana" w:cs="Verdana"/>
          <w:sz w:val="20"/>
        </w:rPr>
        <w:t xml:space="preserve"> schema </w:t>
      </w:r>
      <w:r>
        <w:rPr>
          <w:rFonts w:ascii="Verdana" w:hAnsi="Verdana" w:cs="Verdana"/>
          <w:sz w:val="20"/>
        </w:rPr>
        <w:t>XSD sono allegati</w:t>
      </w:r>
      <w:r w:rsidRPr="00402225">
        <w:rPr>
          <w:rFonts w:ascii="Verdana" w:hAnsi="Verdana" w:cs="Verdana"/>
          <w:sz w:val="20"/>
        </w:rPr>
        <w:t xml:space="preserve"> al documento.</w:t>
      </w:r>
    </w:p>
    <w:p w14:paraId="542B4995" w14:textId="77777777" w:rsidR="007153FC" w:rsidRPr="00470E27" w:rsidRDefault="007153FC" w:rsidP="00A61DA0">
      <w:pPr>
        <w:pStyle w:val="BodyText"/>
        <w:numPr>
          <w:ilvl w:val="0"/>
          <w:numId w:val="38"/>
        </w:numPr>
        <w:ind w:left="720" w:hanging="360"/>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annullamento rinnovo  </w:t>
      </w:r>
    </w:p>
    <w:p w14:paraId="1BB2A9C1" w14:textId="77777777" w:rsidR="007153FC" w:rsidRPr="005619B0" w:rsidRDefault="007153FC" w:rsidP="007153FC">
      <w:pPr>
        <w:rPr>
          <w:rFonts w:ascii="Verdana" w:hAnsi="Verdana"/>
          <w:sz w:val="20"/>
          <w:szCs w:val="20"/>
        </w:rPr>
      </w:pPr>
      <w:r w:rsidRPr="005619B0">
        <w:rPr>
          <w:rFonts w:ascii="Verdana" w:hAnsi="Verdana"/>
          <w:b/>
          <w:bCs/>
          <w:sz w:val="20"/>
          <w:szCs w:val="20"/>
        </w:rPr>
        <w:t>Output:</w:t>
      </w:r>
      <w:r w:rsidRPr="005619B0">
        <w:rPr>
          <w:rFonts w:ascii="Verdana" w:hAnsi="Verdana"/>
          <w:sz w:val="20"/>
          <w:szCs w:val="20"/>
        </w:rPr>
        <w:t xml:space="preserve"> Dettaglio contenente il risultato dell’operazione appena effettuata</w:t>
      </w:r>
    </w:p>
    <w:p w14:paraId="302715AD" w14:textId="77777777" w:rsidR="007153FC" w:rsidRDefault="007153FC" w:rsidP="007153FC">
      <w:pPr>
        <w:pStyle w:val="BodyText"/>
        <w:jc w:val="both"/>
        <w:rPr>
          <w:rFonts w:ascii="Verdana" w:hAnsi="Verdana" w:cs="Verdana"/>
          <w:sz w:val="20"/>
        </w:rPr>
      </w:pPr>
      <w:r w:rsidRPr="008E607E">
        <w:rPr>
          <w:rFonts w:cs="Arial"/>
          <w:b/>
          <w:bCs/>
        </w:rPr>
        <w:t>WSDL:</w:t>
      </w:r>
      <w:r w:rsidRPr="00653A12">
        <w:rPr>
          <w:rFonts w:ascii="Verdana" w:hAnsi="Verdana" w:cs="Verdana"/>
          <w:sz w:val="20"/>
        </w:rPr>
        <w:t>/services/</w:t>
      </w:r>
      <w:r>
        <w:rPr>
          <w:rFonts w:ascii="Verdana" w:hAnsi="Verdana" w:cs="Verdana"/>
          <w:sz w:val="20"/>
        </w:rPr>
        <w:t>annullamentoRinnovo</w:t>
      </w:r>
      <w:r w:rsidRPr="00653A12">
        <w:rPr>
          <w:rFonts w:ascii="Verdana" w:hAnsi="Verdana" w:cs="Verdana"/>
          <w:sz w:val="20"/>
        </w:rPr>
        <w:t>/</w:t>
      </w:r>
      <w:r>
        <w:rPr>
          <w:rFonts w:ascii="Verdana" w:hAnsi="Verdana" w:cs="Verdana"/>
          <w:sz w:val="20"/>
        </w:rPr>
        <w:t>annullamentoRinnovo.</w:t>
      </w:r>
      <w:r w:rsidRPr="00653A12">
        <w:rPr>
          <w:rFonts w:ascii="Verdana" w:hAnsi="Verdana" w:cs="Verdana"/>
          <w:sz w:val="20"/>
        </w:rPr>
        <w:t>wsdl</w:t>
      </w:r>
    </w:p>
    <w:p w14:paraId="6677490A" w14:textId="77777777" w:rsidR="007153FC" w:rsidRDefault="007153FC" w:rsidP="007153FC">
      <w:pPr>
        <w:pStyle w:val="BodyText"/>
        <w:rPr>
          <w:rFonts w:ascii="Verdana" w:hAnsi="Verdana" w:cs="Verdana"/>
          <w:sz w:val="20"/>
        </w:rPr>
      </w:pPr>
      <w:r>
        <w:rPr>
          <w:rFonts w:ascii="Verdana" w:hAnsi="Verdana" w:cs="Verdana"/>
          <w:sz w:val="20"/>
        </w:rPr>
        <w:object w:dxaOrig="1508" w:dyaOrig="983" w14:anchorId="50FAE8F7">
          <v:shape id="_x0000_i1181" type="#_x0000_t75" style="width:75.75pt;height:48.75pt" o:ole="">
            <v:imagedata r:id="rId335" o:title=""/>
          </v:shape>
          <o:OLEObject Type="Embed" ProgID="Package" ShapeID="_x0000_i1181" DrawAspect="Icon" ObjectID="_1740565747" r:id="rId336"/>
        </w:object>
      </w:r>
      <w:r>
        <w:rPr>
          <w:rFonts w:ascii="Verdana" w:hAnsi="Verdana" w:cs="Verdana"/>
          <w:sz w:val="20"/>
        </w:rPr>
        <w:object w:dxaOrig="1508" w:dyaOrig="983" w14:anchorId="44C82964">
          <v:shape id="_x0000_i1182" type="#_x0000_t75" style="width:75.75pt;height:48.75pt" o:ole="">
            <v:imagedata r:id="rId337" o:title=""/>
          </v:shape>
          <o:OLEObject Type="Embed" ProgID="Package" ShapeID="_x0000_i1182" DrawAspect="Icon" ObjectID="_1740565748" r:id="rId338"/>
        </w:object>
      </w:r>
    </w:p>
    <w:p w14:paraId="0939F182" w14:textId="77777777" w:rsidR="007153FC" w:rsidRPr="009320D6" w:rsidRDefault="007153FC" w:rsidP="00A61DA0">
      <w:pPr>
        <w:pStyle w:val="Titolo2"/>
      </w:pPr>
      <w:bookmarkStart w:id="433" w:name="_Toc1728005"/>
      <w:bookmarkStart w:id="434" w:name="_Toc13135625"/>
      <w:bookmarkStart w:id="435" w:name="_Toc57042045"/>
      <w:bookmarkStart w:id="436" w:name="_Toc115183526"/>
      <w:bookmarkStart w:id="437" w:name="_Toc122706753"/>
      <w:r w:rsidRPr="009320D6">
        <w:lastRenderedPageBreak/>
        <w:t>Servizio d'inserimento richiesta non rinnovabile</w:t>
      </w:r>
      <w:bookmarkEnd w:id="433"/>
      <w:bookmarkEnd w:id="434"/>
      <w:bookmarkEnd w:id="435"/>
      <w:bookmarkEnd w:id="436"/>
      <w:bookmarkEnd w:id="437"/>
    </w:p>
    <w:p w14:paraId="0EF2B8C9" w14:textId="77777777" w:rsidR="007153FC" w:rsidRDefault="007153FC" w:rsidP="007153FC">
      <w:pPr>
        <w:rPr>
          <w:rFonts w:ascii="Verdana" w:hAnsi="Verdana" w:cs="Verdana"/>
        </w:rPr>
      </w:pPr>
      <w:r w:rsidRPr="00402225">
        <w:rPr>
          <w:rFonts w:ascii="Verdana" w:hAnsi="Verdana" w:cs="Verdana"/>
        </w:rPr>
        <w:t xml:space="preserve">Il servizio </w:t>
      </w:r>
      <w:r>
        <w:rPr>
          <w:rFonts w:ascii="Verdana" w:hAnsi="Verdana" w:cs="Verdana"/>
        </w:rPr>
        <w:t>Inserimento richiesta non rinnovabile, permette</w:t>
      </w:r>
      <w:r w:rsidRPr="00402225">
        <w:rPr>
          <w:rFonts w:ascii="Verdana" w:hAnsi="Verdana" w:cs="Verdana"/>
        </w:rPr>
        <w:t xml:space="preserve"> </w:t>
      </w:r>
      <w:r>
        <w:rPr>
          <w:rFonts w:ascii="Verdana" w:hAnsi="Verdana" w:cs="Verdana"/>
        </w:rPr>
        <w:t>agli operatori professionali, di inserire pratiche non rinnovabili per incongruenza dati ma per cui è possibile eseguire la visita medica e stampare la Comunicazione dei contenuti del certificato medico.</w:t>
      </w:r>
    </w:p>
    <w:p w14:paraId="10A79F1C" w14:textId="77777777" w:rsidR="007153FC" w:rsidRDefault="007153FC" w:rsidP="007153FC">
      <w:pPr>
        <w:rPr>
          <w:rFonts w:ascii="Verdana" w:hAnsi="Verdana" w:cs="Verdana"/>
        </w:rPr>
      </w:pPr>
    </w:p>
    <w:p w14:paraId="098FAF78" w14:textId="77777777" w:rsidR="007153FC" w:rsidRDefault="007153FC" w:rsidP="007153FC">
      <w:pPr>
        <w:rPr>
          <w:rFonts w:ascii="Verdana" w:hAnsi="Verdana" w:cs="Verdana"/>
        </w:rPr>
      </w:pPr>
      <w:r>
        <w:rPr>
          <w:rFonts w:ascii="Verdana" w:hAnsi="Verdana" w:cs="Verdana"/>
        </w:rPr>
        <w:t>Questo servizio dovrà essere richiamato se l’inserimento dà il seguente errore:</w:t>
      </w:r>
    </w:p>
    <w:p w14:paraId="684B4E35" w14:textId="77777777" w:rsidR="007153FC" w:rsidRDefault="007153FC" w:rsidP="007153FC">
      <w:pPr>
        <w:rPr>
          <w:rFonts w:ascii="Consolas" w:hAnsi="Consolas" w:cs="Consolas"/>
          <w:lang w:eastAsia="zh-CN"/>
        </w:rPr>
      </w:pPr>
      <w:r w:rsidRPr="00A657F0">
        <w:rPr>
          <w:rFonts w:ascii="Consolas" w:hAnsi="Consolas" w:cs="Consolas"/>
          <w:lang w:eastAsia="zh-CN"/>
        </w:rPr>
        <w:t>Verificare i dati inseriti o rivolgersi ad un ufficio periferico della Motorizzazione. Se i dati sono corretti premere su ''Conferma Dati'' per registrare i dati che saranno consegnati al medico il quale potra'' eseguire la visita medica.</w:t>
      </w:r>
    </w:p>
    <w:p w14:paraId="2C042943" w14:textId="77777777" w:rsidR="007153FC" w:rsidRPr="00470E27" w:rsidRDefault="007153FC" w:rsidP="00A61DA0">
      <w:pPr>
        <w:pStyle w:val="BodyText"/>
        <w:numPr>
          <w:ilvl w:val="0"/>
          <w:numId w:val="38"/>
        </w:numPr>
        <w:ind w:left="720" w:hanging="360"/>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annullamento rinnovo  </w:t>
      </w:r>
    </w:p>
    <w:p w14:paraId="36AFB94C" w14:textId="77777777" w:rsidR="007153FC" w:rsidRPr="005619B0" w:rsidRDefault="007153FC" w:rsidP="007153FC">
      <w:pPr>
        <w:rPr>
          <w:rFonts w:ascii="Verdana" w:hAnsi="Verdana"/>
          <w:sz w:val="20"/>
          <w:szCs w:val="20"/>
        </w:rPr>
      </w:pPr>
      <w:r w:rsidRPr="005619B0">
        <w:rPr>
          <w:rFonts w:ascii="Verdana" w:hAnsi="Verdana"/>
          <w:b/>
          <w:bCs/>
          <w:sz w:val="20"/>
          <w:szCs w:val="20"/>
        </w:rPr>
        <w:t>Output:</w:t>
      </w:r>
      <w:r w:rsidRPr="005619B0">
        <w:rPr>
          <w:rFonts w:ascii="Verdana" w:hAnsi="Verdana"/>
          <w:sz w:val="20"/>
          <w:szCs w:val="20"/>
        </w:rPr>
        <w:t xml:space="preserve"> Dettaglio contenente il risultato dell’operazione appena effettuata</w:t>
      </w:r>
    </w:p>
    <w:p w14:paraId="0E6456CE" w14:textId="77777777" w:rsidR="007153FC" w:rsidRDefault="007153FC" w:rsidP="007153FC">
      <w:pPr>
        <w:rPr>
          <w:rFonts w:ascii="Verdana" w:hAnsi="Verdana" w:cs="Verdana"/>
          <w:sz w:val="20"/>
          <w:szCs w:val="20"/>
        </w:rPr>
      </w:pPr>
      <w:r w:rsidRPr="008E607E">
        <w:rPr>
          <w:b/>
          <w:bCs/>
        </w:rPr>
        <w:t>WSDL:</w:t>
      </w:r>
      <w:r w:rsidRPr="00532034">
        <w:rPr>
          <w:rFonts w:ascii="Verdana" w:hAnsi="Verdana" w:cs="Verdana"/>
          <w:sz w:val="20"/>
          <w:szCs w:val="20"/>
        </w:rPr>
        <w:t>/services/</w:t>
      </w:r>
      <w:r w:rsidRPr="00E91A61">
        <w:rPr>
          <w:rFonts w:ascii="Verdana" w:hAnsi="Verdana" w:cs="Verdana"/>
          <w:sz w:val="20"/>
          <w:szCs w:val="20"/>
        </w:rPr>
        <w:t>inserimentoRichiestaNon</w:t>
      </w:r>
      <w:r>
        <w:rPr>
          <w:rFonts w:ascii="Verdana" w:hAnsi="Verdana" w:cs="Verdana"/>
          <w:sz w:val="20"/>
          <w:szCs w:val="20"/>
        </w:rPr>
        <w:t>Rinnovabile</w:t>
      </w:r>
      <w:r w:rsidRPr="00532034">
        <w:rPr>
          <w:rFonts w:ascii="Verdana" w:hAnsi="Verdana" w:cs="Verdana"/>
          <w:sz w:val="20"/>
          <w:szCs w:val="20"/>
        </w:rPr>
        <w:t>/</w:t>
      </w:r>
      <w:r w:rsidRPr="00E91A61">
        <w:rPr>
          <w:rFonts w:ascii="Verdana" w:hAnsi="Verdana" w:cs="Verdana"/>
          <w:sz w:val="20"/>
          <w:szCs w:val="20"/>
        </w:rPr>
        <w:t>inserimentoRichiestaNon</w:t>
      </w:r>
      <w:r>
        <w:rPr>
          <w:rFonts w:ascii="Verdana" w:hAnsi="Verdana" w:cs="Verdana"/>
          <w:sz w:val="20"/>
          <w:szCs w:val="20"/>
        </w:rPr>
        <w:t>Rinnovabile</w:t>
      </w:r>
      <w:r w:rsidRPr="00532034">
        <w:rPr>
          <w:rFonts w:ascii="Verdana" w:hAnsi="Verdana" w:cs="Verdana"/>
          <w:sz w:val="20"/>
          <w:szCs w:val="20"/>
        </w:rPr>
        <w:t>.wsdl</w:t>
      </w:r>
    </w:p>
    <w:p w14:paraId="3A62C72C" w14:textId="77777777" w:rsidR="007153FC" w:rsidRDefault="007153FC" w:rsidP="007153FC">
      <w:pPr>
        <w:rPr>
          <w:rFonts w:ascii="Consolas" w:hAnsi="Consolas" w:cs="Consolas"/>
          <w:lang w:eastAsia="zh-CN"/>
        </w:rPr>
      </w:pPr>
    </w:p>
    <w:p w14:paraId="7A7FAE82" w14:textId="77777777" w:rsidR="007153FC" w:rsidRDefault="007153FC" w:rsidP="007153FC">
      <w:pPr>
        <w:pStyle w:val="BodyText"/>
        <w:rPr>
          <w:rFonts w:ascii="Verdana" w:hAnsi="Verdana" w:cs="Verdana"/>
          <w:sz w:val="20"/>
        </w:rPr>
      </w:pPr>
      <w:r>
        <w:rPr>
          <w:rFonts w:ascii="Verdana" w:hAnsi="Verdana" w:cs="Verdana"/>
          <w:sz w:val="20"/>
        </w:rPr>
        <w:object w:dxaOrig="1508" w:dyaOrig="983" w14:anchorId="4DE8BD1D">
          <v:shape id="_x0000_i1183" type="#_x0000_t75" style="width:75.75pt;height:48.75pt" o:ole="">
            <v:imagedata r:id="rId339" o:title=""/>
          </v:shape>
          <o:OLEObject Type="Embed" ProgID="Package" ShapeID="_x0000_i1183" DrawAspect="Icon" ObjectID="_1740565749" r:id="rId340"/>
        </w:object>
      </w:r>
      <w:r>
        <w:rPr>
          <w:rFonts w:ascii="Verdana" w:hAnsi="Verdana" w:cs="Verdana"/>
          <w:sz w:val="20"/>
        </w:rPr>
        <w:object w:dxaOrig="1508" w:dyaOrig="983" w14:anchorId="74ABEEED">
          <v:shape id="_x0000_i1184" type="#_x0000_t75" style="width:75.75pt;height:48.75pt" o:ole="">
            <v:imagedata r:id="rId341" o:title=""/>
          </v:shape>
          <o:OLEObject Type="Embed" ProgID="Package" ShapeID="_x0000_i1184" DrawAspect="Icon" ObjectID="_1740565750" r:id="rId342"/>
        </w:object>
      </w:r>
    </w:p>
    <w:p w14:paraId="0F56B507" w14:textId="77777777" w:rsidR="007153FC" w:rsidRPr="00F27472" w:rsidRDefault="007153FC" w:rsidP="00A61DA0">
      <w:pPr>
        <w:pStyle w:val="Titolo2"/>
      </w:pPr>
      <w:bookmarkStart w:id="438" w:name="_Toc1728009"/>
      <w:bookmarkStart w:id="439" w:name="_Toc13135629"/>
      <w:bookmarkStart w:id="440" w:name="_Toc57042049"/>
      <w:bookmarkStart w:id="441" w:name="_Toc115183527"/>
      <w:bookmarkStart w:id="442" w:name="_Toc122706754"/>
      <w:r w:rsidRPr="00F27472">
        <w:t>Servizio d'inserimento rinnovo medico</w:t>
      </w:r>
      <w:bookmarkEnd w:id="438"/>
      <w:bookmarkEnd w:id="439"/>
      <w:bookmarkEnd w:id="440"/>
      <w:bookmarkEnd w:id="441"/>
      <w:bookmarkEnd w:id="442"/>
    </w:p>
    <w:p w14:paraId="0C6B9481"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Inserimento rinnovo patente dal medico </w:t>
      </w:r>
      <w:r w:rsidRPr="00402225">
        <w:rPr>
          <w:rFonts w:ascii="Verdana" w:hAnsi="Verdana" w:cs="Verdana"/>
          <w:sz w:val="20"/>
        </w:rPr>
        <w:t xml:space="preserve">permette </w:t>
      </w:r>
      <w:r>
        <w:rPr>
          <w:rFonts w:ascii="Verdana" w:hAnsi="Verdana" w:cs="Verdana"/>
          <w:sz w:val="20"/>
        </w:rPr>
        <w:t>agli operatori professionali di effettuare l'inserimento dei dati medici di una richiesta di rinnovo patente.</w:t>
      </w:r>
    </w:p>
    <w:p w14:paraId="162CCCDE" w14:textId="77777777" w:rsidR="007153FC" w:rsidRDefault="007153FC" w:rsidP="007153FC">
      <w:pPr>
        <w:pStyle w:val="BodyText"/>
        <w:jc w:val="both"/>
        <w:rPr>
          <w:rFonts w:ascii="Verdana" w:hAnsi="Verdana" w:cs="Verdana"/>
          <w:sz w:val="20"/>
        </w:rPr>
      </w:pPr>
      <w:r>
        <w:rPr>
          <w:rFonts w:ascii="Verdana" w:hAnsi="Verdana" w:cs="Verdana"/>
          <w:sz w:val="20"/>
        </w:rPr>
        <w:t>L’inserimento eseguirà prima il test di rinnovabilità.</w:t>
      </w:r>
    </w:p>
    <w:p w14:paraId="4FBC165F" w14:textId="77777777" w:rsidR="007153FC" w:rsidRDefault="007153FC" w:rsidP="007153FC">
      <w:pPr>
        <w:pStyle w:val="BodyText"/>
        <w:jc w:val="both"/>
        <w:rPr>
          <w:rFonts w:ascii="Verdana" w:hAnsi="Verdana" w:cs="Verdana"/>
          <w:sz w:val="20"/>
        </w:rPr>
      </w:pPr>
      <w:r>
        <w:rPr>
          <w:rFonts w:ascii="Verdana" w:hAnsi="Verdana" w:cs="Verdana"/>
          <w:sz w:val="20"/>
        </w:rPr>
        <w:t>Per pratiche in sato Non Rinnovabile con protocollo iniziale del tipo 75U1… se il test di rinnovabilità restituirà l’errore di verificare i dati si dovrà richiamare il servizio di stampa della comunicazione contenuti del certificato medico (stampaComunicazione).</w:t>
      </w:r>
    </w:p>
    <w:p w14:paraId="7DB31D6A" w14:textId="77777777" w:rsidR="007153FC" w:rsidRPr="00470E27" w:rsidRDefault="007153FC" w:rsidP="00A61DA0">
      <w:pPr>
        <w:pStyle w:val="BodyText"/>
        <w:numPr>
          <w:ilvl w:val="0"/>
          <w:numId w:val="38"/>
        </w:numPr>
        <w:ind w:left="720" w:hanging="360"/>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d’inserimento rinnovo medico </w:t>
      </w:r>
    </w:p>
    <w:p w14:paraId="5B7C62B8" w14:textId="77777777" w:rsidR="007153FC" w:rsidRPr="005619B0" w:rsidRDefault="007153FC" w:rsidP="007153FC">
      <w:pPr>
        <w:rPr>
          <w:rFonts w:ascii="Verdana" w:hAnsi="Verdana"/>
          <w:sz w:val="20"/>
          <w:szCs w:val="20"/>
        </w:rPr>
      </w:pPr>
      <w:r w:rsidRPr="005619B0">
        <w:rPr>
          <w:rFonts w:ascii="Verdana" w:hAnsi="Verdana"/>
          <w:b/>
          <w:bCs/>
          <w:sz w:val="20"/>
          <w:szCs w:val="20"/>
        </w:rPr>
        <w:t>Output:</w:t>
      </w:r>
      <w:r w:rsidRPr="005619B0">
        <w:rPr>
          <w:rFonts w:ascii="Verdana" w:hAnsi="Verdana"/>
          <w:sz w:val="20"/>
          <w:szCs w:val="20"/>
        </w:rPr>
        <w:t xml:space="preserve"> Dettaglio contenente il risultato dell’operazione appena effettuata</w:t>
      </w:r>
    </w:p>
    <w:p w14:paraId="4DE40662" w14:textId="77777777" w:rsidR="007153FC" w:rsidRDefault="007153FC" w:rsidP="007153FC">
      <w:pPr>
        <w:pStyle w:val="BodyText"/>
        <w:jc w:val="both"/>
        <w:rPr>
          <w:rFonts w:ascii="Verdana" w:hAnsi="Verdana" w:cs="Verdana"/>
          <w:sz w:val="20"/>
        </w:rPr>
      </w:pPr>
      <w:r w:rsidRPr="008E607E">
        <w:rPr>
          <w:rFonts w:cs="Arial"/>
          <w:b/>
          <w:bCs/>
        </w:rPr>
        <w:t>WSDL:</w:t>
      </w:r>
      <w:r w:rsidRPr="00F46003">
        <w:rPr>
          <w:rFonts w:ascii="Verdana" w:hAnsi="Verdana" w:cs="Verdana"/>
          <w:sz w:val="20"/>
        </w:rPr>
        <w:t xml:space="preserve"> </w:t>
      </w:r>
      <w:r w:rsidRPr="00532034">
        <w:rPr>
          <w:rFonts w:ascii="Verdana" w:hAnsi="Verdana" w:cs="Verdana"/>
          <w:sz w:val="20"/>
        </w:rPr>
        <w:t>/services/</w:t>
      </w:r>
      <w:r>
        <w:rPr>
          <w:rFonts w:ascii="Verdana" w:hAnsi="Verdana" w:cs="Verdana"/>
          <w:sz w:val="20"/>
        </w:rPr>
        <w:t>inserimentoRinnovoMedico</w:t>
      </w:r>
      <w:r w:rsidRPr="00532034">
        <w:rPr>
          <w:rFonts w:ascii="Verdana" w:hAnsi="Verdana" w:cs="Verdana"/>
          <w:sz w:val="20"/>
        </w:rPr>
        <w:t>/</w:t>
      </w:r>
      <w:r>
        <w:rPr>
          <w:rFonts w:ascii="Verdana" w:hAnsi="Verdana" w:cs="Verdana"/>
          <w:sz w:val="20"/>
        </w:rPr>
        <w:t>inserimentoRinnovoMedico</w:t>
      </w:r>
      <w:r w:rsidRPr="00532034">
        <w:rPr>
          <w:rFonts w:ascii="Verdana" w:hAnsi="Verdana" w:cs="Verdana"/>
          <w:sz w:val="20"/>
        </w:rPr>
        <w:t>.wsdl</w:t>
      </w:r>
    </w:p>
    <w:p w14:paraId="3FD5B9C4" w14:textId="1428650D" w:rsidR="007153FC" w:rsidRDefault="003C4E6E" w:rsidP="007153FC">
      <w:pPr>
        <w:pStyle w:val="BodyText"/>
        <w:jc w:val="both"/>
        <w:rPr>
          <w:rFonts w:ascii="Verdana" w:hAnsi="Verdana" w:cs="Verdana"/>
          <w:sz w:val="20"/>
        </w:rPr>
      </w:pPr>
      <w:r>
        <w:rPr>
          <w:rFonts w:ascii="Verdana" w:hAnsi="Verdana" w:cs="Verdana"/>
          <w:sz w:val="20"/>
        </w:rPr>
        <w:object w:dxaOrig="1520" w:dyaOrig="988" w14:anchorId="7BB970C6">
          <v:shape id="_x0000_i1185" type="#_x0000_t75" style="width:76.5pt;height:49.5pt" o:ole="">
            <v:imagedata r:id="rId343" o:title=""/>
          </v:shape>
          <o:OLEObject Type="Embed" ProgID="Package" ShapeID="_x0000_i1185" DrawAspect="Icon" ObjectID="_1740565751" r:id="rId344"/>
        </w:object>
      </w:r>
      <w:r>
        <w:rPr>
          <w:rFonts w:ascii="Verdana" w:hAnsi="Verdana" w:cs="Verdana"/>
          <w:sz w:val="20"/>
        </w:rPr>
        <w:object w:dxaOrig="1520" w:dyaOrig="988" w14:anchorId="35C62D05">
          <v:shape id="_x0000_i1186" type="#_x0000_t75" style="width:76.5pt;height:49.5pt" o:ole="">
            <v:imagedata r:id="rId345" o:title=""/>
          </v:shape>
          <o:OLEObject Type="Embed" ProgID="Package" ShapeID="_x0000_i1186" DrawAspect="Icon" ObjectID="_1740565752" r:id="rId346"/>
        </w:object>
      </w:r>
    </w:p>
    <w:p w14:paraId="054457B8" w14:textId="77777777" w:rsidR="007153FC" w:rsidRPr="00F27472" w:rsidRDefault="007153FC" w:rsidP="00A61DA0">
      <w:pPr>
        <w:pStyle w:val="Titolo2"/>
      </w:pPr>
      <w:bookmarkStart w:id="443" w:name="_Toc1728013"/>
      <w:bookmarkStart w:id="444" w:name="_Toc13135633"/>
      <w:bookmarkStart w:id="445" w:name="_Toc57042053"/>
      <w:bookmarkStart w:id="446" w:name="_Toc115183528"/>
      <w:bookmarkStart w:id="447" w:name="_Toc122706755"/>
      <w:r w:rsidRPr="00F27472">
        <w:t>Servizio di modifica rinnovo medico</w:t>
      </w:r>
      <w:bookmarkEnd w:id="443"/>
      <w:bookmarkEnd w:id="444"/>
      <w:bookmarkEnd w:id="445"/>
      <w:bookmarkEnd w:id="446"/>
      <w:bookmarkEnd w:id="447"/>
    </w:p>
    <w:p w14:paraId="29E5D435" w14:textId="77777777" w:rsidR="007153FC" w:rsidRPr="00402225"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Modifica rinnovo patente </w:t>
      </w:r>
      <w:r w:rsidRPr="00402225">
        <w:rPr>
          <w:rFonts w:ascii="Verdana" w:hAnsi="Verdana" w:cs="Verdana"/>
          <w:sz w:val="20"/>
        </w:rPr>
        <w:t xml:space="preserve">permette </w:t>
      </w:r>
      <w:r>
        <w:rPr>
          <w:rFonts w:ascii="Verdana" w:hAnsi="Verdana" w:cs="Verdana"/>
          <w:sz w:val="20"/>
        </w:rPr>
        <w:t>ai medici di effettuare la modifica, di alcuni dati, relativi ad una richiesta di rinnovo patente</w:t>
      </w:r>
      <w:r w:rsidRPr="00402225">
        <w:rPr>
          <w:rFonts w:ascii="Verdana" w:hAnsi="Verdana" w:cs="Verdana"/>
          <w:sz w:val="20"/>
        </w:rPr>
        <w:t>.</w:t>
      </w:r>
    </w:p>
    <w:p w14:paraId="710ACF17" w14:textId="77777777" w:rsidR="007153FC" w:rsidRPr="00470E27" w:rsidRDefault="007153FC" w:rsidP="00A61DA0">
      <w:pPr>
        <w:pStyle w:val="BodyText"/>
        <w:numPr>
          <w:ilvl w:val="0"/>
          <w:numId w:val="38"/>
        </w:numPr>
        <w:ind w:left="720" w:hanging="360"/>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modifica rinnovo medico </w:t>
      </w:r>
    </w:p>
    <w:p w14:paraId="46B79D64" w14:textId="77777777" w:rsidR="007153FC" w:rsidRPr="005619B0" w:rsidRDefault="007153FC" w:rsidP="007153FC">
      <w:pPr>
        <w:rPr>
          <w:rFonts w:ascii="Verdana" w:hAnsi="Verdana"/>
          <w:sz w:val="20"/>
          <w:szCs w:val="20"/>
        </w:rPr>
      </w:pPr>
      <w:r w:rsidRPr="005619B0">
        <w:rPr>
          <w:rFonts w:ascii="Verdana" w:hAnsi="Verdana"/>
          <w:b/>
          <w:bCs/>
          <w:sz w:val="20"/>
          <w:szCs w:val="20"/>
        </w:rPr>
        <w:t>Output:</w:t>
      </w:r>
      <w:r w:rsidRPr="005619B0">
        <w:rPr>
          <w:rFonts w:ascii="Verdana" w:hAnsi="Verdana"/>
          <w:sz w:val="20"/>
          <w:szCs w:val="20"/>
        </w:rPr>
        <w:t xml:space="preserve"> Dettaglio contenente il risultato dell’operazione appena effettuata</w:t>
      </w:r>
    </w:p>
    <w:p w14:paraId="0D1DDEDF" w14:textId="2FFDB453" w:rsidR="007153FC" w:rsidRDefault="007153FC" w:rsidP="007153FC">
      <w:pPr>
        <w:pStyle w:val="BodyText"/>
        <w:jc w:val="both"/>
        <w:rPr>
          <w:rFonts w:ascii="Verdana" w:hAnsi="Verdana" w:cs="Verdana"/>
          <w:sz w:val="20"/>
        </w:rPr>
      </w:pPr>
      <w:r w:rsidRPr="008E607E">
        <w:rPr>
          <w:rFonts w:cs="Arial"/>
          <w:b/>
          <w:bCs/>
        </w:rPr>
        <w:lastRenderedPageBreak/>
        <w:t>WSDL</w:t>
      </w:r>
      <w:r>
        <w:rPr>
          <w:rFonts w:cs="Arial"/>
          <w:b/>
          <w:bCs/>
        </w:rPr>
        <w:t>:</w:t>
      </w:r>
      <w:r w:rsidRPr="00532034">
        <w:rPr>
          <w:rFonts w:ascii="Verdana" w:hAnsi="Verdana" w:cs="Verdana"/>
          <w:sz w:val="20"/>
        </w:rPr>
        <w:t>/services/</w:t>
      </w:r>
      <w:r>
        <w:rPr>
          <w:rFonts w:ascii="Verdana" w:hAnsi="Verdana" w:cs="Verdana"/>
          <w:sz w:val="20"/>
        </w:rPr>
        <w:t>modificaRinnovoMedico</w:t>
      </w:r>
      <w:r w:rsidRPr="00532034">
        <w:rPr>
          <w:rFonts w:ascii="Verdana" w:hAnsi="Verdana" w:cs="Verdana"/>
          <w:sz w:val="20"/>
        </w:rPr>
        <w:t>/</w:t>
      </w:r>
      <w:r>
        <w:rPr>
          <w:rFonts w:ascii="Verdana" w:hAnsi="Verdana" w:cs="Verdana"/>
          <w:sz w:val="20"/>
        </w:rPr>
        <w:t>modificaRinnovoMedico</w:t>
      </w:r>
      <w:r w:rsidRPr="00532034">
        <w:rPr>
          <w:rFonts w:ascii="Verdana" w:hAnsi="Verdana" w:cs="Verdana"/>
          <w:sz w:val="20"/>
        </w:rPr>
        <w:t>.wsdl</w:t>
      </w:r>
    </w:p>
    <w:p w14:paraId="32FBB184" w14:textId="7FB15868" w:rsidR="003C4E6E" w:rsidRDefault="00433F38" w:rsidP="007153FC">
      <w:pPr>
        <w:pStyle w:val="BodyText"/>
        <w:jc w:val="both"/>
        <w:rPr>
          <w:rFonts w:ascii="Verdana" w:hAnsi="Verdana" w:cs="Verdana"/>
          <w:sz w:val="20"/>
        </w:rPr>
      </w:pPr>
      <w:r>
        <w:rPr>
          <w:rFonts w:ascii="Verdana" w:hAnsi="Verdana" w:cs="Verdana"/>
          <w:sz w:val="20"/>
        </w:rPr>
        <w:object w:dxaOrig="1520" w:dyaOrig="988" w14:anchorId="088C0BE7">
          <v:shape id="_x0000_i1187" type="#_x0000_t75" style="width:76.5pt;height:49.5pt" o:ole="">
            <v:imagedata r:id="rId347" o:title=""/>
          </v:shape>
          <o:OLEObject Type="Embed" ProgID="Package" ShapeID="_x0000_i1187" DrawAspect="Icon" ObjectID="_1740565753" r:id="rId348"/>
        </w:object>
      </w:r>
      <w:r>
        <w:rPr>
          <w:rFonts w:ascii="Verdana" w:hAnsi="Verdana" w:cs="Verdana"/>
          <w:sz w:val="20"/>
        </w:rPr>
        <w:object w:dxaOrig="1520" w:dyaOrig="988" w14:anchorId="146BE565">
          <v:shape id="_x0000_i1188" type="#_x0000_t75" style="width:76.5pt;height:49.5pt" o:ole="">
            <v:imagedata r:id="rId349" o:title=""/>
          </v:shape>
          <o:OLEObject Type="Embed" ProgID="Package" ShapeID="_x0000_i1188" DrawAspect="Icon" ObjectID="_1740565754" r:id="rId350"/>
        </w:object>
      </w:r>
    </w:p>
    <w:p w14:paraId="4DFBC6CF" w14:textId="77777777" w:rsidR="007153FC" w:rsidRPr="00721AC4" w:rsidRDefault="007153FC" w:rsidP="00A61DA0">
      <w:pPr>
        <w:pStyle w:val="Titolo2"/>
      </w:pPr>
      <w:bookmarkStart w:id="448" w:name="_Toc13135637"/>
      <w:bookmarkStart w:id="449" w:name="_Toc57042057"/>
      <w:bookmarkStart w:id="450" w:name="_Toc115183529"/>
      <w:bookmarkStart w:id="451" w:name="_Toc122706756"/>
      <w:r w:rsidRPr="00721AC4">
        <w:t>Servizio di dettaglio rinnovo patente medico</w:t>
      </w:r>
      <w:bookmarkEnd w:id="448"/>
      <w:bookmarkEnd w:id="449"/>
      <w:bookmarkEnd w:id="450"/>
      <w:bookmarkEnd w:id="451"/>
    </w:p>
    <w:p w14:paraId="4F06DD13"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Dettaglio rinnovo patente medico </w:t>
      </w:r>
      <w:r w:rsidRPr="00402225">
        <w:rPr>
          <w:rFonts w:ascii="Verdana" w:hAnsi="Verdana" w:cs="Verdana"/>
          <w:sz w:val="20"/>
        </w:rPr>
        <w:t xml:space="preserve">permette </w:t>
      </w:r>
      <w:r>
        <w:rPr>
          <w:rFonts w:ascii="Verdana" w:hAnsi="Verdana" w:cs="Verdana"/>
          <w:sz w:val="20"/>
        </w:rPr>
        <w:t>agli operatori professionali di emettere il dettaglio di una richiesta di rinnovo.</w:t>
      </w:r>
    </w:p>
    <w:p w14:paraId="555BEEA1" w14:textId="77777777" w:rsidR="007153FC" w:rsidRPr="00470E27" w:rsidRDefault="007153FC" w:rsidP="00A61DA0">
      <w:pPr>
        <w:pStyle w:val="BodyText"/>
        <w:numPr>
          <w:ilvl w:val="0"/>
          <w:numId w:val="38"/>
        </w:numPr>
        <w:ind w:left="720" w:hanging="360"/>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dettaglio rinnovo patente medico </w:t>
      </w:r>
    </w:p>
    <w:p w14:paraId="42DE7054" w14:textId="77777777" w:rsidR="007153FC" w:rsidRPr="005619B0" w:rsidRDefault="007153FC" w:rsidP="007153FC">
      <w:pPr>
        <w:rPr>
          <w:rFonts w:ascii="Verdana" w:hAnsi="Verdana"/>
          <w:sz w:val="20"/>
          <w:szCs w:val="20"/>
        </w:rPr>
      </w:pPr>
      <w:r w:rsidRPr="005619B0">
        <w:rPr>
          <w:rFonts w:ascii="Verdana" w:hAnsi="Verdana"/>
          <w:b/>
          <w:bCs/>
          <w:sz w:val="20"/>
          <w:szCs w:val="20"/>
        </w:rPr>
        <w:t>Output:</w:t>
      </w:r>
      <w:r w:rsidRPr="005619B0">
        <w:rPr>
          <w:rFonts w:ascii="Verdana" w:hAnsi="Verdana"/>
          <w:sz w:val="20"/>
          <w:szCs w:val="20"/>
        </w:rPr>
        <w:t xml:space="preserve"> Dettaglio contenente il risultato dell’operazione appena effettuata</w:t>
      </w:r>
    </w:p>
    <w:p w14:paraId="6A88182F"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sidRPr="00532034">
        <w:rPr>
          <w:rFonts w:ascii="Verdana" w:hAnsi="Verdana" w:cs="Verdana"/>
          <w:sz w:val="20"/>
        </w:rPr>
        <w:t>/services/</w:t>
      </w:r>
      <w:r>
        <w:rPr>
          <w:rFonts w:ascii="Verdana" w:hAnsi="Verdana" w:cs="Verdana"/>
          <w:sz w:val="20"/>
        </w:rPr>
        <w:t>dettaglioRinnovoPatenteMedico</w:t>
      </w:r>
      <w:r w:rsidRPr="00532034">
        <w:rPr>
          <w:rFonts w:ascii="Verdana" w:hAnsi="Verdana" w:cs="Verdana"/>
          <w:sz w:val="20"/>
        </w:rPr>
        <w:t>/</w:t>
      </w:r>
      <w:r>
        <w:rPr>
          <w:rFonts w:ascii="Verdana" w:hAnsi="Verdana" w:cs="Verdana"/>
          <w:sz w:val="20"/>
        </w:rPr>
        <w:t>dettaglioRinnovoPatenteMedico</w:t>
      </w:r>
      <w:r w:rsidRPr="00532034">
        <w:rPr>
          <w:rFonts w:ascii="Verdana" w:hAnsi="Verdana" w:cs="Verdana"/>
          <w:sz w:val="20"/>
        </w:rPr>
        <w:t>.wsdl</w:t>
      </w:r>
    </w:p>
    <w:p w14:paraId="0214C2D5"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67D18BF5">
          <v:shape id="_x0000_i1189" type="#_x0000_t75" style="width:75.75pt;height:48.75pt" o:ole="">
            <v:imagedata r:id="rId351" o:title=""/>
          </v:shape>
          <o:OLEObject Type="Embed" ProgID="Package" ShapeID="_x0000_i1189" DrawAspect="Icon" ObjectID="_1740565755" r:id="rId352"/>
        </w:object>
      </w:r>
      <w:r>
        <w:rPr>
          <w:rFonts w:ascii="Verdana" w:hAnsi="Verdana" w:cs="Verdana"/>
          <w:sz w:val="20"/>
        </w:rPr>
        <w:object w:dxaOrig="1508" w:dyaOrig="983" w14:anchorId="6CF330BC">
          <v:shape id="_x0000_i1190" type="#_x0000_t75" style="width:75.75pt;height:48.75pt" o:ole="">
            <v:imagedata r:id="rId353" o:title=""/>
          </v:shape>
          <o:OLEObject Type="Embed" ProgID="Package" ShapeID="_x0000_i1190" DrawAspect="Icon" ObjectID="_1740565756" r:id="rId354"/>
        </w:object>
      </w:r>
    </w:p>
    <w:p w14:paraId="71830D3D" w14:textId="77777777" w:rsidR="007153FC" w:rsidRPr="00F27472" w:rsidRDefault="007153FC" w:rsidP="00A61DA0">
      <w:pPr>
        <w:pStyle w:val="Titolo2"/>
      </w:pPr>
      <w:bookmarkStart w:id="452" w:name="_Toc13135641"/>
      <w:bookmarkStart w:id="453" w:name="_Toc57042061"/>
      <w:bookmarkStart w:id="454" w:name="_Toc115183530"/>
      <w:bookmarkStart w:id="455" w:name="_Toc122706757"/>
      <w:r w:rsidRPr="00F27472">
        <w:t>Servizio stampa comunicazione medico</w:t>
      </w:r>
      <w:bookmarkEnd w:id="452"/>
      <w:bookmarkEnd w:id="453"/>
      <w:bookmarkEnd w:id="454"/>
      <w:bookmarkEnd w:id="455"/>
      <w:r w:rsidRPr="00F27472">
        <w:t xml:space="preserve"> </w:t>
      </w:r>
    </w:p>
    <w:p w14:paraId="4B9FCF47" w14:textId="77777777" w:rsidR="007153FC" w:rsidRPr="00402225"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stampa comunicazione medico </w:t>
      </w:r>
      <w:r w:rsidRPr="00402225">
        <w:rPr>
          <w:rFonts w:ascii="Verdana" w:hAnsi="Verdana" w:cs="Verdana"/>
          <w:sz w:val="20"/>
        </w:rPr>
        <w:t xml:space="preserve">permette </w:t>
      </w:r>
      <w:r>
        <w:rPr>
          <w:rFonts w:ascii="Verdana" w:hAnsi="Verdana" w:cs="Verdana"/>
          <w:sz w:val="20"/>
        </w:rPr>
        <w:t>ai medici di visualizzare e stampare la comunicazione dei sati del certificato medico, in caso non fosse possibile inserire la richiesta di rinnovo per incongruenza dati in archivio.</w:t>
      </w:r>
    </w:p>
    <w:p w14:paraId="4CDFB9C6" w14:textId="77777777" w:rsidR="007153FC" w:rsidRPr="00470E27" w:rsidRDefault="007153FC" w:rsidP="00A61DA0">
      <w:pPr>
        <w:pStyle w:val="BodyText"/>
        <w:numPr>
          <w:ilvl w:val="0"/>
          <w:numId w:val="38"/>
        </w:numPr>
        <w:ind w:left="720" w:hanging="360"/>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stampa comunicazione medico </w:t>
      </w:r>
    </w:p>
    <w:p w14:paraId="3DE6B8BF" w14:textId="77777777" w:rsidR="007153FC" w:rsidRPr="005619B0" w:rsidRDefault="007153FC" w:rsidP="007153FC">
      <w:pPr>
        <w:rPr>
          <w:rFonts w:ascii="Verdana" w:hAnsi="Verdana"/>
          <w:sz w:val="20"/>
          <w:szCs w:val="20"/>
        </w:rPr>
      </w:pPr>
      <w:r w:rsidRPr="005619B0">
        <w:rPr>
          <w:rFonts w:ascii="Verdana" w:hAnsi="Verdana"/>
          <w:b/>
          <w:bCs/>
          <w:sz w:val="20"/>
          <w:szCs w:val="20"/>
        </w:rPr>
        <w:t>Output:</w:t>
      </w:r>
      <w:r w:rsidRPr="005619B0">
        <w:rPr>
          <w:rFonts w:ascii="Verdana" w:hAnsi="Verdana"/>
          <w:sz w:val="20"/>
          <w:szCs w:val="20"/>
        </w:rPr>
        <w:t xml:space="preserve"> Dettaglio contenente il risultato dell’operazione appena effettuata</w:t>
      </w:r>
    </w:p>
    <w:p w14:paraId="574A4CBB"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sidRPr="00653A12">
        <w:rPr>
          <w:rFonts w:ascii="Verdana" w:hAnsi="Verdana" w:cs="Verdana"/>
          <w:sz w:val="20"/>
        </w:rPr>
        <w:t>/services/</w:t>
      </w:r>
      <w:r>
        <w:rPr>
          <w:rFonts w:ascii="Verdana" w:hAnsi="Verdana" w:cs="Verdana"/>
          <w:sz w:val="20"/>
        </w:rPr>
        <w:t>stampaComunicazione</w:t>
      </w:r>
      <w:r w:rsidRPr="00653A12">
        <w:rPr>
          <w:rFonts w:ascii="Verdana" w:hAnsi="Verdana" w:cs="Verdana"/>
          <w:sz w:val="20"/>
        </w:rPr>
        <w:t>/</w:t>
      </w:r>
      <w:r>
        <w:rPr>
          <w:rFonts w:ascii="Verdana" w:hAnsi="Verdana" w:cs="Verdana"/>
          <w:sz w:val="20"/>
        </w:rPr>
        <w:t>stampaComunicazione.</w:t>
      </w:r>
      <w:r w:rsidRPr="00653A12">
        <w:rPr>
          <w:rFonts w:ascii="Verdana" w:hAnsi="Verdana" w:cs="Verdana"/>
          <w:sz w:val="20"/>
        </w:rPr>
        <w:t>wsdl</w:t>
      </w:r>
    </w:p>
    <w:p w14:paraId="586E7780"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48A18A5E">
          <v:shape id="_x0000_i1191" type="#_x0000_t75" style="width:75.75pt;height:48.75pt" o:ole="">
            <v:imagedata r:id="rId355" o:title=""/>
          </v:shape>
          <o:OLEObject Type="Embed" ProgID="Package" ShapeID="_x0000_i1191" DrawAspect="Icon" ObjectID="_1740565757" r:id="rId356"/>
        </w:object>
      </w:r>
      <w:r>
        <w:rPr>
          <w:rFonts w:ascii="Verdana" w:hAnsi="Verdana" w:cs="Verdana"/>
          <w:sz w:val="20"/>
        </w:rPr>
        <w:object w:dxaOrig="1508" w:dyaOrig="983" w14:anchorId="78460B8A">
          <v:shape id="_x0000_i1192" type="#_x0000_t75" style="width:75.75pt;height:48.75pt" o:ole="">
            <v:imagedata r:id="rId357" o:title=""/>
          </v:shape>
          <o:OLEObject Type="Embed" ProgID="Package" ShapeID="_x0000_i1192" DrawAspect="Icon" ObjectID="_1740565758" r:id="rId358"/>
        </w:object>
      </w:r>
    </w:p>
    <w:p w14:paraId="20EB53FA" w14:textId="77777777" w:rsidR="007153FC" w:rsidRDefault="007153FC" w:rsidP="007153FC">
      <w:pPr>
        <w:pStyle w:val="BodyText"/>
        <w:jc w:val="both"/>
        <w:rPr>
          <w:rFonts w:ascii="Verdana" w:hAnsi="Verdana" w:cs="Verdana"/>
          <w:sz w:val="20"/>
        </w:rPr>
      </w:pPr>
    </w:p>
    <w:p w14:paraId="7F015590" w14:textId="77777777" w:rsidR="007153FC" w:rsidRPr="00386181" w:rsidRDefault="007153FC" w:rsidP="00A61DA0">
      <w:pPr>
        <w:pStyle w:val="Titolo2"/>
      </w:pPr>
      <w:bookmarkStart w:id="456" w:name="_Toc13135645"/>
      <w:bookmarkStart w:id="457" w:name="_Toc57042065"/>
      <w:bookmarkStart w:id="458" w:name="_Toc115183531"/>
      <w:bookmarkStart w:id="459" w:name="_Toc122706758"/>
      <w:r w:rsidRPr="00386181">
        <w:t>Servizio stampa facsimile medico</w:t>
      </w:r>
      <w:bookmarkEnd w:id="456"/>
      <w:bookmarkEnd w:id="457"/>
      <w:bookmarkEnd w:id="458"/>
      <w:bookmarkEnd w:id="459"/>
      <w:r w:rsidRPr="00386181">
        <w:t xml:space="preserve"> </w:t>
      </w:r>
    </w:p>
    <w:p w14:paraId="713C7AE8" w14:textId="77777777" w:rsidR="007153FC" w:rsidRPr="00402225"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Facsimile facsimile </w:t>
      </w:r>
      <w:r w:rsidRPr="00402225">
        <w:rPr>
          <w:rFonts w:ascii="Verdana" w:hAnsi="Verdana" w:cs="Verdana"/>
          <w:sz w:val="20"/>
        </w:rPr>
        <w:t xml:space="preserve">permette </w:t>
      </w:r>
      <w:r>
        <w:rPr>
          <w:rFonts w:ascii="Verdana" w:hAnsi="Verdana" w:cs="Verdana"/>
          <w:sz w:val="20"/>
        </w:rPr>
        <w:t>agli operatori professionali di visualizzare l’anteprima di una patente</w:t>
      </w:r>
      <w:r w:rsidRPr="007B0877">
        <w:rPr>
          <w:rFonts w:ascii="Verdana" w:hAnsi="Verdana" w:cs="Verdana"/>
          <w:sz w:val="20"/>
        </w:rPr>
        <w:t>.</w:t>
      </w:r>
    </w:p>
    <w:p w14:paraId="38441164" w14:textId="77777777" w:rsidR="007153FC" w:rsidRPr="00470E27" w:rsidRDefault="007153FC" w:rsidP="00A61DA0">
      <w:pPr>
        <w:pStyle w:val="BodyText"/>
        <w:numPr>
          <w:ilvl w:val="0"/>
          <w:numId w:val="38"/>
        </w:numPr>
        <w:ind w:left="720" w:hanging="360"/>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stampa facsimile medico </w:t>
      </w:r>
    </w:p>
    <w:p w14:paraId="265BED97" w14:textId="77777777" w:rsidR="007153FC" w:rsidRPr="005619B0" w:rsidRDefault="007153FC" w:rsidP="007153FC">
      <w:pPr>
        <w:rPr>
          <w:rFonts w:ascii="Verdana" w:hAnsi="Verdana"/>
          <w:sz w:val="20"/>
          <w:szCs w:val="20"/>
        </w:rPr>
      </w:pPr>
      <w:r w:rsidRPr="005619B0">
        <w:rPr>
          <w:rFonts w:ascii="Verdana" w:hAnsi="Verdana"/>
          <w:b/>
          <w:bCs/>
          <w:sz w:val="20"/>
          <w:szCs w:val="20"/>
        </w:rPr>
        <w:t>Output:</w:t>
      </w:r>
      <w:r w:rsidRPr="005619B0">
        <w:rPr>
          <w:rFonts w:ascii="Verdana" w:hAnsi="Verdana"/>
          <w:sz w:val="20"/>
          <w:szCs w:val="20"/>
        </w:rPr>
        <w:t xml:space="preserve"> Dettaglio contenente il risultato dell’operazione appena effettuata</w:t>
      </w:r>
    </w:p>
    <w:p w14:paraId="2FB67F8A"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sidRPr="00EE5F1E">
        <w:rPr>
          <w:rFonts w:ascii="Verdana" w:hAnsi="Verdana" w:cs="Verdana"/>
          <w:sz w:val="20"/>
        </w:rPr>
        <w:t xml:space="preserve"> </w:t>
      </w:r>
      <w:r w:rsidRPr="00653A12">
        <w:rPr>
          <w:rFonts w:ascii="Verdana" w:hAnsi="Verdana" w:cs="Verdana"/>
          <w:sz w:val="20"/>
        </w:rPr>
        <w:t>/services/</w:t>
      </w:r>
      <w:r>
        <w:rPr>
          <w:rFonts w:ascii="Verdana" w:hAnsi="Verdana" w:cs="Verdana"/>
          <w:sz w:val="20"/>
        </w:rPr>
        <w:t>stampaFacsimile</w:t>
      </w:r>
      <w:r w:rsidRPr="00653A12">
        <w:rPr>
          <w:rFonts w:ascii="Verdana" w:hAnsi="Verdana" w:cs="Verdana"/>
          <w:sz w:val="20"/>
        </w:rPr>
        <w:t>/</w:t>
      </w:r>
      <w:r>
        <w:rPr>
          <w:rFonts w:ascii="Verdana" w:hAnsi="Verdana" w:cs="Verdana"/>
          <w:sz w:val="20"/>
        </w:rPr>
        <w:t>stampaFacsimile.</w:t>
      </w:r>
      <w:r w:rsidRPr="00653A12">
        <w:rPr>
          <w:rFonts w:ascii="Verdana" w:hAnsi="Verdana" w:cs="Verdana"/>
          <w:sz w:val="20"/>
        </w:rPr>
        <w:t>wsdl</w:t>
      </w:r>
    </w:p>
    <w:p w14:paraId="0747A821" w14:textId="77777777" w:rsidR="007153FC" w:rsidRDefault="007153FC" w:rsidP="007153FC">
      <w:pPr>
        <w:pStyle w:val="BodyText"/>
        <w:jc w:val="both"/>
        <w:rPr>
          <w:rFonts w:ascii="Verdana" w:hAnsi="Verdana" w:cs="Verdana"/>
          <w:sz w:val="20"/>
        </w:rPr>
      </w:pPr>
    </w:p>
    <w:p w14:paraId="6309A90B"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3235B3B5">
          <v:shape id="_x0000_i1193" type="#_x0000_t75" style="width:75.75pt;height:48.75pt" o:ole="">
            <v:imagedata r:id="rId359" o:title=""/>
          </v:shape>
          <o:OLEObject Type="Embed" ProgID="Package" ShapeID="_x0000_i1193" DrawAspect="Icon" ObjectID="_1740565759" r:id="rId360"/>
        </w:object>
      </w:r>
      <w:r>
        <w:rPr>
          <w:rFonts w:ascii="Verdana" w:hAnsi="Verdana" w:cs="Verdana"/>
          <w:sz w:val="20"/>
        </w:rPr>
        <w:object w:dxaOrig="1508" w:dyaOrig="983" w14:anchorId="513BE2EC">
          <v:shape id="_x0000_i1194" type="#_x0000_t75" style="width:75.75pt;height:48.75pt" o:ole="">
            <v:imagedata r:id="rId361" o:title=""/>
          </v:shape>
          <o:OLEObject Type="Embed" ProgID="Package" ShapeID="_x0000_i1194" DrawAspect="Icon" ObjectID="_1740565760" r:id="rId362"/>
        </w:object>
      </w:r>
    </w:p>
    <w:p w14:paraId="04A6E789" w14:textId="77777777" w:rsidR="007153FC" w:rsidRDefault="007153FC" w:rsidP="007153FC">
      <w:pPr>
        <w:pStyle w:val="BodyText"/>
        <w:jc w:val="both"/>
        <w:rPr>
          <w:rFonts w:ascii="Verdana" w:hAnsi="Verdana" w:cs="Verdana"/>
          <w:sz w:val="20"/>
        </w:rPr>
      </w:pPr>
    </w:p>
    <w:p w14:paraId="120D32C3" w14:textId="77777777" w:rsidR="007153FC" w:rsidRPr="00F27472" w:rsidRDefault="007153FC" w:rsidP="00A61DA0">
      <w:pPr>
        <w:pStyle w:val="Titolo2"/>
      </w:pPr>
      <w:bookmarkStart w:id="460" w:name="_Toc13135649"/>
      <w:bookmarkStart w:id="461" w:name="_Toc57042069"/>
      <w:bookmarkStart w:id="462" w:name="_Toc115183532"/>
      <w:bookmarkStart w:id="463" w:name="_Toc122706759"/>
      <w:r w:rsidRPr="00147C16">
        <w:t>Servizio stampa ricevuta medico</w:t>
      </w:r>
      <w:bookmarkEnd w:id="460"/>
      <w:bookmarkEnd w:id="461"/>
      <w:bookmarkEnd w:id="462"/>
      <w:bookmarkEnd w:id="463"/>
      <w:r w:rsidRPr="00147C16">
        <w:t xml:space="preserve"> </w:t>
      </w:r>
    </w:p>
    <w:p w14:paraId="1F611AF7" w14:textId="77777777" w:rsidR="007153FC" w:rsidRPr="00402225"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stampa ricevuta medico </w:t>
      </w:r>
      <w:r w:rsidRPr="00402225">
        <w:rPr>
          <w:rFonts w:ascii="Verdana" w:hAnsi="Verdana" w:cs="Verdana"/>
          <w:sz w:val="20"/>
        </w:rPr>
        <w:t xml:space="preserve">permette </w:t>
      </w:r>
      <w:r>
        <w:rPr>
          <w:rFonts w:ascii="Verdana" w:hAnsi="Verdana" w:cs="Verdana"/>
          <w:sz w:val="20"/>
        </w:rPr>
        <w:t>agli operatori professionali di visualizzare la ricevuta della richiesta di rinnovo o la relazione medica.</w:t>
      </w:r>
    </w:p>
    <w:p w14:paraId="6B542B14" w14:textId="77777777" w:rsidR="007153FC" w:rsidRPr="00470E27" w:rsidRDefault="007153FC" w:rsidP="00A61DA0">
      <w:pPr>
        <w:pStyle w:val="BodyText"/>
        <w:numPr>
          <w:ilvl w:val="0"/>
          <w:numId w:val="38"/>
        </w:numPr>
        <w:ind w:left="720" w:hanging="360"/>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stampa ricevuta medico </w:t>
      </w:r>
    </w:p>
    <w:p w14:paraId="170584B2" w14:textId="77777777" w:rsidR="007153FC" w:rsidRPr="005619B0" w:rsidRDefault="007153FC" w:rsidP="007153FC">
      <w:pPr>
        <w:rPr>
          <w:rFonts w:ascii="Verdana" w:hAnsi="Verdana"/>
          <w:sz w:val="20"/>
          <w:szCs w:val="20"/>
        </w:rPr>
      </w:pPr>
      <w:r w:rsidRPr="005619B0">
        <w:rPr>
          <w:rFonts w:ascii="Verdana" w:hAnsi="Verdana"/>
          <w:b/>
          <w:bCs/>
          <w:sz w:val="20"/>
          <w:szCs w:val="20"/>
        </w:rPr>
        <w:t>Output:</w:t>
      </w:r>
      <w:r w:rsidRPr="005619B0">
        <w:rPr>
          <w:rFonts w:ascii="Verdana" w:hAnsi="Verdana"/>
          <w:sz w:val="20"/>
          <w:szCs w:val="20"/>
        </w:rPr>
        <w:t xml:space="preserve"> Dettaglio contenente il risultato dell’operazione appena effettuata</w:t>
      </w:r>
    </w:p>
    <w:p w14:paraId="49C05FD4"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sidRPr="00DA69C8">
        <w:rPr>
          <w:rFonts w:ascii="Verdana" w:hAnsi="Verdana" w:cs="Verdana"/>
          <w:sz w:val="20"/>
        </w:rPr>
        <w:t xml:space="preserve"> </w:t>
      </w:r>
      <w:r w:rsidRPr="00653A12">
        <w:rPr>
          <w:rFonts w:ascii="Verdana" w:hAnsi="Verdana" w:cs="Verdana"/>
          <w:sz w:val="20"/>
        </w:rPr>
        <w:t>/services/</w:t>
      </w:r>
      <w:r>
        <w:rPr>
          <w:rFonts w:ascii="Verdana" w:hAnsi="Verdana" w:cs="Verdana"/>
          <w:sz w:val="20"/>
        </w:rPr>
        <w:t>stampaRicevuta</w:t>
      </w:r>
      <w:r w:rsidRPr="00653A12">
        <w:rPr>
          <w:rFonts w:ascii="Verdana" w:hAnsi="Verdana" w:cs="Verdana"/>
          <w:sz w:val="20"/>
        </w:rPr>
        <w:t>/</w:t>
      </w:r>
      <w:r>
        <w:rPr>
          <w:rFonts w:ascii="Verdana" w:hAnsi="Verdana" w:cs="Verdana"/>
          <w:sz w:val="20"/>
        </w:rPr>
        <w:t>stampaRicevuta.</w:t>
      </w:r>
      <w:r w:rsidRPr="00653A12">
        <w:rPr>
          <w:rFonts w:ascii="Verdana" w:hAnsi="Verdana" w:cs="Verdana"/>
          <w:sz w:val="20"/>
        </w:rPr>
        <w:t>wsdl</w:t>
      </w:r>
    </w:p>
    <w:p w14:paraId="74292693" w14:textId="77777777" w:rsidR="007153FC" w:rsidRDefault="007153FC" w:rsidP="007153FC">
      <w:pPr>
        <w:pStyle w:val="BodyText"/>
        <w:jc w:val="both"/>
        <w:rPr>
          <w:rFonts w:ascii="Verdana" w:hAnsi="Verdana" w:cs="Verdana"/>
          <w:sz w:val="20"/>
        </w:rPr>
      </w:pPr>
    </w:p>
    <w:p w14:paraId="69B9B815"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017D4C1C">
          <v:shape id="_x0000_i1195" type="#_x0000_t75" style="width:75.75pt;height:48.75pt" o:ole="">
            <v:imagedata r:id="rId363" o:title=""/>
          </v:shape>
          <o:OLEObject Type="Embed" ProgID="Package" ShapeID="_x0000_i1195" DrawAspect="Icon" ObjectID="_1740565761" r:id="rId364"/>
        </w:object>
      </w:r>
      <w:r>
        <w:rPr>
          <w:rFonts w:ascii="Verdana" w:hAnsi="Verdana" w:cs="Verdana"/>
          <w:sz w:val="20"/>
        </w:rPr>
        <w:object w:dxaOrig="1508" w:dyaOrig="983" w14:anchorId="3EDD6F84">
          <v:shape id="_x0000_i1196" type="#_x0000_t75" style="width:75.75pt;height:48.75pt" o:ole="">
            <v:imagedata r:id="rId365" o:title=""/>
          </v:shape>
          <o:OLEObject Type="Embed" ProgID="Package" ShapeID="_x0000_i1196" DrawAspect="Icon" ObjectID="_1740565762" r:id="rId366"/>
        </w:object>
      </w:r>
    </w:p>
    <w:p w14:paraId="38B99986" w14:textId="77777777" w:rsidR="007153FC" w:rsidRPr="00721AC4" w:rsidRDefault="007153FC" w:rsidP="00A61DA0">
      <w:pPr>
        <w:pStyle w:val="Titolo2"/>
      </w:pPr>
      <w:bookmarkStart w:id="464" w:name="_Toc13135653"/>
      <w:bookmarkStart w:id="465" w:name="_Toc57042073"/>
      <w:bookmarkStart w:id="466" w:name="_Toc115183533"/>
      <w:bookmarkStart w:id="467" w:name="_Toc122706760"/>
      <w:r w:rsidRPr="00721AC4">
        <w:t>Servizio di INSERIMENTO RINNOVO CON DECURTAZIONE CREDITO</w:t>
      </w:r>
      <w:bookmarkEnd w:id="464"/>
      <w:bookmarkEnd w:id="465"/>
      <w:bookmarkEnd w:id="466"/>
      <w:bookmarkEnd w:id="467"/>
    </w:p>
    <w:p w14:paraId="434379A1" w14:textId="77777777" w:rsidR="007153FC" w:rsidRDefault="007153FC" w:rsidP="007153FC">
      <w:pPr>
        <w:pStyle w:val="BodyText"/>
        <w:jc w:val="both"/>
        <w:rPr>
          <w:rFonts w:ascii="Verdana" w:hAnsi="Verdana" w:cs="Verdana"/>
          <w:sz w:val="20"/>
        </w:rPr>
      </w:pPr>
      <w:r>
        <w:rPr>
          <w:rFonts w:ascii="Verdana" w:hAnsi="Verdana" w:cs="Verdana"/>
          <w:sz w:val="20"/>
        </w:rPr>
        <w:t>Questo servizio consente l’inserimento di una richiesta di rinnovo patente da parte di una Agenzia/Autoscuola utilizzando come metodo di pagamento la decurtazione del credito prepagato, previa verifica di rinnovabilità della patente da rinnovare.</w:t>
      </w:r>
    </w:p>
    <w:p w14:paraId="0E9DE810" w14:textId="77777777" w:rsidR="007153FC" w:rsidRPr="00402225" w:rsidRDefault="007153FC" w:rsidP="007153FC">
      <w:pPr>
        <w:pStyle w:val="BodyText"/>
        <w:jc w:val="both"/>
        <w:rPr>
          <w:rFonts w:ascii="Verdana" w:hAnsi="Verdana" w:cs="Verdana"/>
          <w:sz w:val="20"/>
        </w:rPr>
      </w:pPr>
      <w:r w:rsidRPr="007A30F2">
        <w:rPr>
          <w:rFonts w:ascii="Verdana" w:hAnsi="Verdana" w:cs="Verdana"/>
          <w:sz w:val="20"/>
        </w:rPr>
        <w:t>Se l’inserimento va a buon fine ma il pagamento fallisce la pratica viene comunque inserita in uno stato particolare e il servizio restituisce il dettaglio affinchè i dati siano utilizzabili per completare l’inserimento tramite la funzione di “Ritenta Pagamento” illustrata più avanti.</w:t>
      </w:r>
    </w:p>
    <w:p w14:paraId="5ADC67BB" w14:textId="77777777" w:rsidR="007153FC" w:rsidRPr="00470E27" w:rsidRDefault="007153FC" w:rsidP="00A61DA0">
      <w:pPr>
        <w:pStyle w:val="BodyText"/>
        <w:numPr>
          <w:ilvl w:val="0"/>
          <w:numId w:val="38"/>
        </w:numPr>
        <w:ind w:left="720" w:hanging="360"/>
        <w:jc w:val="both"/>
        <w:rPr>
          <w:rFonts w:ascii="Verdana" w:hAnsi="Verdana" w:cs="Arial"/>
          <w:sz w:val="20"/>
          <w:lang w:eastAsia="en-US"/>
        </w:rPr>
      </w:pPr>
      <w:r w:rsidRPr="00470E27">
        <w:rPr>
          <w:rFonts w:ascii="Verdana" w:hAnsi="Verdana" w:cs="Arial"/>
          <w:b/>
          <w:bCs/>
          <w:sz w:val="20"/>
          <w:lang w:eastAsia="en-US"/>
        </w:rPr>
        <w:t>Input:</w:t>
      </w:r>
      <w:r w:rsidRPr="00470E27">
        <w:rPr>
          <w:rFonts w:ascii="Verdana" w:hAnsi="Verdana" w:cs="Arial"/>
          <w:sz w:val="20"/>
          <w:lang w:eastAsia="en-US"/>
        </w:rPr>
        <w:t xml:space="preserve"> Dati</w:t>
      </w:r>
      <w:r>
        <w:rPr>
          <w:rFonts w:ascii="Verdana" w:hAnsi="Verdana" w:cs="Arial"/>
          <w:sz w:val="20"/>
          <w:lang w:eastAsia="en-US"/>
        </w:rPr>
        <w:t xml:space="preserve"> della pratica che permettono il servizio di inserimento rinnovo con decurtazione credito </w:t>
      </w:r>
    </w:p>
    <w:p w14:paraId="54845A6F" w14:textId="77777777" w:rsidR="007153FC" w:rsidRPr="005619B0" w:rsidRDefault="007153FC" w:rsidP="007153FC">
      <w:pPr>
        <w:rPr>
          <w:rFonts w:ascii="Verdana" w:hAnsi="Verdana"/>
          <w:sz w:val="20"/>
          <w:szCs w:val="20"/>
        </w:rPr>
      </w:pPr>
      <w:r w:rsidRPr="005619B0">
        <w:rPr>
          <w:rFonts w:ascii="Verdana" w:hAnsi="Verdana"/>
          <w:b/>
          <w:bCs/>
          <w:sz w:val="20"/>
          <w:szCs w:val="20"/>
        </w:rPr>
        <w:t>Output:</w:t>
      </w:r>
      <w:r w:rsidRPr="005619B0">
        <w:rPr>
          <w:rFonts w:ascii="Verdana" w:hAnsi="Verdana"/>
          <w:sz w:val="20"/>
          <w:szCs w:val="20"/>
        </w:rPr>
        <w:t xml:space="preserve"> Dettaglio contenente il risultato dell’operazione appena effettuata</w:t>
      </w:r>
    </w:p>
    <w:p w14:paraId="748E2492"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sidRPr="009B22B7">
        <w:rPr>
          <w:rFonts w:ascii="Verdana" w:hAnsi="Verdana" w:cs="Verdana"/>
          <w:sz w:val="16"/>
          <w:szCs w:val="16"/>
        </w:rPr>
        <w:t>/s</w:t>
      </w:r>
      <w:r w:rsidRPr="009D7F3F">
        <w:rPr>
          <w:rFonts w:ascii="Verdana" w:hAnsi="Verdana" w:cs="Verdana"/>
          <w:sz w:val="16"/>
          <w:szCs w:val="16"/>
        </w:rPr>
        <w:t>ervices/</w:t>
      </w:r>
      <w:r w:rsidRPr="009D7F3F">
        <w:rPr>
          <w:sz w:val="16"/>
          <w:szCs w:val="16"/>
        </w:rPr>
        <w:t xml:space="preserve"> </w:t>
      </w:r>
      <w:r w:rsidRPr="009D7F3F">
        <w:rPr>
          <w:rFonts w:ascii="Verdana" w:hAnsi="Verdana" w:cs="Verdana"/>
          <w:sz w:val="16"/>
          <w:szCs w:val="16"/>
        </w:rPr>
        <w:t>inserimentoRinnovoDecurtazione/inserimentoRinnovoDecurtazione.wsdl</w:t>
      </w:r>
    </w:p>
    <w:p w14:paraId="0C1DE37D"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500BEE46">
          <v:shape id="_x0000_i1197" type="#_x0000_t75" style="width:75.75pt;height:48.75pt" o:ole="">
            <v:imagedata r:id="rId367" o:title=""/>
          </v:shape>
          <o:OLEObject Type="Embed" ProgID="Package" ShapeID="_x0000_i1197" DrawAspect="Icon" ObjectID="_1740565763" r:id="rId368"/>
        </w:object>
      </w:r>
      <w:r>
        <w:rPr>
          <w:rFonts w:ascii="Verdana" w:hAnsi="Verdana" w:cs="Verdana"/>
          <w:sz w:val="20"/>
        </w:rPr>
        <w:object w:dxaOrig="1508" w:dyaOrig="983" w14:anchorId="74C0D821">
          <v:shape id="_x0000_i1198" type="#_x0000_t75" style="width:75.75pt;height:48.75pt" o:ole="">
            <v:imagedata r:id="rId369" o:title=""/>
          </v:shape>
          <o:OLEObject Type="Embed" ProgID="Package" ShapeID="_x0000_i1198" DrawAspect="Icon" ObjectID="_1740565764" r:id="rId370"/>
        </w:object>
      </w:r>
    </w:p>
    <w:p w14:paraId="71ACDBFE" w14:textId="77777777" w:rsidR="007153FC" w:rsidRPr="00F27472" w:rsidRDefault="007153FC" w:rsidP="00A61DA0">
      <w:pPr>
        <w:pStyle w:val="Titolo2"/>
      </w:pPr>
      <w:bookmarkStart w:id="468" w:name="_Toc115183534"/>
      <w:bookmarkStart w:id="469" w:name="_Toc122706761"/>
      <w:r w:rsidRPr="00F27472">
        <w:t>Servizio d'inserimento rinnovo patente</w:t>
      </w:r>
      <w:r>
        <w:t xml:space="preserve"> PagoPA</w:t>
      </w:r>
      <w:bookmarkEnd w:id="468"/>
      <w:bookmarkEnd w:id="469"/>
    </w:p>
    <w:p w14:paraId="0F809836" w14:textId="77777777" w:rsidR="007153FC" w:rsidRDefault="007153FC" w:rsidP="007153FC">
      <w:pPr>
        <w:pStyle w:val="BodyText"/>
        <w:jc w:val="both"/>
        <w:rPr>
          <w:rFonts w:ascii="Verdana" w:hAnsi="Verdana" w:cs="Verdana"/>
          <w:sz w:val="20"/>
        </w:rPr>
      </w:pPr>
    </w:p>
    <w:p w14:paraId="535C09B0" w14:textId="77777777" w:rsidR="007153FC" w:rsidRPr="00EC65BE" w:rsidRDefault="007153FC" w:rsidP="00A61DA0">
      <w:pPr>
        <w:pStyle w:val="Paragrafoelenco"/>
        <w:keepNext/>
        <w:numPr>
          <w:ilvl w:val="0"/>
          <w:numId w:val="37"/>
        </w:numPr>
        <w:spacing w:after="60" w:line="240" w:lineRule="auto"/>
        <w:contextualSpacing w:val="0"/>
        <w:outlineLvl w:val="0"/>
        <w:rPr>
          <w:rFonts w:ascii="Verdana" w:hAnsi="Verdana" w:cs="Verdana"/>
          <w:b/>
          <w:bCs/>
          <w:caps/>
          <w:vanish/>
          <w:kern w:val="28"/>
          <w:sz w:val="20"/>
          <w:szCs w:val="20"/>
        </w:rPr>
      </w:pPr>
      <w:bookmarkStart w:id="470" w:name="_Toc107224332"/>
      <w:bookmarkStart w:id="471" w:name="_Toc107235316"/>
      <w:bookmarkStart w:id="472" w:name="_Toc109988922"/>
      <w:bookmarkStart w:id="473" w:name="_Toc112841987"/>
      <w:bookmarkStart w:id="474" w:name="_Toc112842211"/>
      <w:bookmarkStart w:id="475" w:name="_Toc115183535"/>
      <w:bookmarkStart w:id="476" w:name="_Toc122706762"/>
      <w:bookmarkEnd w:id="470"/>
      <w:bookmarkEnd w:id="471"/>
      <w:bookmarkEnd w:id="472"/>
      <w:bookmarkEnd w:id="473"/>
      <w:bookmarkEnd w:id="474"/>
      <w:bookmarkEnd w:id="475"/>
      <w:bookmarkEnd w:id="476"/>
    </w:p>
    <w:p w14:paraId="0CEC7603" w14:textId="77777777" w:rsidR="007153FC" w:rsidRPr="00EC65BE" w:rsidRDefault="007153FC" w:rsidP="00A61DA0">
      <w:pPr>
        <w:pStyle w:val="Paragrafoelenco"/>
        <w:keepNext/>
        <w:numPr>
          <w:ilvl w:val="1"/>
          <w:numId w:val="37"/>
        </w:numPr>
        <w:spacing w:after="60" w:line="240" w:lineRule="auto"/>
        <w:contextualSpacing w:val="0"/>
        <w:outlineLvl w:val="0"/>
        <w:rPr>
          <w:rFonts w:ascii="Verdana" w:hAnsi="Verdana" w:cs="Verdana"/>
          <w:b/>
          <w:bCs/>
          <w:caps/>
          <w:vanish/>
          <w:kern w:val="28"/>
          <w:sz w:val="20"/>
          <w:szCs w:val="20"/>
        </w:rPr>
      </w:pPr>
      <w:bookmarkStart w:id="477" w:name="_Toc107224333"/>
      <w:bookmarkStart w:id="478" w:name="_Toc107235317"/>
      <w:bookmarkStart w:id="479" w:name="_Toc109988923"/>
      <w:bookmarkStart w:id="480" w:name="_Toc112841988"/>
      <w:bookmarkStart w:id="481" w:name="_Toc112842212"/>
      <w:bookmarkStart w:id="482" w:name="_Toc115183536"/>
      <w:bookmarkStart w:id="483" w:name="_Toc122706763"/>
      <w:bookmarkEnd w:id="477"/>
      <w:bookmarkEnd w:id="478"/>
      <w:bookmarkEnd w:id="479"/>
      <w:bookmarkEnd w:id="480"/>
      <w:bookmarkEnd w:id="481"/>
      <w:bookmarkEnd w:id="482"/>
      <w:bookmarkEnd w:id="483"/>
    </w:p>
    <w:p w14:paraId="66781918"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Inserimento rinnovo patente </w:t>
      </w:r>
      <w:r w:rsidRPr="00402225">
        <w:rPr>
          <w:rFonts w:ascii="Verdana" w:hAnsi="Verdana" w:cs="Verdana"/>
          <w:sz w:val="20"/>
        </w:rPr>
        <w:t xml:space="preserve">permette </w:t>
      </w:r>
      <w:r>
        <w:rPr>
          <w:rFonts w:ascii="Verdana" w:hAnsi="Verdana" w:cs="Verdana"/>
          <w:sz w:val="20"/>
        </w:rPr>
        <w:t xml:space="preserve">agli operatori professionali di effettuare l'inserimento di una richiesta di rinnovo patente, </w:t>
      </w:r>
      <w:r w:rsidRPr="00402225">
        <w:rPr>
          <w:rFonts w:ascii="Verdana" w:hAnsi="Verdana" w:cs="Verdana"/>
          <w:sz w:val="20"/>
        </w:rPr>
        <w:t>di competenza della specifica agenzia.</w:t>
      </w:r>
    </w:p>
    <w:p w14:paraId="28679CEA" w14:textId="77777777" w:rsidR="007153FC" w:rsidRDefault="007153FC" w:rsidP="007153FC">
      <w:pPr>
        <w:pStyle w:val="BodyText"/>
        <w:jc w:val="both"/>
        <w:rPr>
          <w:rFonts w:ascii="Verdana" w:hAnsi="Verdana" w:cs="Verdana"/>
          <w:sz w:val="20"/>
        </w:rPr>
      </w:pPr>
      <w:r>
        <w:rPr>
          <w:rFonts w:ascii="Verdana" w:hAnsi="Verdana" w:cs="Verdana"/>
          <w:sz w:val="20"/>
        </w:rPr>
        <w:t>Il servizio di inserimento esegue prima un test di Rinnovabilità, poi se il test è positivo esegue il pagamento ed infine inserisce la richiesta con protocollo formato da 10 caratteri, in cui i primi due sono alfabetici+U1+progressivo numero di 6 cifre.</w:t>
      </w:r>
    </w:p>
    <w:p w14:paraId="29FB85C4" w14:textId="77777777" w:rsidR="007153FC" w:rsidRDefault="007153FC" w:rsidP="007153FC">
      <w:pPr>
        <w:pStyle w:val="BodyText"/>
        <w:jc w:val="both"/>
        <w:rPr>
          <w:rFonts w:ascii="Verdana" w:hAnsi="Verdana" w:cs="Verdana"/>
          <w:sz w:val="20"/>
        </w:rPr>
      </w:pPr>
      <w:r>
        <w:rPr>
          <w:rFonts w:ascii="Verdana" w:hAnsi="Verdana" w:cs="Verdana"/>
          <w:sz w:val="20"/>
        </w:rPr>
        <w:t>Es: AAU1000005</w:t>
      </w:r>
    </w:p>
    <w:p w14:paraId="314771FE" w14:textId="77777777" w:rsidR="007153FC" w:rsidRDefault="007153FC" w:rsidP="007153FC">
      <w:pPr>
        <w:pStyle w:val="BodyText"/>
        <w:jc w:val="both"/>
        <w:rPr>
          <w:rFonts w:ascii="Verdana" w:hAnsi="Verdana" w:cs="Verdana"/>
          <w:sz w:val="20"/>
        </w:rPr>
      </w:pPr>
      <w:r w:rsidRPr="00B35C47">
        <w:rPr>
          <w:rFonts w:ascii="Verdana" w:hAnsi="Verdana" w:cs="Verdana"/>
          <w:sz w:val="20"/>
        </w:rPr>
        <w:t>Se l’inserimento va a buon fine ma il pagamento fallisce la pratica viene comunque inserita in uno stato particolare e il servizio restituisce il dettaglio affinchè i dati siano utilizzabili per completare l’inserimento tramite la funzione di “Ritenta Pagamento” illustrata più avanti.</w:t>
      </w:r>
    </w:p>
    <w:p w14:paraId="1CECE32F"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di inserimento </w:t>
      </w:r>
      <w:r>
        <w:rPr>
          <w:rFonts w:ascii="Verdana" w:hAnsi="Verdana" w:cs="Arial"/>
          <w:sz w:val="20"/>
          <w:lang w:eastAsia="en-US"/>
        </w:rPr>
        <w:t>rinnovo pagopa</w:t>
      </w:r>
    </w:p>
    <w:p w14:paraId="46D4479C"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58CBF4BA"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sidRPr="00805F23">
        <w:rPr>
          <w:rFonts w:ascii="Verdana" w:hAnsi="Verdana" w:cs="Verdana"/>
          <w:sz w:val="20"/>
        </w:rPr>
        <w:t xml:space="preserve"> </w:t>
      </w:r>
      <w:r w:rsidRPr="00532034">
        <w:rPr>
          <w:rFonts w:ascii="Verdana" w:hAnsi="Verdana" w:cs="Verdana"/>
          <w:sz w:val="20"/>
        </w:rPr>
        <w:t>/services/</w:t>
      </w:r>
      <w:r>
        <w:rPr>
          <w:rFonts w:ascii="Verdana" w:hAnsi="Verdana" w:cs="Verdana"/>
          <w:sz w:val="20"/>
        </w:rPr>
        <w:t>inserimentoRinnovoPagoPA</w:t>
      </w:r>
      <w:r w:rsidRPr="00532034">
        <w:rPr>
          <w:rFonts w:ascii="Verdana" w:hAnsi="Verdana" w:cs="Verdana"/>
          <w:sz w:val="20"/>
        </w:rPr>
        <w:t>/</w:t>
      </w:r>
      <w:r>
        <w:rPr>
          <w:rFonts w:ascii="Verdana" w:hAnsi="Verdana" w:cs="Verdana"/>
          <w:sz w:val="20"/>
        </w:rPr>
        <w:t>inserimentoRinnovoPagoPA</w:t>
      </w:r>
      <w:r w:rsidRPr="00532034">
        <w:rPr>
          <w:rFonts w:ascii="Verdana" w:hAnsi="Verdana" w:cs="Verdana"/>
          <w:sz w:val="20"/>
        </w:rPr>
        <w:t>.wsdl</w:t>
      </w:r>
    </w:p>
    <w:p w14:paraId="2378613C" w14:textId="77777777" w:rsidR="007153FC" w:rsidRDefault="007153FC" w:rsidP="007153FC">
      <w:pPr>
        <w:pStyle w:val="BodyText"/>
        <w:jc w:val="both"/>
        <w:rPr>
          <w:rFonts w:ascii="Verdana" w:hAnsi="Verdana" w:cs="Verdana"/>
          <w:sz w:val="20"/>
        </w:rPr>
      </w:pPr>
    </w:p>
    <w:p w14:paraId="5C36F038"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25306EFD">
          <v:shape id="_x0000_i1199" type="#_x0000_t75" style="width:75.75pt;height:48.75pt" o:ole="">
            <v:imagedata r:id="rId371" o:title=""/>
          </v:shape>
          <o:OLEObject Type="Embed" ProgID="Package" ShapeID="_x0000_i1199" DrawAspect="Icon" ObjectID="_1740565765" r:id="rId372"/>
        </w:object>
      </w:r>
      <w:r>
        <w:rPr>
          <w:rFonts w:ascii="Verdana" w:hAnsi="Verdana" w:cs="Verdana"/>
          <w:sz w:val="20"/>
        </w:rPr>
        <w:object w:dxaOrig="1508" w:dyaOrig="983" w14:anchorId="4E1EA345">
          <v:shape id="_x0000_i1200" type="#_x0000_t75" style="width:75.75pt;height:48.75pt" o:ole="">
            <v:imagedata r:id="rId373" o:title=""/>
          </v:shape>
          <o:OLEObject Type="Embed" ProgID="Package" ShapeID="_x0000_i1200" DrawAspect="Icon" ObjectID="_1740565766" r:id="rId374"/>
        </w:object>
      </w:r>
    </w:p>
    <w:p w14:paraId="42AA81BD" w14:textId="77777777" w:rsidR="007153FC" w:rsidRPr="00F27472" w:rsidRDefault="007153FC" w:rsidP="00A61DA0">
      <w:pPr>
        <w:pStyle w:val="Titolo2"/>
      </w:pPr>
      <w:bookmarkStart w:id="484" w:name="_Toc13135657"/>
      <w:bookmarkStart w:id="485" w:name="_Toc57042077"/>
      <w:bookmarkStart w:id="486" w:name="_Toc115183537"/>
      <w:bookmarkStart w:id="487" w:name="_Toc122706764"/>
      <w:r w:rsidRPr="00F27472">
        <w:t>Servizio di VISUALIZZAZIONE SALDO CREDITI</w:t>
      </w:r>
      <w:bookmarkEnd w:id="484"/>
      <w:bookmarkEnd w:id="485"/>
      <w:bookmarkEnd w:id="486"/>
      <w:bookmarkEnd w:id="487"/>
    </w:p>
    <w:p w14:paraId="224010FF" w14:textId="77777777" w:rsidR="007153FC" w:rsidRPr="00402225" w:rsidRDefault="007153FC" w:rsidP="007153FC">
      <w:pPr>
        <w:pStyle w:val="BodyText"/>
        <w:jc w:val="both"/>
        <w:rPr>
          <w:rFonts w:ascii="Verdana" w:hAnsi="Verdana" w:cs="Verdana"/>
          <w:sz w:val="20"/>
        </w:rPr>
      </w:pPr>
      <w:r>
        <w:rPr>
          <w:rFonts w:ascii="Verdana" w:hAnsi="Verdana" w:cs="Verdana"/>
          <w:sz w:val="20"/>
        </w:rPr>
        <w:t>Questo servizio consente di visualizzare i crediti residui.</w:t>
      </w:r>
    </w:p>
    <w:p w14:paraId="0ED8B83E"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di </w:t>
      </w:r>
      <w:r>
        <w:rPr>
          <w:rFonts w:ascii="Verdana" w:hAnsi="Verdana" w:cs="Arial"/>
          <w:sz w:val="20"/>
          <w:lang w:eastAsia="en-US"/>
        </w:rPr>
        <w:t>visualizzazione saldo crediti</w:t>
      </w:r>
    </w:p>
    <w:p w14:paraId="2B20DF71"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2728BF61" w14:textId="77777777" w:rsidR="007153FC" w:rsidRDefault="007153FC" w:rsidP="007153FC">
      <w:pPr>
        <w:pStyle w:val="BodyText"/>
        <w:jc w:val="both"/>
        <w:rPr>
          <w:rFonts w:ascii="Verdana" w:hAnsi="Verdana" w:cs="Verdana"/>
          <w:sz w:val="18"/>
          <w:szCs w:val="18"/>
        </w:rPr>
      </w:pPr>
      <w:r w:rsidRPr="008E607E">
        <w:rPr>
          <w:rFonts w:cs="Arial"/>
          <w:b/>
          <w:bCs/>
        </w:rPr>
        <w:t>WSDL</w:t>
      </w:r>
      <w:r>
        <w:rPr>
          <w:rFonts w:cs="Arial"/>
          <w:b/>
          <w:bCs/>
        </w:rPr>
        <w:t>:</w:t>
      </w:r>
      <w:r w:rsidRPr="003173D7">
        <w:rPr>
          <w:rFonts w:ascii="Verdana" w:hAnsi="Verdana" w:cs="Verdana"/>
          <w:sz w:val="18"/>
          <w:szCs w:val="18"/>
        </w:rPr>
        <w:t xml:space="preserve"> </w:t>
      </w:r>
      <w:r w:rsidRPr="00465383">
        <w:rPr>
          <w:rFonts w:ascii="Verdana" w:hAnsi="Verdana" w:cs="Verdana"/>
          <w:sz w:val="18"/>
          <w:szCs w:val="18"/>
        </w:rPr>
        <w:t>/services/</w:t>
      </w:r>
      <w:r w:rsidRPr="00465383">
        <w:rPr>
          <w:sz w:val="18"/>
          <w:szCs w:val="18"/>
        </w:rPr>
        <w:t xml:space="preserve"> </w:t>
      </w:r>
      <w:r w:rsidRPr="00465383">
        <w:rPr>
          <w:rFonts w:ascii="Verdana" w:hAnsi="Verdana"/>
          <w:bCs/>
          <w:sz w:val="18"/>
          <w:szCs w:val="18"/>
        </w:rPr>
        <w:t>visualizzaSaldoCrediti</w:t>
      </w:r>
      <w:r w:rsidRPr="00465383">
        <w:rPr>
          <w:rFonts w:ascii="Verdana" w:hAnsi="Verdana" w:cs="Verdana"/>
          <w:sz w:val="18"/>
          <w:szCs w:val="18"/>
        </w:rPr>
        <w:t>/visualizzaSaldoCrediti.wsdl</w:t>
      </w:r>
    </w:p>
    <w:p w14:paraId="6142B118" w14:textId="77777777" w:rsidR="007153FC" w:rsidRDefault="007153FC" w:rsidP="007153FC">
      <w:pPr>
        <w:pStyle w:val="BodyText"/>
        <w:jc w:val="both"/>
        <w:rPr>
          <w:rFonts w:ascii="Verdana" w:hAnsi="Verdana" w:cs="Verdana"/>
          <w:sz w:val="18"/>
          <w:szCs w:val="18"/>
        </w:rPr>
      </w:pPr>
    </w:p>
    <w:p w14:paraId="5690E326" w14:textId="77777777" w:rsidR="007153FC" w:rsidRDefault="007153FC" w:rsidP="007153FC">
      <w:pPr>
        <w:pStyle w:val="BodyText"/>
        <w:jc w:val="both"/>
        <w:rPr>
          <w:rFonts w:ascii="Verdana" w:hAnsi="Verdana" w:cs="Verdana"/>
          <w:sz w:val="18"/>
          <w:szCs w:val="18"/>
        </w:rPr>
      </w:pPr>
    </w:p>
    <w:p w14:paraId="0F670532" w14:textId="77777777" w:rsidR="007153FC" w:rsidRDefault="007153FC" w:rsidP="007153FC">
      <w:pPr>
        <w:pStyle w:val="BodyText"/>
        <w:jc w:val="both"/>
        <w:rPr>
          <w:rFonts w:ascii="Verdana" w:hAnsi="Verdana" w:cs="Verdana"/>
          <w:sz w:val="18"/>
          <w:szCs w:val="18"/>
        </w:rPr>
      </w:pPr>
      <w:r>
        <w:rPr>
          <w:rFonts w:ascii="Verdana" w:hAnsi="Verdana" w:cs="Verdana"/>
          <w:sz w:val="18"/>
          <w:szCs w:val="18"/>
        </w:rPr>
        <w:object w:dxaOrig="1508" w:dyaOrig="983" w14:anchorId="086A7339">
          <v:shape id="_x0000_i1201" type="#_x0000_t75" style="width:75.75pt;height:48.75pt" o:ole="">
            <v:imagedata r:id="rId375" o:title=""/>
          </v:shape>
          <o:OLEObject Type="Embed" ProgID="Package" ShapeID="_x0000_i1201" DrawAspect="Icon" ObjectID="_1740565767" r:id="rId376"/>
        </w:object>
      </w:r>
      <w:r>
        <w:rPr>
          <w:rFonts w:ascii="Verdana" w:hAnsi="Verdana" w:cs="Verdana"/>
          <w:sz w:val="18"/>
          <w:szCs w:val="18"/>
        </w:rPr>
        <w:object w:dxaOrig="1508" w:dyaOrig="983" w14:anchorId="76D30D6C">
          <v:shape id="_x0000_i1202" type="#_x0000_t75" style="width:75.75pt;height:48.75pt" o:ole="">
            <v:imagedata r:id="rId377" o:title=""/>
          </v:shape>
          <o:OLEObject Type="Embed" ProgID="Package" ShapeID="_x0000_i1202" DrawAspect="Icon" ObjectID="_1740565768" r:id="rId378"/>
        </w:object>
      </w:r>
    </w:p>
    <w:p w14:paraId="7E3F0136" w14:textId="77777777" w:rsidR="007153FC" w:rsidRPr="00F27472" w:rsidRDefault="007153FC" w:rsidP="00A61DA0">
      <w:pPr>
        <w:pStyle w:val="Titolo2"/>
      </w:pPr>
      <w:bookmarkStart w:id="488" w:name="_Toc13135661"/>
      <w:bookmarkStart w:id="489" w:name="_Toc57042081"/>
      <w:bookmarkStart w:id="490" w:name="_Toc115183538"/>
      <w:bookmarkStart w:id="491" w:name="_Toc122706765"/>
      <w:r w:rsidRPr="00F27472">
        <w:t>Servizio ricerca gestione rinnovo medico</w:t>
      </w:r>
      <w:bookmarkEnd w:id="488"/>
      <w:bookmarkEnd w:id="489"/>
      <w:bookmarkEnd w:id="490"/>
      <w:bookmarkEnd w:id="491"/>
      <w:r w:rsidRPr="00F27472">
        <w:t xml:space="preserve"> </w:t>
      </w:r>
    </w:p>
    <w:p w14:paraId="521E81B5"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di ricerca gestione rinnovo medico </w:t>
      </w:r>
      <w:r w:rsidRPr="00402225">
        <w:rPr>
          <w:rFonts w:ascii="Verdana" w:hAnsi="Verdana" w:cs="Verdana"/>
          <w:sz w:val="20"/>
        </w:rPr>
        <w:t xml:space="preserve">permette </w:t>
      </w:r>
      <w:r>
        <w:rPr>
          <w:rFonts w:ascii="Verdana" w:hAnsi="Verdana" w:cs="Verdana"/>
          <w:sz w:val="20"/>
        </w:rPr>
        <w:t>agli operatori professionali di ricercare le pratiche in stato Attivo, quindi completate dai dati medici, per un’intervallo di date.</w:t>
      </w:r>
    </w:p>
    <w:p w14:paraId="7762D7CA"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di </w:t>
      </w:r>
      <w:r>
        <w:rPr>
          <w:rFonts w:ascii="Verdana" w:hAnsi="Verdana" w:cs="Arial"/>
          <w:sz w:val="20"/>
          <w:lang w:eastAsia="en-US"/>
        </w:rPr>
        <w:t>ricerca gestione rinnovo medico</w:t>
      </w:r>
    </w:p>
    <w:p w14:paraId="25FD54D3"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02ABE09F"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sidRPr="004C73CF">
        <w:rPr>
          <w:rFonts w:ascii="Verdana" w:hAnsi="Verdana" w:cs="Verdana"/>
          <w:sz w:val="20"/>
        </w:rPr>
        <w:t xml:space="preserve"> </w:t>
      </w:r>
      <w:r w:rsidRPr="00653A12">
        <w:rPr>
          <w:rFonts w:ascii="Verdana" w:hAnsi="Verdana" w:cs="Verdana"/>
          <w:sz w:val="20"/>
        </w:rPr>
        <w:t>/services/</w:t>
      </w:r>
      <w:r>
        <w:rPr>
          <w:rFonts w:ascii="Verdana" w:hAnsi="Verdana" w:cs="Verdana"/>
          <w:sz w:val="20"/>
        </w:rPr>
        <w:t>ricercaGestioneRinnovoMedico</w:t>
      </w:r>
      <w:r w:rsidRPr="00653A12">
        <w:rPr>
          <w:rFonts w:ascii="Verdana" w:hAnsi="Verdana" w:cs="Verdana"/>
          <w:sz w:val="20"/>
        </w:rPr>
        <w:t>/</w:t>
      </w:r>
      <w:r>
        <w:rPr>
          <w:rFonts w:ascii="Verdana" w:hAnsi="Verdana" w:cs="Verdana"/>
          <w:sz w:val="20"/>
        </w:rPr>
        <w:t>ricercaGestioneRinnovoMedico.</w:t>
      </w:r>
      <w:r w:rsidRPr="00653A12">
        <w:rPr>
          <w:rFonts w:ascii="Verdana" w:hAnsi="Verdana" w:cs="Verdana"/>
          <w:sz w:val="20"/>
        </w:rPr>
        <w:t>wsdl</w:t>
      </w:r>
    </w:p>
    <w:p w14:paraId="16D4EF8F"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19B6DF86">
          <v:shape id="_x0000_i1203" type="#_x0000_t75" style="width:75.75pt;height:48.75pt" o:ole="">
            <v:imagedata r:id="rId379" o:title=""/>
          </v:shape>
          <o:OLEObject Type="Embed" ProgID="Package" ShapeID="_x0000_i1203" DrawAspect="Icon" ObjectID="_1740565769" r:id="rId380"/>
        </w:object>
      </w:r>
      <w:r>
        <w:rPr>
          <w:rFonts w:ascii="Verdana" w:hAnsi="Verdana" w:cs="Verdana"/>
          <w:sz w:val="20"/>
        </w:rPr>
        <w:object w:dxaOrig="1508" w:dyaOrig="983" w14:anchorId="17A9D1C0">
          <v:shape id="_x0000_i1204" type="#_x0000_t75" style="width:75.75pt;height:48.75pt" o:ole="">
            <v:imagedata r:id="rId381" o:title=""/>
          </v:shape>
          <o:OLEObject Type="Embed" ProgID="Package" ShapeID="_x0000_i1204" DrawAspect="Icon" ObjectID="_1740565770" r:id="rId382"/>
        </w:object>
      </w:r>
    </w:p>
    <w:p w14:paraId="01F6F27C" w14:textId="77777777" w:rsidR="007153FC" w:rsidRPr="00721AC4" w:rsidRDefault="007153FC" w:rsidP="00A61DA0">
      <w:pPr>
        <w:pStyle w:val="Titolo2"/>
      </w:pPr>
      <w:bookmarkStart w:id="492" w:name="_Toc13135665"/>
      <w:bookmarkStart w:id="493" w:name="_Toc57042085"/>
      <w:bookmarkStart w:id="494" w:name="_Toc115183539"/>
      <w:bookmarkStart w:id="495" w:name="_Toc122706766"/>
      <w:r w:rsidRPr="00721AC4">
        <w:t>Servizio di modifica rinnovo foto firma</w:t>
      </w:r>
      <w:bookmarkEnd w:id="492"/>
      <w:bookmarkEnd w:id="493"/>
      <w:bookmarkEnd w:id="494"/>
      <w:bookmarkEnd w:id="495"/>
    </w:p>
    <w:p w14:paraId="79C125A2"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Modifica rinnovo Foto Firma </w:t>
      </w:r>
      <w:r w:rsidRPr="00402225">
        <w:rPr>
          <w:rFonts w:ascii="Verdana" w:hAnsi="Verdana" w:cs="Verdana"/>
          <w:sz w:val="20"/>
        </w:rPr>
        <w:t xml:space="preserve">permette </w:t>
      </w:r>
      <w:r>
        <w:rPr>
          <w:rFonts w:ascii="Verdana" w:hAnsi="Verdana" w:cs="Verdana"/>
          <w:sz w:val="20"/>
        </w:rPr>
        <w:t xml:space="preserve">agli operatori professionali di effettuare la modifica, </w:t>
      </w:r>
      <w:r w:rsidRPr="00C476FC">
        <w:rPr>
          <w:rFonts w:ascii="Verdana" w:hAnsi="Verdana" w:cs="Verdana"/>
          <w:sz w:val="20"/>
        </w:rPr>
        <w:t>escusivamente della foto e/o della firma,</w:t>
      </w:r>
      <w:r>
        <w:rPr>
          <w:rFonts w:ascii="Verdana" w:hAnsi="Verdana" w:cs="Verdana"/>
          <w:sz w:val="20"/>
        </w:rPr>
        <w:t xml:space="preserve"> relativamente ad una richiesta di rinnovo patente, </w:t>
      </w:r>
      <w:r w:rsidRPr="00402225">
        <w:rPr>
          <w:rFonts w:ascii="Verdana" w:hAnsi="Verdana" w:cs="Verdana"/>
          <w:sz w:val="20"/>
        </w:rPr>
        <w:t>di competenza della specifica agenzia.</w:t>
      </w:r>
    </w:p>
    <w:p w14:paraId="01CDA69A"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di </w:t>
      </w:r>
      <w:r>
        <w:rPr>
          <w:rFonts w:ascii="Verdana" w:hAnsi="Verdana" w:cs="Arial"/>
          <w:sz w:val="20"/>
          <w:lang w:eastAsia="en-US"/>
        </w:rPr>
        <w:t>modifica rinnovo foto firma</w:t>
      </w:r>
    </w:p>
    <w:p w14:paraId="497D17F8"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5F0D5D83"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sidRPr="004C73CF">
        <w:rPr>
          <w:rFonts w:ascii="Verdana" w:hAnsi="Verdana" w:cs="Verdana"/>
          <w:sz w:val="20"/>
        </w:rPr>
        <w:t xml:space="preserve"> </w:t>
      </w:r>
      <w:r w:rsidRPr="00532034">
        <w:rPr>
          <w:rFonts w:ascii="Verdana" w:hAnsi="Verdana" w:cs="Verdana"/>
          <w:sz w:val="20"/>
        </w:rPr>
        <w:t>/services/</w:t>
      </w:r>
      <w:r>
        <w:rPr>
          <w:rFonts w:ascii="Verdana" w:hAnsi="Verdana" w:cs="Verdana"/>
          <w:sz w:val="20"/>
        </w:rPr>
        <w:t>modificaRinnovoFotoFirma</w:t>
      </w:r>
      <w:r w:rsidRPr="00532034">
        <w:rPr>
          <w:rFonts w:ascii="Verdana" w:hAnsi="Verdana" w:cs="Verdana"/>
          <w:sz w:val="20"/>
        </w:rPr>
        <w:t>/</w:t>
      </w:r>
      <w:r>
        <w:rPr>
          <w:rFonts w:ascii="Verdana" w:hAnsi="Verdana" w:cs="Verdana"/>
          <w:sz w:val="20"/>
        </w:rPr>
        <w:t>modificaRinnovoFotoFirma</w:t>
      </w:r>
      <w:r w:rsidRPr="00532034">
        <w:rPr>
          <w:rFonts w:ascii="Verdana" w:hAnsi="Verdana" w:cs="Verdana"/>
          <w:sz w:val="20"/>
        </w:rPr>
        <w:t>.wsdl</w:t>
      </w:r>
    </w:p>
    <w:p w14:paraId="1EC941F5"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68E083D2">
          <v:shape id="_x0000_i1205" type="#_x0000_t75" style="width:75.75pt;height:48.75pt" o:ole="">
            <v:imagedata r:id="rId383" o:title=""/>
          </v:shape>
          <o:OLEObject Type="Embed" ProgID="Package" ShapeID="_x0000_i1205" DrawAspect="Icon" ObjectID="_1740565771" r:id="rId384"/>
        </w:object>
      </w:r>
      <w:r>
        <w:rPr>
          <w:rFonts w:ascii="Verdana" w:hAnsi="Verdana" w:cs="Verdana"/>
          <w:sz w:val="20"/>
        </w:rPr>
        <w:object w:dxaOrig="1508" w:dyaOrig="983" w14:anchorId="082DFDAA">
          <v:shape id="_x0000_i1206" type="#_x0000_t75" style="width:75.75pt;height:48.75pt" o:ole="">
            <v:imagedata r:id="rId385" o:title=""/>
          </v:shape>
          <o:OLEObject Type="Embed" ProgID="Package" ShapeID="_x0000_i1206" DrawAspect="Icon" ObjectID="_1740565772" r:id="rId386"/>
        </w:object>
      </w:r>
    </w:p>
    <w:p w14:paraId="29F425E7" w14:textId="77777777" w:rsidR="007153FC" w:rsidRPr="00721AC4" w:rsidRDefault="007153FC" w:rsidP="00A61DA0">
      <w:pPr>
        <w:pStyle w:val="Titolo2"/>
      </w:pPr>
      <w:bookmarkStart w:id="496" w:name="_Toc13135669"/>
      <w:bookmarkStart w:id="497" w:name="_Toc57042089"/>
      <w:bookmarkStart w:id="498" w:name="_Toc115183540"/>
      <w:bookmarkStart w:id="499" w:name="_Toc122706767"/>
      <w:r w:rsidRPr="00721AC4">
        <w:t>Servizio di modifica rinnovo medico Foto Firma</w:t>
      </w:r>
      <w:bookmarkEnd w:id="496"/>
      <w:bookmarkEnd w:id="497"/>
      <w:bookmarkEnd w:id="498"/>
      <w:bookmarkEnd w:id="499"/>
    </w:p>
    <w:p w14:paraId="165ED6DA"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Modifica rinnovo medico Foto Firma, </w:t>
      </w:r>
      <w:r w:rsidRPr="00402225">
        <w:rPr>
          <w:rFonts w:ascii="Verdana" w:hAnsi="Verdana" w:cs="Verdana"/>
          <w:sz w:val="20"/>
        </w:rPr>
        <w:t xml:space="preserve">permette </w:t>
      </w:r>
      <w:r>
        <w:rPr>
          <w:rFonts w:ascii="Verdana" w:hAnsi="Verdana" w:cs="Verdana"/>
          <w:sz w:val="20"/>
        </w:rPr>
        <w:t xml:space="preserve">ai medici di effettuare la modifica, </w:t>
      </w:r>
      <w:r w:rsidRPr="00C476FC">
        <w:rPr>
          <w:rFonts w:ascii="Verdana" w:hAnsi="Verdana" w:cs="Verdana"/>
          <w:sz w:val="20"/>
        </w:rPr>
        <w:t>escusivamente della foto e/o della firma</w:t>
      </w:r>
      <w:r>
        <w:rPr>
          <w:rFonts w:ascii="Verdana" w:hAnsi="Verdana" w:cs="Verdana"/>
          <w:sz w:val="20"/>
        </w:rPr>
        <w:t>, relativamente ad una richiesta di rinnovo patente</w:t>
      </w:r>
      <w:r w:rsidRPr="00402225">
        <w:rPr>
          <w:rFonts w:ascii="Verdana" w:hAnsi="Verdana" w:cs="Verdana"/>
          <w:sz w:val="20"/>
        </w:rPr>
        <w:t>.</w:t>
      </w:r>
    </w:p>
    <w:p w14:paraId="4F652B0F"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di </w:t>
      </w:r>
      <w:r>
        <w:rPr>
          <w:rFonts w:ascii="Verdana" w:hAnsi="Verdana" w:cs="Arial"/>
          <w:sz w:val="20"/>
          <w:lang w:eastAsia="en-US"/>
        </w:rPr>
        <w:t>modifica rinnovo medico foto firma</w:t>
      </w:r>
    </w:p>
    <w:p w14:paraId="7731AB53"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478676EE"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sidRPr="004C73CF">
        <w:rPr>
          <w:rFonts w:ascii="Verdana" w:hAnsi="Verdana" w:cs="Verdana"/>
          <w:sz w:val="20"/>
        </w:rPr>
        <w:t xml:space="preserve"> </w:t>
      </w:r>
      <w:r w:rsidRPr="00532034">
        <w:rPr>
          <w:rFonts w:ascii="Verdana" w:hAnsi="Verdana" w:cs="Verdana"/>
          <w:sz w:val="20"/>
        </w:rPr>
        <w:t>/services/</w:t>
      </w:r>
      <w:r>
        <w:rPr>
          <w:rFonts w:ascii="Verdana" w:hAnsi="Verdana" w:cs="Verdana"/>
          <w:sz w:val="20"/>
        </w:rPr>
        <w:t>modificaRinnovoMedicoFotoFirma</w:t>
      </w:r>
      <w:r w:rsidRPr="00532034">
        <w:rPr>
          <w:rFonts w:ascii="Verdana" w:hAnsi="Verdana" w:cs="Verdana"/>
          <w:sz w:val="20"/>
        </w:rPr>
        <w:t>/</w:t>
      </w:r>
      <w:r>
        <w:rPr>
          <w:rFonts w:ascii="Verdana" w:hAnsi="Verdana" w:cs="Verdana"/>
          <w:sz w:val="20"/>
        </w:rPr>
        <w:t>modificaRinnovoMedicoFotoFirma</w:t>
      </w:r>
      <w:r w:rsidRPr="00532034">
        <w:rPr>
          <w:rFonts w:ascii="Verdana" w:hAnsi="Verdana" w:cs="Verdana"/>
          <w:sz w:val="20"/>
        </w:rPr>
        <w:t>.wsdl</w:t>
      </w:r>
    </w:p>
    <w:p w14:paraId="0C8D51F8"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67690539">
          <v:shape id="_x0000_i1207" type="#_x0000_t75" style="width:75.75pt;height:48.75pt" o:ole="">
            <v:imagedata r:id="rId387" o:title=""/>
          </v:shape>
          <o:OLEObject Type="Embed" ProgID="Package" ShapeID="_x0000_i1207" DrawAspect="Icon" ObjectID="_1740565773" r:id="rId388"/>
        </w:object>
      </w:r>
      <w:r>
        <w:rPr>
          <w:rFonts w:ascii="Verdana" w:hAnsi="Verdana" w:cs="Verdana"/>
          <w:sz w:val="20"/>
        </w:rPr>
        <w:object w:dxaOrig="1508" w:dyaOrig="983" w14:anchorId="42FA4AD3">
          <v:shape id="_x0000_i1208" type="#_x0000_t75" style="width:75.75pt;height:48.75pt" o:ole="">
            <v:imagedata r:id="rId389" o:title=""/>
          </v:shape>
          <o:OLEObject Type="Embed" ProgID="Package" ShapeID="_x0000_i1208" DrawAspect="Icon" ObjectID="_1740565774" r:id="rId390"/>
        </w:object>
      </w:r>
    </w:p>
    <w:p w14:paraId="248E51D7" w14:textId="77777777" w:rsidR="007153FC" w:rsidRPr="00402225" w:rsidRDefault="007153FC" w:rsidP="007153FC">
      <w:pPr>
        <w:pStyle w:val="BodyText"/>
        <w:jc w:val="both"/>
        <w:rPr>
          <w:rFonts w:ascii="Verdana" w:hAnsi="Verdana" w:cs="Verdana"/>
          <w:sz w:val="20"/>
        </w:rPr>
      </w:pPr>
    </w:p>
    <w:p w14:paraId="02E6682C" w14:textId="77777777" w:rsidR="007153FC" w:rsidRPr="00721AC4" w:rsidRDefault="007153FC" w:rsidP="00A61DA0">
      <w:pPr>
        <w:pStyle w:val="Titolo2"/>
      </w:pPr>
      <w:bookmarkStart w:id="500" w:name="_Toc1728053"/>
      <w:bookmarkStart w:id="501" w:name="_Toc13135673"/>
      <w:bookmarkStart w:id="502" w:name="_Toc57042093"/>
      <w:bookmarkStart w:id="503" w:name="_Toc115183541"/>
      <w:bookmarkStart w:id="504" w:name="_Toc122706768"/>
      <w:r w:rsidRPr="00721AC4">
        <w:t>Servizio di RITENTA PAGAMENTO CON BOLLETTINI - AG</w:t>
      </w:r>
      <w:bookmarkEnd w:id="500"/>
      <w:bookmarkEnd w:id="501"/>
      <w:bookmarkEnd w:id="502"/>
      <w:bookmarkEnd w:id="503"/>
      <w:bookmarkEnd w:id="504"/>
    </w:p>
    <w:p w14:paraId="5C3702E6"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“Ritenta pagamento con Bollettini” consente alle agenzie di completare l’inserimento di una pratica qualora in fase di inserimento ci fossero stati dei problemi con la bruciatura dei bollettini e la pratica risultasse in stato “PAGAMENTO DA RIPETERE”.</w:t>
      </w:r>
    </w:p>
    <w:p w14:paraId="4577241F"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di </w:t>
      </w:r>
      <w:r>
        <w:rPr>
          <w:rFonts w:ascii="Verdana" w:hAnsi="Verdana" w:cs="Arial"/>
          <w:sz w:val="20"/>
          <w:lang w:eastAsia="en-US"/>
        </w:rPr>
        <w:t>ritenta pagamento con bollettino -AG</w:t>
      </w:r>
    </w:p>
    <w:p w14:paraId="06B19FB1"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67480863"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sidRPr="00532034">
        <w:rPr>
          <w:rFonts w:ascii="Verdana" w:hAnsi="Verdana" w:cs="Verdana"/>
          <w:sz w:val="20"/>
        </w:rPr>
        <w:t>/services/</w:t>
      </w:r>
      <w:r w:rsidRPr="0045275B">
        <w:rPr>
          <w:rFonts w:ascii="Verdana" w:hAnsi="Verdana" w:cs="Verdana"/>
          <w:sz w:val="20"/>
        </w:rPr>
        <w:t>ritentaPagamentoBollettiniAgenzia</w:t>
      </w:r>
      <w:r w:rsidRPr="00532034">
        <w:rPr>
          <w:rFonts w:ascii="Verdana" w:hAnsi="Verdana" w:cs="Verdana"/>
          <w:sz w:val="20"/>
        </w:rPr>
        <w:t>/</w:t>
      </w:r>
      <w:r w:rsidRPr="0045275B">
        <w:rPr>
          <w:rFonts w:ascii="Verdana" w:hAnsi="Verdana" w:cs="Verdana"/>
          <w:sz w:val="20"/>
        </w:rPr>
        <w:t>ritentaPagamentoBollettiniAgenzia</w:t>
      </w:r>
      <w:r w:rsidRPr="00532034">
        <w:rPr>
          <w:rFonts w:ascii="Verdana" w:hAnsi="Verdana" w:cs="Verdana"/>
          <w:sz w:val="20"/>
        </w:rPr>
        <w:t>.wsdl</w:t>
      </w:r>
    </w:p>
    <w:p w14:paraId="5176BBEB"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171568CE">
          <v:shape id="_x0000_i1209" type="#_x0000_t75" style="width:75.75pt;height:48.75pt" o:ole="">
            <v:imagedata r:id="rId391" o:title=""/>
          </v:shape>
          <o:OLEObject Type="Embed" ProgID="Package" ShapeID="_x0000_i1209" DrawAspect="Icon" ObjectID="_1740565775" r:id="rId392"/>
        </w:object>
      </w:r>
      <w:r>
        <w:rPr>
          <w:rFonts w:ascii="Verdana" w:hAnsi="Verdana" w:cs="Verdana"/>
          <w:sz w:val="20"/>
        </w:rPr>
        <w:object w:dxaOrig="1508" w:dyaOrig="983" w14:anchorId="2B626CBF">
          <v:shape id="_x0000_i1210" type="#_x0000_t75" style="width:75.75pt;height:48.75pt" o:ole="">
            <v:imagedata r:id="rId393" o:title=""/>
          </v:shape>
          <o:OLEObject Type="Embed" ProgID="Package" ShapeID="_x0000_i1210" DrawAspect="Icon" ObjectID="_1740565776" r:id="rId394"/>
        </w:object>
      </w:r>
    </w:p>
    <w:p w14:paraId="53140D2C" w14:textId="77777777" w:rsidR="007153FC" w:rsidRPr="00721AC4" w:rsidRDefault="007153FC" w:rsidP="00A61DA0">
      <w:pPr>
        <w:pStyle w:val="Titolo2"/>
      </w:pPr>
      <w:bookmarkStart w:id="505" w:name="_Toc1728057"/>
      <w:bookmarkStart w:id="506" w:name="_Toc13135677"/>
      <w:bookmarkStart w:id="507" w:name="_Toc57042097"/>
      <w:bookmarkStart w:id="508" w:name="_Toc115183542"/>
      <w:bookmarkStart w:id="509" w:name="_Toc122706769"/>
      <w:r w:rsidRPr="00721AC4">
        <w:t>Servizio di RITENTA PAGAMENTO CON DECURTAZIONE - AG</w:t>
      </w:r>
      <w:bookmarkEnd w:id="505"/>
      <w:bookmarkEnd w:id="506"/>
      <w:bookmarkEnd w:id="507"/>
      <w:bookmarkEnd w:id="508"/>
      <w:bookmarkEnd w:id="509"/>
    </w:p>
    <w:p w14:paraId="434A32EA"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“Ritenta pagamento con Decurtazione” consente alle agenzie di completare l’inserimento di una pratica qualora in fase di inserimento ci fossero stati dei problemi con la decurtazione del credito e la pratica risultasse in stato “PAGAMENTO DA RIPETERE”.</w:t>
      </w:r>
    </w:p>
    <w:p w14:paraId="1090245C"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di </w:t>
      </w:r>
      <w:r>
        <w:rPr>
          <w:rFonts w:ascii="Verdana" w:hAnsi="Verdana" w:cs="Arial"/>
          <w:sz w:val="20"/>
          <w:lang w:eastAsia="en-US"/>
        </w:rPr>
        <w:t>ritenta pagamento con decurtazione -AG</w:t>
      </w:r>
    </w:p>
    <w:p w14:paraId="04CF9FBD"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2C2FBF9F" w14:textId="77777777" w:rsidR="007153FC" w:rsidRDefault="007153FC" w:rsidP="007153FC">
      <w:pPr>
        <w:pStyle w:val="BodyText"/>
        <w:ind w:left="100"/>
        <w:rPr>
          <w:rFonts w:ascii="Verdana" w:hAnsi="Verdana" w:cs="Verdana"/>
          <w:sz w:val="20"/>
        </w:rPr>
      </w:pPr>
      <w:r w:rsidRPr="008E607E">
        <w:rPr>
          <w:rFonts w:cs="Arial"/>
          <w:b/>
          <w:bCs/>
        </w:rPr>
        <w:t>WSDL</w:t>
      </w:r>
      <w:r>
        <w:rPr>
          <w:rFonts w:cs="Arial"/>
          <w:b/>
          <w:bCs/>
        </w:rPr>
        <w:t>:</w:t>
      </w:r>
      <w:r w:rsidRPr="00532034">
        <w:rPr>
          <w:rFonts w:ascii="Verdana" w:hAnsi="Verdana" w:cs="Verdana"/>
          <w:sz w:val="20"/>
        </w:rPr>
        <w:t>/services/</w:t>
      </w:r>
      <w:r w:rsidRPr="00E64A25">
        <w:rPr>
          <w:rFonts w:ascii="Verdana" w:hAnsi="Verdana" w:cs="Verdana"/>
          <w:sz w:val="20"/>
        </w:rPr>
        <w:t>ritentaPagamentoDecurtazioneAgenzia</w:t>
      </w:r>
      <w:r w:rsidRPr="00532034">
        <w:rPr>
          <w:rFonts w:ascii="Verdana" w:hAnsi="Verdana" w:cs="Verdana"/>
          <w:sz w:val="20"/>
        </w:rPr>
        <w:t>/</w:t>
      </w:r>
    </w:p>
    <w:p w14:paraId="3ED705D0" w14:textId="77777777" w:rsidR="007153FC" w:rsidRDefault="007153FC" w:rsidP="007153FC">
      <w:pPr>
        <w:pStyle w:val="BodyText"/>
        <w:jc w:val="both"/>
        <w:rPr>
          <w:rFonts w:ascii="Verdana" w:hAnsi="Verdana" w:cs="Verdana"/>
          <w:sz w:val="20"/>
        </w:rPr>
      </w:pPr>
      <w:r w:rsidRPr="00E64A25">
        <w:rPr>
          <w:rFonts w:ascii="Verdana" w:hAnsi="Verdana" w:cs="Verdana"/>
          <w:sz w:val="20"/>
        </w:rPr>
        <w:t>ritentaPagamentoDecurtazioneAgenzia</w:t>
      </w:r>
      <w:r w:rsidRPr="00532034">
        <w:rPr>
          <w:rFonts w:ascii="Verdana" w:hAnsi="Verdana" w:cs="Verdana"/>
          <w:sz w:val="20"/>
        </w:rPr>
        <w:t>.wsdl</w:t>
      </w:r>
    </w:p>
    <w:p w14:paraId="5A06C83D"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79F2A0EB">
          <v:shape id="_x0000_i1211" type="#_x0000_t75" style="width:75.75pt;height:48.75pt" o:ole="">
            <v:imagedata r:id="rId395" o:title=""/>
          </v:shape>
          <o:OLEObject Type="Embed" ProgID="Package" ShapeID="_x0000_i1211" DrawAspect="Icon" ObjectID="_1740565777" r:id="rId396"/>
        </w:object>
      </w:r>
      <w:r>
        <w:rPr>
          <w:rFonts w:ascii="Verdana" w:hAnsi="Verdana" w:cs="Verdana"/>
          <w:sz w:val="20"/>
        </w:rPr>
        <w:object w:dxaOrig="1508" w:dyaOrig="983" w14:anchorId="6C1446C9">
          <v:shape id="_x0000_i1212" type="#_x0000_t75" style="width:75.75pt;height:48.75pt" o:ole="">
            <v:imagedata r:id="rId397" o:title=""/>
          </v:shape>
          <o:OLEObject Type="Embed" ProgID="Package" ShapeID="_x0000_i1212" DrawAspect="Icon" ObjectID="_1740565778" r:id="rId398"/>
        </w:object>
      </w:r>
    </w:p>
    <w:p w14:paraId="513CB788" w14:textId="77777777" w:rsidR="007153FC" w:rsidRPr="00721AC4" w:rsidRDefault="007153FC" w:rsidP="00A61DA0">
      <w:pPr>
        <w:pStyle w:val="Titolo2"/>
      </w:pPr>
      <w:bookmarkStart w:id="510" w:name="_Toc115183543"/>
      <w:bookmarkStart w:id="511" w:name="_Toc122706770"/>
      <w:r w:rsidRPr="00721AC4">
        <w:t>Servizio di RITENTA PAGAMENTO CON PagoPA - AG</w:t>
      </w:r>
      <w:bookmarkEnd w:id="510"/>
      <w:bookmarkEnd w:id="511"/>
    </w:p>
    <w:p w14:paraId="2159C169"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“Ritenta pagamento con PagoPA” consente alle agenzie di completare l’inserimento di una pratica qualora in fase di inserimento ci fossero stati dei problemi con la bruciatura dei bollettini e la pratica risultasse in stato “PAGAMENTO DA RIPETERE”.</w:t>
      </w:r>
    </w:p>
    <w:p w14:paraId="0B5DAD4B"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di </w:t>
      </w:r>
      <w:r>
        <w:rPr>
          <w:rFonts w:ascii="Verdana" w:hAnsi="Verdana" w:cs="Arial"/>
          <w:sz w:val="20"/>
          <w:lang w:eastAsia="en-US"/>
        </w:rPr>
        <w:t>ritenta pagamento con pagopa -AG</w:t>
      </w:r>
    </w:p>
    <w:p w14:paraId="23CDC90D"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28A6B10B"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sidRPr="00532034">
        <w:rPr>
          <w:rFonts w:ascii="Verdana" w:hAnsi="Verdana" w:cs="Verdana"/>
          <w:sz w:val="20"/>
        </w:rPr>
        <w:t>/services/</w:t>
      </w:r>
      <w:r w:rsidRPr="0045275B">
        <w:rPr>
          <w:rFonts w:ascii="Verdana" w:hAnsi="Verdana" w:cs="Verdana"/>
          <w:sz w:val="20"/>
        </w:rPr>
        <w:t>ritentaPagamento</w:t>
      </w:r>
      <w:r>
        <w:rPr>
          <w:rFonts w:ascii="Verdana" w:hAnsi="Verdana" w:cs="Verdana"/>
          <w:sz w:val="20"/>
        </w:rPr>
        <w:t>PagoPA</w:t>
      </w:r>
      <w:r w:rsidRPr="0045275B">
        <w:rPr>
          <w:rFonts w:ascii="Verdana" w:hAnsi="Verdana" w:cs="Verdana"/>
          <w:sz w:val="20"/>
        </w:rPr>
        <w:t>Agenzia</w:t>
      </w:r>
      <w:r w:rsidRPr="00532034">
        <w:rPr>
          <w:rFonts w:ascii="Verdana" w:hAnsi="Verdana" w:cs="Verdana"/>
          <w:sz w:val="20"/>
        </w:rPr>
        <w:t>/</w:t>
      </w:r>
      <w:r w:rsidRPr="0045275B">
        <w:rPr>
          <w:rFonts w:ascii="Verdana" w:hAnsi="Verdana" w:cs="Verdana"/>
          <w:sz w:val="20"/>
        </w:rPr>
        <w:t xml:space="preserve"> ritentaPagamento</w:t>
      </w:r>
      <w:r>
        <w:rPr>
          <w:rFonts w:ascii="Verdana" w:hAnsi="Verdana" w:cs="Verdana"/>
          <w:sz w:val="20"/>
        </w:rPr>
        <w:t>PagoPA</w:t>
      </w:r>
      <w:r w:rsidRPr="0045275B">
        <w:rPr>
          <w:rFonts w:ascii="Verdana" w:hAnsi="Verdana" w:cs="Verdana"/>
          <w:sz w:val="20"/>
        </w:rPr>
        <w:t>Agenzia</w:t>
      </w:r>
      <w:r w:rsidRPr="00532034">
        <w:rPr>
          <w:rFonts w:ascii="Verdana" w:hAnsi="Verdana" w:cs="Verdana"/>
          <w:sz w:val="20"/>
        </w:rPr>
        <w:t>.wsdl</w:t>
      </w:r>
    </w:p>
    <w:p w14:paraId="1DE2CB1D"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60EC911E">
          <v:shape id="_x0000_i1213" type="#_x0000_t75" style="width:75.75pt;height:48.75pt" o:ole="">
            <v:imagedata r:id="rId399" o:title=""/>
          </v:shape>
          <o:OLEObject Type="Embed" ProgID="Package" ShapeID="_x0000_i1213" DrawAspect="Icon" ObjectID="_1740565779" r:id="rId400"/>
        </w:object>
      </w:r>
      <w:r>
        <w:rPr>
          <w:rFonts w:ascii="Verdana" w:hAnsi="Verdana" w:cs="Verdana"/>
          <w:sz w:val="20"/>
        </w:rPr>
        <w:object w:dxaOrig="1508" w:dyaOrig="983" w14:anchorId="6E880EBA">
          <v:shape id="_x0000_i1214" type="#_x0000_t75" style="width:75.75pt;height:48.75pt" o:ole="">
            <v:imagedata r:id="rId401" o:title=""/>
          </v:shape>
          <o:OLEObject Type="Embed" ProgID="Package" ShapeID="_x0000_i1214" DrawAspect="Icon" ObjectID="_1740565780" r:id="rId402"/>
        </w:object>
      </w:r>
    </w:p>
    <w:p w14:paraId="2096E264" w14:textId="77777777" w:rsidR="007153FC" w:rsidRPr="00721AC4" w:rsidRDefault="007153FC" w:rsidP="00A61DA0">
      <w:pPr>
        <w:pStyle w:val="Titolo2"/>
      </w:pPr>
      <w:bookmarkStart w:id="512" w:name="_Toc13135681"/>
      <w:bookmarkStart w:id="513" w:name="_Toc57042101"/>
      <w:bookmarkStart w:id="514" w:name="_Toc115183544"/>
      <w:bookmarkStart w:id="515" w:name="_Toc122706771"/>
      <w:r w:rsidRPr="00721AC4">
        <w:t>Servizio di ANNULLAMENTO RINNOVO PAGAMENTO DA RIPETERE - AG</w:t>
      </w:r>
      <w:bookmarkEnd w:id="512"/>
      <w:bookmarkEnd w:id="513"/>
      <w:bookmarkEnd w:id="514"/>
      <w:bookmarkEnd w:id="515"/>
    </w:p>
    <w:p w14:paraId="5777DB69"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“Annullamento rinnovo pagamento da ripetere” consente alle agenzie di annullare una pratica in stato “PAGAMENTO DA RIPETERE”.</w:t>
      </w:r>
    </w:p>
    <w:p w14:paraId="2C29371E"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di </w:t>
      </w:r>
      <w:r>
        <w:rPr>
          <w:rFonts w:ascii="Verdana" w:hAnsi="Verdana" w:cs="Arial"/>
          <w:sz w:val="20"/>
          <w:lang w:eastAsia="en-US"/>
        </w:rPr>
        <w:t>annullamento rinnovo pagamento da ripetere -AG</w:t>
      </w:r>
    </w:p>
    <w:p w14:paraId="443449EC"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2504BC47" w14:textId="77777777" w:rsidR="007153FC" w:rsidRDefault="007153FC" w:rsidP="007153FC">
      <w:pPr>
        <w:pStyle w:val="BodyText"/>
        <w:rPr>
          <w:rFonts w:ascii="Verdana" w:hAnsi="Verdana" w:cs="Verdana"/>
          <w:sz w:val="20"/>
        </w:rPr>
      </w:pPr>
      <w:r w:rsidRPr="008E607E">
        <w:rPr>
          <w:rFonts w:cs="Arial"/>
          <w:b/>
          <w:bCs/>
        </w:rPr>
        <w:t>WSDL</w:t>
      </w:r>
      <w:r>
        <w:rPr>
          <w:rFonts w:cs="Arial"/>
          <w:b/>
          <w:bCs/>
        </w:rPr>
        <w:t>:</w:t>
      </w:r>
      <w:r w:rsidRPr="00BA6467">
        <w:rPr>
          <w:rFonts w:ascii="Verdana" w:hAnsi="Verdana" w:cs="Verdana"/>
          <w:sz w:val="20"/>
        </w:rPr>
        <w:t xml:space="preserve"> </w:t>
      </w:r>
      <w:r w:rsidRPr="00532034">
        <w:rPr>
          <w:rFonts w:ascii="Verdana" w:hAnsi="Verdana" w:cs="Verdana"/>
          <w:sz w:val="20"/>
        </w:rPr>
        <w:t>/services/</w:t>
      </w:r>
      <w:r w:rsidRPr="00747D74">
        <w:rPr>
          <w:rFonts w:ascii="Verdana" w:hAnsi="Verdana" w:cs="Verdana"/>
          <w:sz w:val="20"/>
        </w:rPr>
        <w:t>annullamentoRinnovoPagamentoDaRipetereAgenzia</w:t>
      </w:r>
    </w:p>
    <w:p w14:paraId="41B7A597" w14:textId="77777777" w:rsidR="007153FC" w:rsidRDefault="007153FC" w:rsidP="007153FC">
      <w:pPr>
        <w:pStyle w:val="BodyText"/>
        <w:jc w:val="both"/>
        <w:rPr>
          <w:rFonts w:ascii="Verdana" w:hAnsi="Verdana" w:cs="Verdana"/>
          <w:sz w:val="20"/>
        </w:rPr>
      </w:pPr>
      <w:r w:rsidRPr="00532034">
        <w:rPr>
          <w:rFonts w:ascii="Verdana" w:hAnsi="Verdana" w:cs="Verdana"/>
          <w:sz w:val="20"/>
        </w:rPr>
        <w:t>/</w:t>
      </w:r>
      <w:r w:rsidRPr="00747D74">
        <w:rPr>
          <w:rFonts w:ascii="Verdana" w:hAnsi="Verdana" w:cs="Verdana"/>
          <w:sz w:val="20"/>
        </w:rPr>
        <w:t>annullamentoRinnovoPagamentoDaRipetereAgenzia</w:t>
      </w:r>
      <w:r w:rsidRPr="00532034">
        <w:rPr>
          <w:rFonts w:ascii="Verdana" w:hAnsi="Verdana" w:cs="Verdana"/>
          <w:sz w:val="20"/>
        </w:rPr>
        <w:t>.wsdl</w:t>
      </w:r>
    </w:p>
    <w:p w14:paraId="3D587BBB" w14:textId="77777777" w:rsidR="007153FC" w:rsidRDefault="007153FC" w:rsidP="007153FC">
      <w:pPr>
        <w:pStyle w:val="BodyText"/>
        <w:jc w:val="both"/>
        <w:rPr>
          <w:rFonts w:ascii="Verdana" w:hAnsi="Verdana" w:cs="Verdana"/>
          <w:sz w:val="20"/>
        </w:rPr>
      </w:pPr>
    </w:p>
    <w:p w14:paraId="068F81AA"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74A9E5CF">
          <v:shape id="_x0000_i1215" type="#_x0000_t75" style="width:75.75pt;height:48.75pt" o:ole="">
            <v:imagedata r:id="rId403" o:title=""/>
          </v:shape>
          <o:OLEObject Type="Embed" ProgID="Package" ShapeID="_x0000_i1215" DrawAspect="Icon" ObjectID="_1740565781" r:id="rId404"/>
        </w:object>
      </w:r>
      <w:r>
        <w:rPr>
          <w:rFonts w:ascii="Verdana" w:hAnsi="Verdana" w:cs="Verdana"/>
          <w:sz w:val="20"/>
        </w:rPr>
        <w:object w:dxaOrig="1508" w:dyaOrig="983" w14:anchorId="34E23A4C">
          <v:shape id="_x0000_i1216" type="#_x0000_t75" style="width:75.75pt;height:48.75pt" o:ole="">
            <v:imagedata r:id="rId405" o:title=""/>
          </v:shape>
          <o:OLEObject Type="Embed" ProgID="Package" ShapeID="_x0000_i1216" DrawAspect="Icon" ObjectID="_1740565782" r:id="rId406"/>
        </w:object>
      </w:r>
    </w:p>
    <w:p w14:paraId="4A6E0A3C" w14:textId="77777777" w:rsidR="007153FC" w:rsidRPr="00721AC4" w:rsidRDefault="007153FC" w:rsidP="009320D6">
      <w:pPr>
        <w:pStyle w:val="Titolo1"/>
      </w:pPr>
      <w:bookmarkStart w:id="516" w:name="_Toc1728065"/>
      <w:bookmarkStart w:id="517" w:name="_Toc13135685"/>
      <w:bookmarkStart w:id="518" w:name="_Toc57042105"/>
      <w:bookmarkStart w:id="519" w:name="_Toc115183545"/>
      <w:bookmarkStart w:id="520" w:name="_Toc122706772"/>
      <w:r w:rsidRPr="00721AC4">
        <w:t>Servizi di RINNOVO PATENTE - procedimento in due fasi per medico, struttura e cml</w:t>
      </w:r>
      <w:bookmarkEnd w:id="516"/>
      <w:bookmarkEnd w:id="517"/>
      <w:bookmarkEnd w:id="518"/>
      <w:bookmarkEnd w:id="519"/>
      <w:bookmarkEnd w:id="520"/>
    </w:p>
    <w:p w14:paraId="7A8B7177" w14:textId="77777777" w:rsidR="007153FC" w:rsidRPr="00CC3574" w:rsidRDefault="007153FC" w:rsidP="00A61DA0">
      <w:pPr>
        <w:pStyle w:val="Titolo2"/>
      </w:pPr>
      <w:bookmarkStart w:id="521" w:name="_Toc57042107"/>
      <w:bookmarkStart w:id="522" w:name="_Toc115183546"/>
      <w:bookmarkStart w:id="523" w:name="_Toc122706773"/>
      <w:r w:rsidRPr="00CC3574">
        <w:t>Servizio d'inserimento prima fase</w:t>
      </w:r>
      <w:bookmarkEnd w:id="521"/>
      <w:bookmarkEnd w:id="522"/>
      <w:bookmarkEnd w:id="523"/>
    </w:p>
    <w:p w14:paraId="528CE1FB" w14:textId="77777777" w:rsidR="007153FC" w:rsidRDefault="007153FC" w:rsidP="007153FC">
      <w:pPr>
        <w:pStyle w:val="BodyText"/>
        <w:jc w:val="both"/>
        <w:rPr>
          <w:rFonts w:ascii="Verdana" w:hAnsi="Verdana" w:cs="Verdana"/>
          <w:sz w:val="20"/>
        </w:rPr>
      </w:pPr>
      <w:r>
        <w:rPr>
          <w:rFonts w:ascii="Verdana" w:hAnsi="Verdana" w:cs="Verdana"/>
          <w:sz w:val="20"/>
        </w:rPr>
        <w:t>Il servizio Inserimento prima seconda fase, permette agli operatori professionali con profilo Medico, Struttura o CML di effettuare l'inserimento dei dati una richiesta di rinnovo patente con esclusione dei dati medici che saranno acquisiti in seconda fase, dopo la visita medica.</w:t>
      </w:r>
    </w:p>
    <w:p w14:paraId="01C64EDA" w14:textId="77777777" w:rsidR="007153FC" w:rsidRDefault="007153FC" w:rsidP="007153FC">
      <w:pPr>
        <w:pStyle w:val="BodyText"/>
        <w:jc w:val="both"/>
        <w:rPr>
          <w:rFonts w:ascii="Verdana" w:hAnsi="Verdana" w:cs="Verdana"/>
          <w:sz w:val="20"/>
        </w:rPr>
      </w:pPr>
      <w:r>
        <w:rPr>
          <w:rFonts w:ascii="Verdana" w:hAnsi="Verdana" w:cs="Verdana"/>
          <w:sz w:val="20"/>
        </w:rPr>
        <w:t>L’inserimento eseguirà prima il test di rinnovabilità.</w:t>
      </w:r>
    </w:p>
    <w:p w14:paraId="2FCBAD8E" w14:textId="77777777" w:rsidR="007153FC" w:rsidRDefault="007153FC" w:rsidP="007153FC">
      <w:pPr>
        <w:pStyle w:val="BodyText"/>
        <w:jc w:val="both"/>
        <w:rPr>
          <w:rFonts w:ascii="Verdana" w:hAnsi="Verdana" w:cs="Verdana"/>
          <w:sz w:val="20"/>
        </w:rPr>
      </w:pPr>
      <w:r w:rsidRPr="005C7650">
        <w:rPr>
          <w:rFonts w:ascii="Verdana" w:hAnsi="Verdana" w:cs="Verdana"/>
          <w:sz w:val="20"/>
        </w:rPr>
        <w:t>Se l’inserimento va a buon fine ma il pagamento fallisce la pratica viene comunque inserita in uno stato particolare e il servizio restituisce il dettaglio affinchè i dati siano utilizzabili per completare l’inserimento tramite la funzione di “Ritenta Pagamento” illustrata più avanti.</w:t>
      </w:r>
    </w:p>
    <w:p w14:paraId="33CDE872"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d’inserimento della prima fase</w:t>
      </w:r>
    </w:p>
    <w:p w14:paraId="7D5B2F4F"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2E32D7FF"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sidRPr="000364EF">
        <w:rPr>
          <w:rFonts w:ascii="Verdana" w:hAnsi="Verdana" w:cs="Verdana"/>
          <w:sz w:val="20"/>
        </w:rPr>
        <w:t xml:space="preserve"> </w:t>
      </w:r>
      <w:r>
        <w:rPr>
          <w:rFonts w:ascii="Verdana" w:hAnsi="Verdana" w:cs="Verdana"/>
          <w:sz w:val="20"/>
        </w:rPr>
        <w:t>/services/ inserimentoPrimaFase / inserimentoPrimaFase.wsdl</w:t>
      </w:r>
    </w:p>
    <w:p w14:paraId="6F95137F" w14:textId="77777777" w:rsidR="007153FC" w:rsidRDefault="007153FC" w:rsidP="007153FC">
      <w:pPr>
        <w:pStyle w:val="BodyText"/>
        <w:jc w:val="both"/>
        <w:rPr>
          <w:rFonts w:ascii="Verdana" w:hAnsi="Verdana" w:cs="Verdana"/>
          <w:sz w:val="20"/>
        </w:rPr>
      </w:pPr>
    </w:p>
    <w:p w14:paraId="4519E260"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65E35870">
          <v:shape id="_x0000_i1217" type="#_x0000_t75" style="width:75.75pt;height:48.75pt" o:ole="">
            <v:imagedata r:id="rId407" o:title=""/>
          </v:shape>
          <o:OLEObject Type="Embed" ProgID="Package" ShapeID="_x0000_i1217" DrawAspect="Icon" ObjectID="_1740565783" r:id="rId408"/>
        </w:object>
      </w:r>
      <w:r>
        <w:rPr>
          <w:rFonts w:ascii="Verdana" w:hAnsi="Verdana" w:cs="Verdana"/>
          <w:sz w:val="20"/>
        </w:rPr>
        <w:object w:dxaOrig="1508" w:dyaOrig="983" w14:anchorId="5DC4B0EE">
          <v:shape id="_x0000_i1218" type="#_x0000_t75" style="width:75.75pt;height:48.75pt" o:ole="">
            <v:imagedata r:id="rId409" o:title=""/>
          </v:shape>
          <o:OLEObject Type="Embed" ProgID="Package" ShapeID="_x0000_i1218" DrawAspect="Icon" ObjectID="_1740565784" r:id="rId410"/>
        </w:object>
      </w:r>
    </w:p>
    <w:p w14:paraId="0D0E64CE" w14:textId="77777777" w:rsidR="007153FC" w:rsidRPr="00B31B22" w:rsidRDefault="007153FC" w:rsidP="00A61DA0">
      <w:pPr>
        <w:pStyle w:val="Titolo2"/>
      </w:pPr>
      <w:bookmarkStart w:id="524" w:name="_Toc115183547"/>
      <w:bookmarkStart w:id="525" w:name="_Toc122706774"/>
      <w:bookmarkStart w:id="526" w:name="_Toc1728070"/>
      <w:bookmarkStart w:id="527" w:name="_Toc13135690"/>
      <w:bookmarkStart w:id="528" w:name="_Toc57042114"/>
      <w:r w:rsidRPr="00B31B22">
        <w:t>Servizio d'inserimento prima fase C</w:t>
      </w:r>
      <w:r>
        <w:t>ON RICLASSIFICAZIONE</w:t>
      </w:r>
      <w:bookmarkEnd w:id="524"/>
      <w:bookmarkEnd w:id="525"/>
    </w:p>
    <w:p w14:paraId="7C3DE3D6" w14:textId="77777777" w:rsidR="007153FC" w:rsidRDefault="007153FC" w:rsidP="007153FC">
      <w:pPr>
        <w:pStyle w:val="BodyText"/>
        <w:jc w:val="both"/>
        <w:rPr>
          <w:rFonts w:ascii="Verdana" w:hAnsi="Verdana" w:cs="Verdana"/>
          <w:sz w:val="20"/>
        </w:rPr>
      </w:pPr>
      <w:r>
        <w:rPr>
          <w:rFonts w:ascii="Verdana" w:hAnsi="Verdana" w:cs="Verdana"/>
          <w:sz w:val="20"/>
        </w:rPr>
        <w:t>Il servizio Inserimento prima seconda fase con riclassificazione, permette agli operatori professionali con profilo Medico, Struttura o CML di effettuare l'inserimento dei dati una richiesta di rinnovo patente con esclusione dei dati medici che saranno acquisiti in seconda fase, dopo la visita medica.</w:t>
      </w:r>
    </w:p>
    <w:p w14:paraId="6D5A8100" w14:textId="77777777" w:rsidR="007153FC" w:rsidRDefault="007153FC" w:rsidP="007153FC">
      <w:pPr>
        <w:pStyle w:val="BodyText"/>
        <w:jc w:val="both"/>
        <w:rPr>
          <w:rFonts w:ascii="Verdana" w:hAnsi="Verdana" w:cs="Verdana"/>
          <w:sz w:val="20"/>
        </w:rPr>
      </w:pPr>
      <w:r>
        <w:rPr>
          <w:rFonts w:ascii="Verdana" w:hAnsi="Verdana" w:cs="Verdana"/>
          <w:sz w:val="20"/>
        </w:rPr>
        <w:t>L’inserimento eseguirà prima il test di rinnovabilità.</w:t>
      </w:r>
    </w:p>
    <w:p w14:paraId="4413CB5F" w14:textId="77777777" w:rsidR="007153FC" w:rsidRDefault="007153FC" w:rsidP="007153FC">
      <w:pPr>
        <w:pStyle w:val="BodyText"/>
        <w:jc w:val="both"/>
        <w:rPr>
          <w:rFonts w:ascii="Verdana" w:hAnsi="Verdana" w:cs="Verdana"/>
          <w:sz w:val="20"/>
        </w:rPr>
      </w:pPr>
      <w:r w:rsidRPr="005C7650">
        <w:rPr>
          <w:rFonts w:ascii="Verdana" w:hAnsi="Verdana" w:cs="Verdana"/>
          <w:sz w:val="20"/>
        </w:rPr>
        <w:t>Se l’inserimento va a buon fine ma il pagamento fallisce la pratica viene comunque inserita in uno stato particolare e il servizio restituisce il dettaglio affinchè i dati siano utilizzabili per completare l’inserimento tramite la funzione di “Ritenta Pagamento” illustrata più avanti.</w:t>
      </w:r>
    </w:p>
    <w:p w14:paraId="466DC46B"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d’inserimento</w:t>
      </w:r>
      <w:r w:rsidRPr="00B31B22">
        <w:rPr>
          <w:rFonts w:ascii="Verdana" w:hAnsi="Verdana" w:cs="Verdana"/>
          <w:sz w:val="20"/>
        </w:rPr>
        <w:t xml:space="preserve"> </w:t>
      </w:r>
      <w:r>
        <w:rPr>
          <w:rFonts w:ascii="Verdana" w:hAnsi="Verdana" w:cs="Verdana"/>
          <w:sz w:val="20"/>
        </w:rPr>
        <w:t>con riclassificazione</w:t>
      </w:r>
      <w:r>
        <w:rPr>
          <w:rFonts w:ascii="Verdana" w:hAnsi="Verdana" w:cs="Arial"/>
          <w:sz w:val="20"/>
          <w:lang w:eastAsia="en-US"/>
        </w:rPr>
        <w:t xml:space="preserve"> della prima fase</w:t>
      </w:r>
    </w:p>
    <w:p w14:paraId="7C150C97"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4E91073F"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sidRPr="000364EF">
        <w:rPr>
          <w:rFonts w:ascii="Verdana" w:hAnsi="Verdana" w:cs="Verdana"/>
          <w:sz w:val="20"/>
        </w:rPr>
        <w:t xml:space="preserve"> </w:t>
      </w:r>
      <w:r>
        <w:rPr>
          <w:rFonts w:ascii="Verdana" w:hAnsi="Verdana" w:cs="Verdana"/>
          <w:sz w:val="20"/>
        </w:rPr>
        <w:t>/services/inserimentoPrimaFaseRicl/inserimentoPrimaFaseRicl.wsdl</w:t>
      </w:r>
    </w:p>
    <w:p w14:paraId="2CCFE89C" w14:textId="77777777" w:rsidR="007153FC" w:rsidRDefault="007153FC" w:rsidP="007153FC">
      <w:pPr>
        <w:pStyle w:val="BodyText"/>
        <w:jc w:val="both"/>
        <w:rPr>
          <w:rFonts w:ascii="Verdana" w:hAnsi="Verdana" w:cs="Verdana"/>
          <w:sz w:val="20"/>
        </w:rPr>
      </w:pPr>
    </w:p>
    <w:p w14:paraId="3F1B71A7" w14:textId="77777777" w:rsidR="007153FC" w:rsidRDefault="007153FC" w:rsidP="007153FC">
      <w:pPr>
        <w:pStyle w:val="BodyText"/>
        <w:jc w:val="both"/>
        <w:rPr>
          <w:rFonts w:ascii="Verdana" w:hAnsi="Verdana" w:cs="Verdana"/>
          <w:sz w:val="20"/>
        </w:rPr>
      </w:pPr>
      <w:r>
        <w:rPr>
          <w:rFonts w:ascii="Verdana" w:hAnsi="Verdana" w:cs="Verdana"/>
          <w:sz w:val="20"/>
        </w:rPr>
        <w:object w:dxaOrig="1376" w:dyaOrig="893" w14:anchorId="5DC4780B">
          <v:shape id="_x0000_i1219" type="#_x0000_t75" style="width:69pt;height:44.25pt" o:ole="">
            <v:imagedata r:id="rId411" o:title=""/>
          </v:shape>
          <o:OLEObject Type="Embed" ProgID="Package" ShapeID="_x0000_i1219" DrawAspect="Icon" ObjectID="_1740565785" r:id="rId412"/>
        </w:object>
      </w:r>
      <w:r>
        <w:rPr>
          <w:rFonts w:ascii="Verdana" w:hAnsi="Verdana" w:cs="Verdana"/>
          <w:sz w:val="20"/>
        </w:rPr>
        <w:t xml:space="preserve">   </w:t>
      </w:r>
      <w:r>
        <w:rPr>
          <w:rFonts w:ascii="Verdana" w:hAnsi="Verdana" w:cs="Verdana"/>
          <w:sz w:val="20"/>
        </w:rPr>
        <w:object w:dxaOrig="1508" w:dyaOrig="983" w14:anchorId="553E392D">
          <v:shape id="_x0000_i1220" type="#_x0000_t75" style="width:75.75pt;height:48.75pt" o:ole="">
            <v:imagedata r:id="rId413" o:title=""/>
          </v:shape>
          <o:OLEObject Type="Embed" ProgID="Package" ShapeID="_x0000_i1220" DrawAspect="Icon" ObjectID="_1740565786" r:id="rId414"/>
        </w:object>
      </w:r>
    </w:p>
    <w:p w14:paraId="1AE3EA5D" w14:textId="77777777" w:rsidR="007153FC" w:rsidRDefault="007153FC" w:rsidP="007153FC">
      <w:pPr>
        <w:pStyle w:val="BodyText"/>
        <w:jc w:val="both"/>
        <w:rPr>
          <w:rFonts w:ascii="Verdana" w:hAnsi="Verdana" w:cs="Verdana"/>
          <w:sz w:val="20"/>
        </w:rPr>
      </w:pPr>
    </w:p>
    <w:p w14:paraId="34A2AB55" w14:textId="77777777" w:rsidR="007153FC" w:rsidRPr="00B31B22" w:rsidRDefault="007153FC" w:rsidP="00A61DA0">
      <w:pPr>
        <w:pStyle w:val="Titolo2"/>
      </w:pPr>
      <w:bookmarkStart w:id="529" w:name="_Toc115183548"/>
      <w:bookmarkStart w:id="530" w:name="_Toc122706775"/>
      <w:r w:rsidRPr="00B31B22">
        <w:t>Servizio di modifica prima fase</w:t>
      </w:r>
      <w:bookmarkEnd w:id="526"/>
      <w:bookmarkEnd w:id="527"/>
      <w:bookmarkEnd w:id="528"/>
      <w:bookmarkEnd w:id="529"/>
      <w:bookmarkEnd w:id="530"/>
    </w:p>
    <w:p w14:paraId="5F93A289" w14:textId="77777777" w:rsidR="007153FC" w:rsidRDefault="007153FC" w:rsidP="007153FC">
      <w:pPr>
        <w:pStyle w:val="BodyText"/>
        <w:jc w:val="both"/>
        <w:rPr>
          <w:rFonts w:ascii="Verdana" w:hAnsi="Verdana" w:cs="Verdana"/>
          <w:sz w:val="20"/>
        </w:rPr>
      </w:pPr>
      <w:r>
        <w:rPr>
          <w:rFonts w:ascii="Verdana" w:hAnsi="Verdana" w:cs="Verdana"/>
          <w:sz w:val="20"/>
        </w:rPr>
        <w:t>Il servizio Modifica prima fase, permette agli operatori di effettuare la modifica, di alcuni dati, relativi ad una richiesta di rinnovo patente.</w:t>
      </w:r>
    </w:p>
    <w:p w14:paraId="3DCF46A0" w14:textId="77777777" w:rsidR="007153FC" w:rsidRDefault="007153FC" w:rsidP="007153FC">
      <w:pPr>
        <w:pStyle w:val="BodyText"/>
        <w:jc w:val="both"/>
        <w:rPr>
          <w:rFonts w:ascii="Verdana" w:hAnsi="Verdana" w:cs="Verdana"/>
          <w:sz w:val="20"/>
        </w:rPr>
      </w:pPr>
      <w:r>
        <w:rPr>
          <w:rFonts w:ascii="Verdana" w:hAnsi="Verdana" w:cs="Verdana"/>
          <w:sz w:val="20"/>
        </w:rPr>
        <w:t>Profilo di accesso: Medico, Struttura, CML</w:t>
      </w:r>
    </w:p>
    <w:p w14:paraId="53D52E55"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di modifica della prima fase</w:t>
      </w:r>
    </w:p>
    <w:p w14:paraId="345F5449"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48315374"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sidRPr="005E3301">
        <w:rPr>
          <w:rFonts w:ascii="Verdana" w:hAnsi="Verdana" w:cs="Verdana"/>
          <w:sz w:val="20"/>
        </w:rPr>
        <w:t xml:space="preserve"> </w:t>
      </w:r>
      <w:r>
        <w:rPr>
          <w:rFonts w:ascii="Verdana" w:hAnsi="Verdana" w:cs="Verdana"/>
          <w:sz w:val="20"/>
        </w:rPr>
        <w:t>/services/ modificaPrimaFase / modificaPrimaFase.wsdl</w:t>
      </w:r>
    </w:p>
    <w:p w14:paraId="275B684D"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4F2464DD">
          <v:shape id="_x0000_i1221" type="#_x0000_t75" style="width:75.75pt;height:48.75pt" o:ole="">
            <v:imagedata r:id="rId415" o:title=""/>
          </v:shape>
          <o:OLEObject Type="Embed" ProgID="Package" ShapeID="_x0000_i1221" DrawAspect="Icon" ObjectID="_1740565787" r:id="rId416"/>
        </w:object>
      </w:r>
      <w:r>
        <w:rPr>
          <w:rFonts w:ascii="Verdana" w:hAnsi="Verdana" w:cs="Verdana"/>
          <w:sz w:val="20"/>
        </w:rPr>
        <w:object w:dxaOrig="1508" w:dyaOrig="983" w14:anchorId="423E533E">
          <v:shape id="_x0000_i1222" type="#_x0000_t75" style="width:75.75pt;height:48.75pt" o:ole="">
            <v:imagedata r:id="rId417" o:title=""/>
          </v:shape>
          <o:OLEObject Type="Embed" ProgID="Package" ShapeID="_x0000_i1222" DrawAspect="Icon" ObjectID="_1740565788" r:id="rId418"/>
        </w:object>
      </w:r>
    </w:p>
    <w:p w14:paraId="78BD1FAC" w14:textId="77777777" w:rsidR="007153FC" w:rsidRPr="00B31B22" w:rsidRDefault="007153FC" w:rsidP="00A61DA0">
      <w:pPr>
        <w:pStyle w:val="Titolo2"/>
      </w:pPr>
      <w:bookmarkStart w:id="531" w:name="_Toc115183549"/>
      <w:bookmarkStart w:id="532" w:name="_Toc122706776"/>
      <w:r w:rsidRPr="00B31B22">
        <w:t>Servizio di modifica prima fase</w:t>
      </w:r>
      <w:r>
        <w:t xml:space="preserve"> CON RICLASSIFICAZIONE</w:t>
      </w:r>
      <w:bookmarkEnd w:id="531"/>
      <w:bookmarkEnd w:id="532"/>
    </w:p>
    <w:p w14:paraId="0A74F130" w14:textId="77777777" w:rsidR="007153FC" w:rsidRDefault="007153FC" w:rsidP="007153FC">
      <w:pPr>
        <w:pStyle w:val="BodyText"/>
        <w:jc w:val="both"/>
        <w:rPr>
          <w:rFonts w:ascii="Verdana" w:hAnsi="Verdana" w:cs="Verdana"/>
          <w:sz w:val="20"/>
        </w:rPr>
      </w:pPr>
      <w:r>
        <w:rPr>
          <w:rFonts w:ascii="Verdana" w:hAnsi="Verdana" w:cs="Verdana"/>
          <w:sz w:val="20"/>
        </w:rPr>
        <w:t>Il servizio Modifica prima fase con riclassificazione, permette agli operatori di effettuare la modifica, di alcuni dati, relativi ad una richiesta di rinnovo patente.</w:t>
      </w:r>
    </w:p>
    <w:p w14:paraId="435580E6" w14:textId="77777777" w:rsidR="007153FC" w:rsidRDefault="007153FC" w:rsidP="007153FC">
      <w:pPr>
        <w:pStyle w:val="BodyText"/>
        <w:jc w:val="both"/>
        <w:rPr>
          <w:rFonts w:ascii="Verdana" w:hAnsi="Verdana" w:cs="Verdana"/>
          <w:sz w:val="20"/>
        </w:rPr>
      </w:pPr>
      <w:r>
        <w:rPr>
          <w:rFonts w:ascii="Verdana" w:hAnsi="Verdana" w:cs="Verdana"/>
          <w:sz w:val="20"/>
        </w:rPr>
        <w:t>Profilo di accesso: Medico, Struttura, CML</w:t>
      </w:r>
    </w:p>
    <w:p w14:paraId="423ED5D1"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di modifica con riclassificazione della prima fase</w:t>
      </w:r>
    </w:p>
    <w:p w14:paraId="7F9D79BB"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5753EDB9"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sidRPr="005E3301">
        <w:rPr>
          <w:rFonts w:ascii="Verdana" w:hAnsi="Verdana" w:cs="Verdana"/>
          <w:sz w:val="20"/>
        </w:rPr>
        <w:t xml:space="preserve"> </w:t>
      </w:r>
      <w:r>
        <w:rPr>
          <w:rFonts w:ascii="Verdana" w:hAnsi="Verdana" w:cs="Verdana"/>
          <w:sz w:val="20"/>
        </w:rPr>
        <w:t>/services/ modificaPrimaFaseRicl / modificaPrimaFaseRicl.wsdl</w:t>
      </w:r>
    </w:p>
    <w:p w14:paraId="49D3B689"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6C0C4D02">
          <v:shape id="_x0000_i1223" type="#_x0000_t75" style="width:75.75pt;height:48.75pt" o:ole="">
            <v:imagedata r:id="rId419" o:title=""/>
          </v:shape>
          <o:OLEObject Type="Embed" ProgID="Package" ShapeID="_x0000_i1223" DrawAspect="Icon" ObjectID="_1740565789" r:id="rId420"/>
        </w:object>
      </w:r>
      <w:r>
        <w:rPr>
          <w:rFonts w:ascii="Verdana" w:hAnsi="Verdana" w:cs="Verdana"/>
          <w:sz w:val="20"/>
        </w:rPr>
        <w:object w:dxaOrig="1508" w:dyaOrig="983" w14:anchorId="2EF33D9D">
          <v:shape id="_x0000_i1224" type="#_x0000_t75" style="width:75.75pt;height:48.75pt" o:ole="">
            <v:imagedata r:id="rId421" o:title=""/>
          </v:shape>
          <o:OLEObject Type="Embed" ProgID="Package" ShapeID="_x0000_i1224" DrawAspect="Icon" ObjectID="_1740565790" r:id="rId422"/>
        </w:object>
      </w:r>
    </w:p>
    <w:p w14:paraId="5A0E87ED" w14:textId="77777777" w:rsidR="007153FC" w:rsidRPr="008F0F71" w:rsidRDefault="007153FC" w:rsidP="00A61DA0">
      <w:pPr>
        <w:pStyle w:val="Titolo2"/>
      </w:pPr>
      <w:bookmarkStart w:id="533" w:name="_Toc1728074"/>
      <w:bookmarkStart w:id="534" w:name="_Toc13135694"/>
      <w:bookmarkStart w:id="535" w:name="_Toc57042120"/>
      <w:bookmarkStart w:id="536" w:name="_Toc115183550"/>
      <w:bookmarkStart w:id="537" w:name="_Toc122706777"/>
      <w:r w:rsidRPr="008F0F71">
        <w:t>Servizio di dettaglio prima fase</w:t>
      </w:r>
      <w:bookmarkEnd w:id="533"/>
      <w:bookmarkEnd w:id="534"/>
      <w:bookmarkEnd w:id="535"/>
      <w:bookmarkEnd w:id="536"/>
      <w:bookmarkEnd w:id="537"/>
    </w:p>
    <w:p w14:paraId="7A8166FC" w14:textId="77777777" w:rsidR="007153FC" w:rsidRDefault="007153FC" w:rsidP="007153FC">
      <w:pPr>
        <w:pStyle w:val="BodyText"/>
        <w:jc w:val="both"/>
        <w:rPr>
          <w:rFonts w:ascii="Verdana" w:hAnsi="Verdana" w:cs="Verdana"/>
          <w:sz w:val="20"/>
        </w:rPr>
      </w:pPr>
      <w:r>
        <w:rPr>
          <w:rFonts w:ascii="Verdana" w:hAnsi="Verdana" w:cs="Verdana"/>
          <w:sz w:val="20"/>
        </w:rPr>
        <w:t>Il servizio Dettaglio prima fase, permette agli operatori di effettuare la visualizzazione, di alcuni dati, relativi ad una richiesta di rinnovo patente.</w:t>
      </w:r>
    </w:p>
    <w:p w14:paraId="5158D439" w14:textId="77777777" w:rsidR="007153FC" w:rsidRDefault="007153FC" w:rsidP="007153FC">
      <w:pPr>
        <w:pStyle w:val="BodyText"/>
        <w:jc w:val="both"/>
        <w:rPr>
          <w:rFonts w:ascii="Verdana" w:hAnsi="Verdana" w:cs="Verdana"/>
          <w:sz w:val="20"/>
        </w:rPr>
      </w:pPr>
      <w:r>
        <w:rPr>
          <w:rFonts w:ascii="Verdana" w:hAnsi="Verdana" w:cs="Verdana"/>
          <w:sz w:val="20"/>
        </w:rPr>
        <w:t>Profilo di accesso: Medico, Struttura, CML</w:t>
      </w:r>
    </w:p>
    <w:p w14:paraId="57D26027"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di dettaglio della prima fase</w:t>
      </w:r>
    </w:p>
    <w:p w14:paraId="3CBFA304"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1EDDAB0B"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sidRPr="00504185">
        <w:rPr>
          <w:rFonts w:ascii="Verdana" w:hAnsi="Verdana" w:cs="Verdana"/>
          <w:sz w:val="20"/>
        </w:rPr>
        <w:t xml:space="preserve"> </w:t>
      </w:r>
      <w:r>
        <w:rPr>
          <w:rFonts w:ascii="Verdana" w:hAnsi="Verdana" w:cs="Verdana"/>
          <w:sz w:val="20"/>
        </w:rPr>
        <w:t>/services/ dettaglioPrimaFase / dettaglioPrimaFase.wsdl</w:t>
      </w:r>
    </w:p>
    <w:p w14:paraId="38F78FA0"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448F7B7D">
          <v:shape id="_x0000_i1225" type="#_x0000_t75" style="width:75.75pt;height:48.75pt" o:ole="">
            <v:imagedata r:id="rId423" o:title=""/>
          </v:shape>
          <o:OLEObject Type="Embed" ProgID="Package" ShapeID="_x0000_i1225" DrawAspect="Icon" ObjectID="_1740565791" r:id="rId424"/>
        </w:object>
      </w:r>
      <w:r>
        <w:rPr>
          <w:rFonts w:ascii="Verdana" w:hAnsi="Verdana" w:cs="Verdana"/>
          <w:sz w:val="20"/>
        </w:rPr>
        <w:object w:dxaOrig="1508" w:dyaOrig="983" w14:anchorId="4F8140E0">
          <v:shape id="_x0000_i1226" type="#_x0000_t75" style="width:75.75pt;height:48.75pt" o:ole="">
            <v:imagedata r:id="rId425" o:title=""/>
          </v:shape>
          <o:OLEObject Type="Embed" ProgID="Package" ShapeID="_x0000_i1226" DrawAspect="Icon" ObjectID="_1740565792" r:id="rId426"/>
        </w:object>
      </w:r>
    </w:p>
    <w:p w14:paraId="0C4DC3AC" w14:textId="77777777" w:rsidR="007153FC" w:rsidRPr="0099581F" w:rsidRDefault="007153FC" w:rsidP="00A61DA0">
      <w:pPr>
        <w:pStyle w:val="Titolo2"/>
      </w:pPr>
      <w:bookmarkStart w:id="538" w:name="_Toc115183551"/>
      <w:bookmarkStart w:id="539" w:name="_Toc122706778"/>
      <w:bookmarkStart w:id="540" w:name="_Toc1728078"/>
      <w:bookmarkStart w:id="541" w:name="_Toc13135698"/>
      <w:bookmarkStart w:id="542" w:name="_Toc57042124"/>
      <w:r w:rsidRPr="0099581F">
        <w:t xml:space="preserve">Servizio di dettaglio prima fase </w:t>
      </w:r>
      <w:r>
        <w:t>con riclassificazione</w:t>
      </w:r>
      <w:bookmarkEnd w:id="538"/>
      <w:bookmarkEnd w:id="539"/>
    </w:p>
    <w:p w14:paraId="1E584918" w14:textId="77777777" w:rsidR="007153FC" w:rsidRDefault="007153FC" w:rsidP="007153FC">
      <w:pPr>
        <w:pStyle w:val="BodyText"/>
        <w:jc w:val="both"/>
        <w:rPr>
          <w:rFonts w:ascii="Verdana" w:hAnsi="Verdana" w:cs="Verdana"/>
          <w:sz w:val="20"/>
        </w:rPr>
      </w:pPr>
      <w:r>
        <w:rPr>
          <w:rFonts w:ascii="Verdana" w:hAnsi="Verdana" w:cs="Verdana"/>
          <w:sz w:val="20"/>
        </w:rPr>
        <w:t>Il servizio Dettaglio prima fase con riclassificazione, permette agli operatori di effettuare la visualizzazione, di alcuni dati, relativi ad una richiesta di rinnovo patente.</w:t>
      </w:r>
    </w:p>
    <w:p w14:paraId="3BF8EC9E" w14:textId="77777777" w:rsidR="007153FC" w:rsidRDefault="007153FC" w:rsidP="007153FC">
      <w:pPr>
        <w:pStyle w:val="BodyText"/>
        <w:jc w:val="both"/>
        <w:rPr>
          <w:rFonts w:ascii="Verdana" w:hAnsi="Verdana" w:cs="Verdana"/>
          <w:sz w:val="20"/>
        </w:rPr>
      </w:pPr>
      <w:r>
        <w:rPr>
          <w:rFonts w:ascii="Verdana" w:hAnsi="Verdana" w:cs="Verdana"/>
          <w:sz w:val="20"/>
        </w:rPr>
        <w:t>Profilo di accesso: Medico, Struttura, CML</w:t>
      </w:r>
    </w:p>
    <w:p w14:paraId="579A4D80"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 xml:space="preserve">di dettaglio della prima fase con riclassificazione </w:t>
      </w:r>
    </w:p>
    <w:p w14:paraId="559C1B1D"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60C90BCA"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sidRPr="00504185">
        <w:rPr>
          <w:rFonts w:ascii="Verdana" w:hAnsi="Verdana" w:cs="Verdana"/>
          <w:sz w:val="20"/>
        </w:rPr>
        <w:t xml:space="preserve"> </w:t>
      </w:r>
      <w:r>
        <w:rPr>
          <w:rFonts w:ascii="Verdana" w:hAnsi="Verdana" w:cs="Verdana"/>
          <w:sz w:val="20"/>
        </w:rPr>
        <w:t>/services/ dettaglioPrimaFaseRicl / dettaglioPrimaFaseRicl.wsdl</w:t>
      </w:r>
    </w:p>
    <w:p w14:paraId="1BD61F93"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2CA2C2BE">
          <v:shape id="_x0000_i1227" type="#_x0000_t75" style="width:75.75pt;height:48.75pt" o:ole="">
            <v:imagedata r:id="rId427" o:title=""/>
          </v:shape>
          <o:OLEObject Type="Embed" ProgID="Package" ShapeID="_x0000_i1227" DrawAspect="Icon" ObjectID="_1740565793" r:id="rId428"/>
        </w:object>
      </w:r>
      <w:r>
        <w:rPr>
          <w:rFonts w:ascii="Verdana" w:hAnsi="Verdana" w:cs="Verdana"/>
          <w:sz w:val="20"/>
        </w:rPr>
        <w:object w:dxaOrig="1508" w:dyaOrig="983" w14:anchorId="7B15C60A">
          <v:shape id="_x0000_i1228" type="#_x0000_t75" style="width:75.75pt;height:48.75pt" o:ole="">
            <v:imagedata r:id="rId429" o:title=""/>
          </v:shape>
          <o:OLEObject Type="Embed" ProgID="Package" ShapeID="_x0000_i1228" DrawAspect="Icon" ObjectID="_1740565794" r:id="rId430"/>
        </w:object>
      </w:r>
    </w:p>
    <w:p w14:paraId="0086000E" w14:textId="77777777" w:rsidR="007153FC" w:rsidRPr="00721AC4" w:rsidRDefault="007153FC" w:rsidP="00A61DA0">
      <w:pPr>
        <w:pStyle w:val="Titolo2"/>
      </w:pPr>
      <w:bookmarkStart w:id="543" w:name="_Toc115183552"/>
      <w:bookmarkStart w:id="544" w:name="_Toc122706779"/>
      <w:r w:rsidRPr="00721AC4">
        <w:t>Servizio d'Inserimento Richiesta Non Rinnovabile Prima Fase</w:t>
      </w:r>
      <w:bookmarkEnd w:id="540"/>
      <w:bookmarkEnd w:id="541"/>
      <w:bookmarkEnd w:id="542"/>
      <w:bookmarkEnd w:id="543"/>
      <w:bookmarkEnd w:id="544"/>
    </w:p>
    <w:p w14:paraId="2FBCCEA9" w14:textId="77777777" w:rsidR="007153FC" w:rsidRDefault="007153FC" w:rsidP="007153FC">
      <w:pPr>
        <w:rPr>
          <w:rFonts w:ascii="Verdana" w:hAnsi="Verdana" w:cs="Verdana"/>
        </w:rPr>
      </w:pPr>
      <w:r w:rsidRPr="00402225">
        <w:rPr>
          <w:rFonts w:ascii="Verdana" w:hAnsi="Verdana" w:cs="Verdana"/>
        </w:rPr>
        <w:t xml:space="preserve">Il servizio </w:t>
      </w:r>
      <w:r>
        <w:rPr>
          <w:rFonts w:ascii="Verdana" w:hAnsi="Verdana" w:cs="Verdana"/>
        </w:rPr>
        <w:t>Inserimento richiesta non rinnovabile prima fase, permette</w:t>
      </w:r>
      <w:r w:rsidRPr="00402225">
        <w:rPr>
          <w:rFonts w:ascii="Verdana" w:hAnsi="Verdana" w:cs="Verdana"/>
        </w:rPr>
        <w:t xml:space="preserve"> </w:t>
      </w:r>
      <w:r>
        <w:rPr>
          <w:rFonts w:ascii="Verdana" w:hAnsi="Verdana" w:cs="Verdana"/>
        </w:rPr>
        <w:t>agli operatori professionali, di inserire pratiche non rinnovabili per incongruenza dati ma per cui è possibile eseguire la visita medica e stampare la Comunicazione dei contenuti del certificato medico.</w:t>
      </w:r>
    </w:p>
    <w:p w14:paraId="7950FE5C" w14:textId="77777777" w:rsidR="007153FC" w:rsidRDefault="007153FC" w:rsidP="007153FC">
      <w:pPr>
        <w:rPr>
          <w:rFonts w:ascii="Verdana" w:hAnsi="Verdana" w:cs="Verdana"/>
        </w:rPr>
      </w:pPr>
    </w:p>
    <w:p w14:paraId="333B1A61" w14:textId="77777777" w:rsidR="007153FC" w:rsidRDefault="007153FC" w:rsidP="007153FC">
      <w:pPr>
        <w:rPr>
          <w:rFonts w:ascii="Verdana" w:hAnsi="Verdana" w:cs="Verdana"/>
        </w:rPr>
      </w:pPr>
      <w:r>
        <w:rPr>
          <w:rFonts w:ascii="Verdana" w:hAnsi="Verdana" w:cs="Verdana"/>
        </w:rPr>
        <w:t>Questo servizio dovrà essere richiamato se l’inserimento dà il seguente errore:</w:t>
      </w:r>
    </w:p>
    <w:p w14:paraId="7D6FBC59" w14:textId="77777777" w:rsidR="007153FC" w:rsidRDefault="007153FC" w:rsidP="007153FC">
      <w:pPr>
        <w:rPr>
          <w:rFonts w:ascii="Consolas" w:hAnsi="Consolas" w:cs="Consolas"/>
          <w:lang w:eastAsia="zh-CN"/>
        </w:rPr>
      </w:pPr>
      <w:r w:rsidRPr="00A657F0">
        <w:rPr>
          <w:rFonts w:ascii="Consolas" w:hAnsi="Consolas" w:cs="Consolas"/>
          <w:lang w:eastAsia="zh-CN"/>
        </w:rPr>
        <w:t>Verificare i dati inseriti o rivolgersi ad un ufficio periferico della Motorizzazione. Se i dati sono corretti premere su ''Conferma Dati'' per registrare i dati che saranno consegnati al medico il quale potra'' eseguire la visita medica.</w:t>
      </w:r>
    </w:p>
    <w:p w14:paraId="42999C9D" w14:textId="77777777" w:rsidR="007153FC" w:rsidRDefault="007153FC" w:rsidP="007153FC">
      <w:pPr>
        <w:rPr>
          <w:sz w:val="24"/>
          <w:szCs w:val="24"/>
        </w:rPr>
      </w:pPr>
    </w:p>
    <w:p w14:paraId="1A1A1DA9" w14:textId="77777777" w:rsidR="007153FC" w:rsidRDefault="007153FC" w:rsidP="007153FC">
      <w:pPr>
        <w:pStyle w:val="BodyText"/>
        <w:jc w:val="both"/>
        <w:rPr>
          <w:rFonts w:ascii="Verdana" w:hAnsi="Verdana" w:cs="Verdana"/>
          <w:sz w:val="20"/>
        </w:rPr>
      </w:pPr>
      <w:r>
        <w:rPr>
          <w:rFonts w:ascii="Verdana" w:hAnsi="Verdana" w:cs="Verdana"/>
          <w:sz w:val="20"/>
        </w:rPr>
        <w:t>Profilo di accesso: Medico, Struttura, CML</w:t>
      </w:r>
    </w:p>
    <w:p w14:paraId="76F0A213"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d’inserimento richiesta non rinnovabile prima fase</w:t>
      </w:r>
    </w:p>
    <w:p w14:paraId="0886B043"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3224A979"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sidRPr="000D3696">
        <w:rPr>
          <w:rFonts w:ascii="Verdana" w:hAnsi="Verdana" w:cs="Verdana"/>
          <w:sz w:val="20"/>
        </w:rPr>
        <w:t xml:space="preserve"> </w:t>
      </w:r>
      <w:r w:rsidRPr="00532034">
        <w:rPr>
          <w:rFonts w:ascii="Verdana" w:hAnsi="Verdana" w:cs="Verdana"/>
          <w:sz w:val="20"/>
        </w:rPr>
        <w:t>/services/</w:t>
      </w:r>
      <w:r w:rsidRPr="00E91A61">
        <w:rPr>
          <w:rFonts w:ascii="Verdana" w:hAnsi="Verdana" w:cs="Verdana"/>
          <w:sz w:val="20"/>
        </w:rPr>
        <w:t>inserimentoRichiestaNon</w:t>
      </w:r>
      <w:r>
        <w:rPr>
          <w:rFonts w:ascii="Verdana" w:hAnsi="Verdana" w:cs="Verdana"/>
          <w:sz w:val="20"/>
        </w:rPr>
        <w:t>RinnovabilePrimaFase</w:t>
      </w:r>
      <w:r w:rsidRPr="00532034">
        <w:rPr>
          <w:rFonts w:ascii="Verdana" w:hAnsi="Verdana" w:cs="Verdana"/>
          <w:sz w:val="20"/>
        </w:rPr>
        <w:t>/</w:t>
      </w:r>
      <w:r w:rsidRPr="00E91A61">
        <w:rPr>
          <w:rFonts w:ascii="Verdana" w:hAnsi="Verdana" w:cs="Verdana"/>
          <w:sz w:val="20"/>
        </w:rPr>
        <w:t>inserimentoRichiestaNon</w:t>
      </w:r>
      <w:r>
        <w:rPr>
          <w:rFonts w:ascii="Verdana" w:hAnsi="Verdana" w:cs="Verdana"/>
          <w:sz w:val="20"/>
        </w:rPr>
        <w:t>RinnovabilePrimaFase.wsdl</w:t>
      </w:r>
    </w:p>
    <w:p w14:paraId="43864419" w14:textId="77777777" w:rsidR="007153FC" w:rsidRDefault="007153FC" w:rsidP="007153FC">
      <w:pPr>
        <w:pStyle w:val="BodyText"/>
        <w:jc w:val="both"/>
        <w:rPr>
          <w:rFonts w:ascii="Verdana" w:hAnsi="Verdana" w:cs="Verdana"/>
          <w:sz w:val="20"/>
        </w:rPr>
      </w:pPr>
    </w:p>
    <w:p w14:paraId="10EF5551"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0D5B77BB">
          <v:shape id="_x0000_i1229" type="#_x0000_t75" style="width:75.75pt;height:48.75pt" o:ole="">
            <v:imagedata r:id="rId431" o:title=""/>
          </v:shape>
          <o:OLEObject Type="Embed" ProgID="Package" ShapeID="_x0000_i1229" DrawAspect="Icon" ObjectID="_1740565795" r:id="rId432"/>
        </w:object>
      </w:r>
      <w:r>
        <w:rPr>
          <w:rFonts w:ascii="Verdana" w:hAnsi="Verdana" w:cs="Verdana"/>
          <w:sz w:val="20"/>
        </w:rPr>
        <w:object w:dxaOrig="1508" w:dyaOrig="983" w14:anchorId="090CEB6C">
          <v:shape id="_x0000_i1230" type="#_x0000_t75" style="width:75.75pt;height:48.75pt" o:ole="">
            <v:imagedata r:id="rId433" o:title=""/>
          </v:shape>
          <o:OLEObject Type="Embed" ProgID="Package" ShapeID="_x0000_i1230" DrawAspect="Icon" ObjectID="_1740565796" r:id="rId434"/>
        </w:object>
      </w:r>
    </w:p>
    <w:p w14:paraId="48A8BCEC" w14:textId="77777777" w:rsidR="007153FC" w:rsidRPr="00721AC4" w:rsidRDefault="007153FC" w:rsidP="00A61DA0">
      <w:pPr>
        <w:pStyle w:val="Titolo2"/>
      </w:pPr>
      <w:bookmarkStart w:id="545" w:name="_Toc1728082"/>
      <w:bookmarkStart w:id="546" w:name="_Toc13135702"/>
      <w:bookmarkStart w:id="547" w:name="_Toc57042128"/>
      <w:bookmarkStart w:id="548" w:name="_Toc115183553"/>
      <w:bookmarkStart w:id="549" w:name="_Toc122706780"/>
      <w:r w:rsidRPr="00721AC4">
        <w:t>Servizio Annullamento Rinnovo Prima Seconda Fase</w:t>
      </w:r>
      <w:bookmarkEnd w:id="545"/>
      <w:bookmarkEnd w:id="546"/>
      <w:bookmarkEnd w:id="547"/>
      <w:bookmarkEnd w:id="548"/>
      <w:bookmarkEnd w:id="549"/>
    </w:p>
    <w:p w14:paraId="0C6481EE" w14:textId="77777777" w:rsidR="007153FC" w:rsidRPr="00B43C3F" w:rsidRDefault="007153FC" w:rsidP="007153FC">
      <w:pPr>
        <w:pStyle w:val="BodyLevel2"/>
        <w:ind w:left="0"/>
      </w:pPr>
      <w:r w:rsidRPr="00B43C3F">
        <w:rPr>
          <w:rFonts w:cs="Verdana"/>
        </w:rPr>
        <w:t xml:space="preserve">Il servizio di annullamento rinnovo </w:t>
      </w:r>
      <w:r>
        <w:rPr>
          <w:rFonts w:cs="Verdana"/>
        </w:rPr>
        <w:t xml:space="preserve">prima seconda fase, </w:t>
      </w:r>
      <w:r w:rsidRPr="00B43C3F">
        <w:rPr>
          <w:rFonts w:cs="Verdana"/>
        </w:rPr>
        <w:t xml:space="preserve">permette agli operatori professionali di </w:t>
      </w:r>
      <w:r w:rsidRPr="00B43C3F">
        <w:t xml:space="preserve">eseguire l’annullamento di una richiesta di rinnovo, fino al giorno in cui la pratica diventa attiva. L’annullamento deve comportare la possibilità di recuperare il pagamento effettuato. </w:t>
      </w:r>
      <w:r>
        <w:t>L’annullamento eseguirà lo storno del pagamento.</w:t>
      </w:r>
    </w:p>
    <w:p w14:paraId="06D932EC" w14:textId="77777777" w:rsidR="007153FC" w:rsidRDefault="007153FC" w:rsidP="007153FC">
      <w:pPr>
        <w:pStyle w:val="BodyText"/>
        <w:jc w:val="both"/>
        <w:rPr>
          <w:rFonts w:ascii="Verdana" w:hAnsi="Verdana" w:cs="Verdana"/>
          <w:sz w:val="20"/>
        </w:rPr>
      </w:pPr>
      <w:r>
        <w:rPr>
          <w:rFonts w:ascii="Verdana" w:hAnsi="Verdana" w:cs="Verdana"/>
          <w:sz w:val="20"/>
        </w:rPr>
        <w:t>Profilo di accesso: Medico, Struttura, CML</w:t>
      </w:r>
    </w:p>
    <w:p w14:paraId="558348B2"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annullamento rinnovo prima seconda fase</w:t>
      </w:r>
    </w:p>
    <w:p w14:paraId="2888C103"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21615C98"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sidRPr="00153690">
        <w:rPr>
          <w:rFonts w:ascii="Verdana" w:hAnsi="Verdana" w:cs="Verdana"/>
          <w:sz w:val="20"/>
        </w:rPr>
        <w:t xml:space="preserve"> </w:t>
      </w:r>
      <w:r w:rsidRPr="00653A12">
        <w:rPr>
          <w:rFonts w:ascii="Verdana" w:hAnsi="Verdana" w:cs="Verdana"/>
          <w:sz w:val="20"/>
        </w:rPr>
        <w:t>/services/</w:t>
      </w:r>
      <w:r>
        <w:rPr>
          <w:rFonts w:ascii="Verdana" w:hAnsi="Verdana" w:cs="Verdana"/>
          <w:sz w:val="20"/>
        </w:rPr>
        <w:t>annullamentoRinnovoPrimaSecondaFase</w:t>
      </w:r>
      <w:r w:rsidRPr="00653A12">
        <w:rPr>
          <w:rFonts w:ascii="Verdana" w:hAnsi="Verdana" w:cs="Verdana"/>
          <w:sz w:val="20"/>
        </w:rPr>
        <w:t>/</w:t>
      </w:r>
      <w:r>
        <w:rPr>
          <w:rFonts w:ascii="Verdana" w:hAnsi="Verdana" w:cs="Verdana"/>
          <w:sz w:val="20"/>
        </w:rPr>
        <w:t>annullamentoRinnovoPrimaSecondaFase.wsdl</w:t>
      </w:r>
    </w:p>
    <w:p w14:paraId="2F29F827" w14:textId="77777777" w:rsidR="007153FC" w:rsidRDefault="007153FC" w:rsidP="007153FC">
      <w:pPr>
        <w:pStyle w:val="BodyText"/>
        <w:jc w:val="both"/>
        <w:rPr>
          <w:rFonts w:ascii="Verdana" w:hAnsi="Verdana" w:cs="Verdana"/>
          <w:sz w:val="20"/>
        </w:rPr>
      </w:pPr>
    </w:p>
    <w:p w14:paraId="7821CE33"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4FB04156">
          <v:shape id="_x0000_i1231" type="#_x0000_t75" style="width:75.75pt;height:48.75pt" o:ole="">
            <v:imagedata r:id="rId435" o:title=""/>
          </v:shape>
          <o:OLEObject Type="Embed" ProgID="Package" ShapeID="_x0000_i1231" DrawAspect="Icon" ObjectID="_1740565797" r:id="rId436"/>
        </w:object>
      </w:r>
      <w:r>
        <w:rPr>
          <w:rFonts w:ascii="Verdana" w:hAnsi="Verdana" w:cs="Verdana"/>
          <w:sz w:val="20"/>
        </w:rPr>
        <w:object w:dxaOrig="1508" w:dyaOrig="983" w14:anchorId="37C75570">
          <v:shape id="_x0000_i1232" type="#_x0000_t75" style="width:75.75pt;height:48.75pt" o:ole="">
            <v:imagedata r:id="rId437" o:title=""/>
          </v:shape>
          <o:OLEObject Type="Embed" ProgID="Package" ShapeID="_x0000_i1232" DrawAspect="Icon" ObjectID="_1740565798" r:id="rId438"/>
        </w:object>
      </w:r>
    </w:p>
    <w:p w14:paraId="43F07928" w14:textId="77777777" w:rsidR="007153FC" w:rsidRPr="00CC3574" w:rsidRDefault="007153FC" w:rsidP="00A61DA0">
      <w:pPr>
        <w:pStyle w:val="Titolo2"/>
      </w:pPr>
      <w:bookmarkStart w:id="550" w:name="_Toc1728086"/>
      <w:bookmarkStart w:id="551" w:name="_Toc13135706"/>
      <w:bookmarkStart w:id="552" w:name="_Toc57042132"/>
      <w:bookmarkStart w:id="553" w:name="_Toc115183554"/>
      <w:bookmarkStart w:id="554" w:name="_Toc122706781"/>
      <w:r w:rsidRPr="00CC3574">
        <w:t>Servizio di RICERCA RINNOVO</w:t>
      </w:r>
      <w:bookmarkEnd w:id="550"/>
      <w:bookmarkEnd w:id="551"/>
      <w:bookmarkEnd w:id="552"/>
      <w:bookmarkEnd w:id="553"/>
      <w:bookmarkEnd w:id="554"/>
    </w:p>
    <w:p w14:paraId="7B64CC78"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Ricerca rinnovo </w:t>
      </w:r>
      <w:r w:rsidRPr="00402225">
        <w:rPr>
          <w:rFonts w:ascii="Verdana" w:hAnsi="Verdana" w:cs="Verdana"/>
          <w:sz w:val="20"/>
        </w:rPr>
        <w:t xml:space="preserve">permette </w:t>
      </w:r>
      <w:r>
        <w:rPr>
          <w:rFonts w:ascii="Verdana" w:hAnsi="Verdana" w:cs="Verdana"/>
          <w:sz w:val="20"/>
        </w:rPr>
        <w:t xml:space="preserve">agli operatori professionali di effettuare la ricerca di una richiesta di rinnovo patente, </w:t>
      </w:r>
      <w:r w:rsidRPr="00402225">
        <w:rPr>
          <w:rFonts w:ascii="Verdana" w:hAnsi="Verdana" w:cs="Verdana"/>
          <w:sz w:val="20"/>
        </w:rPr>
        <w:t xml:space="preserve">di </w:t>
      </w:r>
      <w:r>
        <w:rPr>
          <w:rFonts w:ascii="Verdana" w:hAnsi="Verdana" w:cs="Verdana"/>
          <w:sz w:val="20"/>
        </w:rPr>
        <w:t xml:space="preserve">propria </w:t>
      </w:r>
      <w:r w:rsidRPr="00402225">
        <w:rPr>
          <w:rFonts w:ascii="Verdana" w:hAnsi="Verdana" w:cs="Verdana"/>
          <w:sz w:val="20"/>
        </w:rPr>
        <w:t>competenza.</w:t>
      </w:r>
    </w:p>
    <w:p w14:paraId="650508BC" w14:textId="77777777" w:rsidR="007153FC" w:rsidRDefault="007153FC" w:rsidP="007153FC">
      <w:pPr>
        <w:pStyle w:val="BodyText"/>
        <w:jc w:val="both"/>
        <w:rPr>
          <w:rFonts w:ascii="Verdana" w:hAnsi="Verdana" w:cs="Verdana"/>
          <w:sz w:val="20"/>
        </w:rPr>
      </w:pPr>
      <w:r>
        <w:rPr>
          <w:rFonts w:ascii="Verdana" w:hAnsi="Verdana" w:cs="Verdana"/>
          <w:sz w:val="20"/>
        </w:rPr>
        <w:t>I Filtri possibili saranno:</w:t>
      </w:r>
    </w:p>
    <w:p w14:paraId="0D2CF8EE" w14:textId="77777777" w:rsidR="007153FC" w:rsidRPr="00B43C3F" w:rsidRDefault="007153FC" w:rsidP="00A61DA0">
      <w:pPr>
        <w:pStyle w:val="BodyLevel2"/>
        <w:numPr>
          <w:ilvl w:val="0"/>
          <w:numId w:val="38"/>
        </w:numPr>
        <w:ind w:hanging="360"/>
        <w:rPr>
          <w:color w:val="auto"/>
        </w:rPr>
      </w:pPr>
      <w:r w:rsidRPr="00B43C3F">
        <w:rPr>
          <w:color w:val="auto"/>
        </w:rPr>
        <w:t>protocollo</w:t>
      </w:r>
    </w:p>
    <w:p w14:paraId="115673C4" w14:textId="77777777" w:rsidR="007153FC" w:rsidRPr="00B43C3F" w:rsidRDefault="007153FC" w:rsidP="00A61DA0">
      <w:pPr>
        <w:pStyle w:val="BodyLevel2"/>
        <w:numPr>
          <w:ilvl w:val="0"/>
          <w:numId w:val="38"/>
        </w:numPr>
        <w:ind w:hanging="360"/>
        <w:rPr>
          <w:color w:val="auto"/>
        </w:rPr>
      </w:pPr>
      <w:r w:rsidRPr="00B43C3F">
        <w:rPr>
          <w:color w:val="auto"/>
        </w:rPr>
        <w:t>coppia cognome-patente oppure codice fiscale-patente</w:t>
      </w:r>
    </w:p>
    <w:p w14:paraId="3CA3ED9C" w14:textId="77777777" w:rsidR="007153FC" w:rsidRPr="00B43C3F" w:rsidRDefault="007153FC" w:rsidP="00A61DA0">
      <w:pPr>
        <w:pStyle w:val="BodyLevel2"/>
        <w:numPr>
          <w:ilvl w:val="0"/>
          <w:numId w:val="38"/>
        </w:numPr>
        <w:ind w:hanging="360"/>
        <w:rPr>
          <w:color w:val="auto"/>
        </w:rPr>
      </w:pPr>
      <w:r w:rsidRPr="00B43C3F">
        <w:rPr>
          <w:color w:val="auto"/>
        </w:rPr>
        <w:t>Data inserimento DA ……A e Stato</w:t>
      </w:r>
    </w:p>
    <w:p w14:paraId="77DF577B" w14:textId="77777777" w:rsidR="007153FC" w:rsidRDefault="007153FC" w:rsidP="007153FC">
      <w:pPr>
        <w:pStyle w:val="BodyText"/>
        <w:jc w:val="both"/>
        <w:rPr>
          <w:rFonts w:ascii="Verdana" w:hAnsi="Verdana" w:cs="Verdana"/>
          <w:sz w:val="20"/>
        </w:rPr>
      </w:pPr>
      <w:r>
        <w:rPr>
          <w:rFonts w:ascii="Verdana" w:hAnsi="Verdana" w:cs="Verdana"/>
          <w:sz w:val="20"/>
        </w:rPr>
        <w:t>Profilo di accesso: Medico, Struttura, CML</w:t>
      </w:r>
    </w:p>
    <w:p w14:paraId="4E2BF368"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di ricerca rinnovo</w:t>
      </w:r>
    </w:p>
    <w:p w14:paraId="0725C203"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4E90AFC7"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sidRPr="006933CB">
        <w:rPr>
          <w:rFonts w:ascii="Verdana" w:hAnsi="Verdana" w:cs="Verdana"/>
          <w:sz w:val="20"/>
        </w:rPr>
        <w:t xml:space="preserve"> </w:t>
      </w:r>
      <w:r w:rsidRPr="00532034">
        <w:rPr>
          <w:rFonts w:ascii="Verdana" w:hAnsi="Verdana" w:cs="Verdana"/>
          <w:sz w:val="20"/>
        </w:rPr>
        <w:t>/services/</w:t>
      </w:r>
      <w:r>
        <w:rPr>
          <w:rFonts w:ascii="Verdana" w:hAnsi="Verdana" w:cs="Verdana"/>
          <w:sz w:val="20"/>
        </w:rPr>
        <w:t>ricercaRinnovo</w:t>
      </w:r>
      <w:r w:rsidRPr="00532034">
        <w:rPr>
          <w:rFonts w:ascii="Verdana" w:hAnsi="Verdana" w:cs="Verdana"/>
          <w:sz w:val="20"/>
        </w:rPr>
        <w:t>/</w:t>
      </w:r>
      <w:r>
        <w:rPr>
          <w:rFonts w:ascii="Verdana" w:hAnsi="Verdana" w:cs="Verdana"/>
          <w:sz w:val="20"/>
        </w:rPr>
        <w:t>ricercaRinnovo</w:t>
      </w:r>
      <w:r w:rsidRPr="00532034">
        <w:rPr>
          <w:rFonts w:ascii="Verdana" w:hAnsi="Verdana" w:cs="Verdana"/>
          <w:sz w:val="20"/>
        </w:rPr>
        <w:t>.wsdl</w:t>
      </w:r>
    </w:p>
    <w:p w14:paraId="1FB43219"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75257151">
          <v:shape id="_x0000_i1233" type="#_x0000_t75" style="width:75.75pt;height:48.75pt" o:ole="">
            <v:imagedata r:id="rId439" o:title=""/>
          </v:shape>
          <o:OLEObject Type="Embed" ProgID="Package" ShapeID="_x0000_i1233" DrawAspect="Icon" ObjectID="_1740565799" r:id="rId440"/>
        </w:object>
      </w:r>
      <w:r>
        <w:rPr>
          <w:rFonts w:ascii="Verdana" w:hAnsi="Verdana" w:cs="Verdana"/>
          <w:sz w:val="20"/>
        </w:rPr>
        <w:object w:dxaOrig="1508" w:dyaOrig="983" w14:anchorId="38792324">
          <v:shape id="_x0000_i1234" type="#_x0000_t75" style="width:75.75pt;height:48.75pt" o:ole="">
            <v:imagedata r:id="rId441" o:title=""/>
          </v:shape>
          <o:OLEObject Type="Embed" ProgID="Package" ShapeID="_x0000_i1234" DrawAspect="Icon" ObjectID="_1740565800" r:id="rId442"/>
        </w:object>
      </w:r>
    </w:p>
    <w:p w14:paraId="5EF2A386" w14:textId="77777777" w:rsidR="007153FC" w:rsidRPr="00721AC4" w:rsidRDefault="007153FC" w:rsidP="00A61DA0">
      <w:pPr>
        <w:pStyle w:val="Titolo2"/>
      </w:pPr>
      <w:bookmarkStart w:id="555" w:name="_Toc1728090"/>
      <w:bookmarkStart w:id="556" w:name="_Toc13135710"/>
      <w:bookmarkStart w:id="557" w:name="_Toc57042141"/>
      <w:bookmarkStart w:id="558" w:name="_Toc115183555"/>
      <w:bookmarkStart w:id="559" w:name="_Toc122706782"/>
      <w:r w:rsidRPr="00721AC4">
        <w:t>Servizio stampa elenco rinnovo prima fase</w:t>
      </w:r>
      <w:bookmarkEnd w:id="555"/>
      <w:bookmarkEnd w:id="556"/>
      <w:bookmarkEnd w:id="557"/>
      <w:bookmarkEnd w:id="558"/>
      <w:bookmarkEnd w:id="559"/>
    </w:p>
    <w:p w14:paraId="1D783F99" w14:textId="77777777" w:rsidR="007153FC" w:rsidRDefault="007153FC" w:rsidP="007153FC">
      <w:pPr>
        <w:pStyle w:val="BodyText"/>
        <w:jc w:val="both"/>
        <w:rPr>
          <w:rFonts w:ascii="Verdana" w:hAnsi="Verdana" w:cs="Verdana"/>
          <w:sz w:val="20"/>
        </w:rPr>
      </w:pPr>
      <w:r w:rsidRPr="006F710D">
        <w:rPr>
          <w:rFonts w:ascii="Verdana" w:hAnsi="Verdana" w:cs="Verdana"/>
          <w:sz w:val="20"/>
        </w:rPr>
        <w:t xml:space="preserve">Il servizio </w:t>
      </w:r>
      <w:r>
        <w:rPr>
          <w:rFonts w:ascii="Verdana" w:hAnsi="Verdana" w:cs="Verdana"/>
          <w:sz w:val="20"/>
        </w:rPr>
        <w:t xml:space="preserve">stampa </w:t>
      </w:r>
      <w:r w:rsidRPr="006F710D">
        <w:rPr>
          <w:rFonts w:ascii="Verdana" w:hAnsi="Verdana" w:cs="Verdana"/>
          <w:sz w:val="20"/>
        </w:rPr>
        <w:t>elenco rinnovo</w:t>
      </w:r>
      <w:r>
        <w:rPr>
          <w:rFonts w:ascii="Verdana" w:hAnsi="Verdana" w:cs="Verdana"/>
          <w:sz w:val="20"/>
        </w:rPr>
        <w:t xml:space="preserve"> prima fase, </w:t>
      </w:r>
      <w:r w:rsidRPr="006F710D">
        <w:rPr>
          <w:rFonts w:ascii="Verdana" w:hAnsi="Verdana" w:cs="Verdana"/>
          <w:sz w:val="20"/>
        </w:rPr>
        <w:t xml:space="preserve">permette agli operatori professionali di visualizzare e stampare un pdf con l’elenco delle pratiche da completare con i dati medici e quelle non rinnovabili per cui è possibile stampare la comunicazione </w:t>
      </w:r>
      <w:r w:rsidRPr="006F710D">
        <w:rPr>
          <w:rFonts w:ascii="Verdana" w:hAnsi="Verdana"/>
          <w:color w:val="000000"/>
          <w:sz w:val="20"/>
        </w:rPr>
        <w:t>dei contenuti del certificato medico.</w:t>
      </w:r>
    </w:p>
    <w:p w14:paraId="292C83FC" w14:textId="77777777" w:rsidR="007153FC" w:rsidRDefault="007153FC" w:rsidP="007153FC">
      <w:pPr>
        <w:pStyle w:val="BodyText"/>
        <w:jc w:val="both"/>
        <w:rPr>
          <w:rFonts w:ascii="Verdana" w:hAnsi="Verdana" w:cs="Verdana"/>
          <w:sz w:val="20"/>
        </w:rPr>
      </w:pPr>
      <w:r>
        <w:rPr>
          <w:rFonts w:ascii="Verdana" w:hAnsi="Verdana" w:cs="Verdana"/>
          <w:sz w:val="20"/>
        </w:rPr>
        <w:t>Profilo di accesso: Medico, Struttura, CML</w:t>
      </w:r>
    </w:p>
    <w:p w14:paraId="2BD02540"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di stampa elenco rinnovo prima fase</w:t>
      </w:r>
    </w:p>
    <w:p w14:paraId="6B31E5C2"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744837B0"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sidRPr="00653A12">
        <w:rPr>
          <w:rFonts w:ascii="Verdana" w:hAnsi="Verdana" w:cs="Verdana"/>
          <w:sz w:val="20"/>
        </w:rPr>
        <w:t>/services/</w:t>
      </w:r>
      <w:r>
        <w:rPr>
          <w:rFonts w:ascii="Verdana" w:hAnsi="Verdana" w:cs="Verdana"/>
          <w:sz w:val="20"/>
        </w:rPr>
        <w:t>stampaElencoRinnovoPrimaFase</w:t>
      </w:r>
      <w:r w:rsidRPr="00653A12">
        <w:rPr>
          <w:rFonts w:ascii="Verdana" w:hAnsi="Verdana" w:cs="Verdana"/>
          <w:sz w:val="20"/>
        </w:rPr>
        <w:t>/</w:t>
      </w:r>
      <w:r>
        <w:rPr>
          <w:rFonts w:ascii="Verdana" w:hAnsi="Verdana" w:cs="Verdana"/>
          <w:sz w:val="20"/>
        </w:rPr>
        <w:t>stampaElencoRinnovoPrimaFase.</w:t>
      </w:r>
      <w:r w:rsidRPr="00653A12">
        <w:rPr>
          <w:rFonts w:ascii="Verdana" w:hAnsi="Verdana" w:cs="Verdana"/>
          <w:sz w:val="20"/>
        </w:rPr>
        <w:t>wsdl</w:t>
      </w:r>
    </w:p>
    <w:p w14:paraId="118D50A7"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1A45F984">
          <v:shape id="_x0000_i1235" type="#_x0000_t75" style="width:75.75pt;height:48.75pt" o:ole="">
            <v:imagedata r:id="rId443" o:title=""/>
          </v:shape>
          <o:OLEObject Type="Embed" ProgID="Package" ShapeID="_x0000_i1235" DrawAspect="Icon" ObjectID="_1740565801" r:id="rId444"/>
        </w:object>
      </w:r>
      <w:r>
        <w:rPr>
          <w:rFonts w:ascii="Verdana" w:hAnsi="Verdana" w:cs="Verdana"/>
          <w:sz w:val="20"/>
        </w:rPr>
        <w:object w:dxaOrig="1508" w:dyaOrig="983" w14:anchorId="098203D7">
          <v:shape id="_x0000_i1236" type="#_x0000_t75" style="width:75.75pt;height:48.75pt" o:ole="">
            <v:imagedata r:id="rId445" o:title=""/>
          </v:shape>
          <o:OLEObject Type="Embed" ProgID="Package" ShapeID="_x0000_i1236" DrawAspect="Icon" ObjectID="_1740565802" r:id="rId446"/>
        </w:object>
      </w:r>
    </w:p>
    <w:p w14:paraId="755BD7ED" w14:textId="77777777" w:rsidR="007153FC" w:rsidRPr="00721AC4" w:rsidRDefault="007153FC" w:rsidP="00A61DA0">
      <w:pPr>
        <w:pStyle w:val="Titolo2"/>
      </w:pPr>
      <w:bookmarkStart w:id="560" w:name="_Toc1728094"/>
      <w:bookmarkStart w:id="561" w:name="_Toc13135714"/>
      <w:bookmarkStart w:id="562" w:name="_Toc57042145"/>
      <w:bookmarkStart w:id="563" w:name="_Toc115183556"/>
      <w:bookmarkStart w:id="564" w:name="_Toc122706783"/>
      <w:r w:rsidRPr="00721AC4">
        <w:t>Servizio di recupero credito rinnovo prima fase</w:t>
      </w:r>
      <w:bookmarkEnd w:id="560"/>
      <w:bookmarkEnd w:id="561"/>
      <w:bookmarkEnd w:id="562"/>
      <w:bookmarkEnd w:id="563"/>
      <w:bookmarkEnd w:id="564"/>
    </w:p>
    <w:p w14:paraId="5F77A751" w14:textId="77777777" w:rsidR="007153FC" w:rsidRPr="00B85126" w:rsidRDefault="007153FC" w:rsidP="007153FC">
      <w:pPr>
        <w:pStyle w:val="BodyText"/>
        <w:rPr>
          <w:i/>
          <w:u w:val="single"/>
        </w:rPr>
      </w:pPr>
      <w:r w:rsidRPr="00B85126">
        <w:rPr>
          <w:i/>
          <w:u w:val="single"/>
        </w:rPr>
        <w:t>Dalla MEV14-0005 il servizio non è più disponibile.</w:t>
      </w:r>
    </w:p>
    <w:p w14:paraId="0C5AB0F6" w14:textId="77777777" w:rsidR="007153FC" w:rsidRDefault="007153FC" w:rsidP="007153FC">
      <w:pPr>
        <w:pStyle w:val="BodyText"/>
        <w:jc w:val="both"/>
        <w:rPr>
          <w:rFonts w:ascii="Verdana" w:hAnsi="Verdana"/>
          <w:sz w:val="20"/>
        </w:rPr>
      </w:pPr>
      <w:r w:rsidRPr="00BF3CAF">
        <w:rPr>
          <w:rFonts w:ascii="Verdana" w:hAnsi="Verdana"/>
          <w:sz w:val="20"/>
        </w:rPr>
        <w:t xml:space="preserve">Il servizio di recupero credito </w:t>
      </w:r>
      <w:r>
        <w:rPr>
          <w:rFonts w:ascii="Verdana" w:hAnsi="Verdana"/>
          <w:sz w:val="20"/>
        </w:rPr>
        <w:t xml:space="preserve">rinnovo prima fase, </w:t>
      </w:r>
      <w:r w:rsidRPr="00BF3CAF">
        <w:rPr>
          <w:rFonts w:ascii="Verdana" w:hAnsi="Verdana"/>
          <w:sz w:val="20"/>
        </w:rPr>
        <w:t>permette agli operatori professionali di eseguire un recupero credito.</w:t>
      </w:r>
    </w:p>
    <w:p w14:paraId="0E437B60" w14:textId="77777777" w:rsidR="007153FC" w:rsidRDefault="007153FC" w:rsidP="007153FC">
      <w:pPr>
        <w:pStyle w:val="BodyText"/>
        <w:jc w:val="both"/>
        <w:rPr>
          <w:rFonts w:ascii="Verdana" w:hAnsi="Verdana" w:cs="Verdana"/>
          <w:sz w:val="20"/>
        </w:rPr>
      </w:pPr>
      <w:r>
        <w:rPr>
          <w:rFonts w:ascii="Verdana" w:hAnsi="Verdana" w:cs="Verdana"/>
          <w:sz w:val="20"/>
        </w:rPr>
        <w:t>Profilo di accesso: Medico, Struttura, CML</w:t>
      </w:r>
    </w:p>
    <w:p w14:paraId="4DE0D995"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di recupero credico rinnovo prima fase</w:t>
      </w:r>
    </w:p>
    <w:p w14:paraId="4607FC73"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3B6CA104"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sidRPr="00532034">
        <w:rPr>
          <w:rFonts w:ascii="Verdana" w:hAnsi="Verdana" w:cs="Verdana"/>
          <w:sz w:val="20"/>
        </w:rPr>
        <w:t>/services/</w:t>
      </w:r>
      <w:r>
        <w:rPr>
          <w:rFonts w:ascii="Verdana" w:hAnsi="Verdana" w:cs="Verdana"/>
          <w:sz w:val="20"/>
        </w:rPr>
        <w:t>recuperoCreditoRinnovoPrimaFase</w:t>
      </w:r>
      <w:r w:rsidRPr="00532034">
        <w:rPr>
          <w:rFonts w:ascii="Verdana" w:hAnsi="Verdana" w:cs="Verdana"/>
          <w:sz w:val="20"/>
        </w:rPr>
        <w:t>/</w:t>
      </w:r>
      <w:r>
        <w:rPr>
          <w:rFonts w:ascii="Verdana" w:hAnsi="Verdana" w:cs="Verdana"/>
          <w:sz w:val="20"/>
        </w:rPr>
        <w:t>recuperoCreditoRinnovoPrimaFase</w:t>
      </w:r>
      <w:r w:rsidRPr="00532034">
        <w:rPr>
          <w:rFonts w:ascii="Verdana" w:hAnsi="Verdana" w:cs="Verdana"/>
          <w:sz w:val="20"/>
        </w:rPr>
        <w:t>.wsdl</w:t>
      </w:r>
    </w:p>
    <w:p w14:paraId="5169FD1B"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5BD9FC23">
          <v:shape id="_x0000_i1237" type="#_x0000_t75" style="width:75.75pt;height:48.75pt" o:ole="">
            <v:imagedata r:id="rId447" o:title=""/>
          </v:shape>
          <o:OLEObject Type="Embed" ProgID="Package" ShapeID="_x0000_i1237" DrawAspect="Icon" ObjectID="_1740565803" r:id="rId448"/>
        </w:object>
      </w:r>
      <w:r>
        <w:rPr>
          <w:rFonts w:ascii="Verdana" w:hAnsi="Verdana" w:cs="Verdana"/>
          <w:sz w:val="20"/>
        </w:rPr>
        <w:object w:dxaOrig="1508" w:dyaOrig="983" w14:anchorId="54AAAAEC">
          <v:shape id="_x0000_i1238" type="#_x0000_t75" style="width:75.75pt;height:48.75pt" o:ole="">
            <v:imagedata r:id="rId449" o:title=""/>
          </v:shape>
          <o:OLEObject Type="Embed" ProgID="Package" ShapeID="_x0000_i1238" DrawAspect="Icon" ObjectID="_1740565804" r:id="rId450"/>
        </w:object>
      </w:r>
    </w:p>
    <w:p w14:paraId="6A1FC8CD" w14:textId="77777777" w:rsidR="007153FC" w:rsidRPr="00CC3574" w:rsidRDefault="007153FC" w:rsidP="00A61DA0">
      <w:pPr>
        <w:pStyle w:val="Titolo2"/>
      </w:pPr>
      <w:bookmarkStart w:id="565" w:name="_Toc1728098"/>
      <w:bookmarkStart w:id="566" w:name="_Toc13135718"/>
      <w:bookmarkStart w:id="567" w:name="_Toc57042149"/>
      <w:bookmarkStart w:id="568" w:name="_Toc115183557"/>
      <w:bookmarkStart w:id="569" w:name="_Toc122706784"/>
      <w:r w:rsidRPr="00CC3574">
        <w:t>Servizio d'inserimento medico seconda fase</w:t>
      </w:r>
      <w:bookmarkEnd w:id="565"/>
      <w:bookmarkEnd w:id="566"/>
      <w:bookmarkEnd w:id="567"/>
      <w:bookmarkEnd w:id="568"/>
      <w:bookmarkEnd w:id="569"/>
    </w:p>
    <w:p w14:paraId="60675210"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Inserimento medico seconda fase, </w:t>
      </w:r>
      <w:r w:rsidRPr="00402225">
        <w:rPr>
          <w:rFonts w:ascii="Verdana" w:hAnsi="Verdana" w:cs="Verdana"/>
          <w:sz w:val="20"/>
        </w:rPr>
        <w:t xml:space="preserve">permette </w:t>
      </w:r>
      <w:r>
        <w:rPr>
          <w:rFonts w:ascii="Verdana" w:hAnsi="Verdana" w:cs="Verdana"/>
          <w:sz w:val="20"/>
        </w:rPr>
        <w:t>agli operatori professionali di effettuare l'inserimento dei dati medici di una richiesta di rinnovo patente.</w:t>
      </w:r>
    </w:p>
    <w:p w14:paraId="76C417BC" w14:textId="77777777" w:rsidR="007153FC" w:rsidRDefault="007153FC" w:rsidP="007153FC">
      <w:pPr>
        <w:pStyle w:val="BodyText"/>
        <w:jc w:val="both"/>
        <w:rPr>
          <w:rFonts w:ascii="Verdana" w:hAnsi="Verdana" w:cs="Verdana"/>
          <w:sz w:val="20"/>
        </w:rPr>
      </w:pPr>
      <w:r>
        <w:rPr>
          <w:rFonts w:ascii="Verdana" w:hAnsi="Verdana" w:cs="Verdana"/>
          <w:sz w:val="20"/>
        </w:rPr>
        <w:t>L’inserimento eseguirà prima il test di rinnovabilità.</w:t>
      </w:r>
    </w:p>
    <w:p w14:paraId="5BCF8506" w14:textId="77777777" w:rsidR="007153FC" w:rsidRDefault="007153FC" w:rsidP="007153FC">
      <w:pPr>
        <w:pStyle w:val="BodyText"/>
        <w:jc w:val="both"/>
        <w:rPr>
          <w:rFonts w:ascii="Verdana" w:hAnsi="Verdana" w:cs="Verdana"/>
          <w:sz w:val="20"/>
        </w:rPr>
      </w:pPr>
      <w:r>
        <w:rPr>
          <w:rFonts w:ascii="Verdana" w:hAnsi="Verdana" w:cs="Verdana"/>
          <w:sz w:val="20"/>
        </w:rPr>
        <w:t>Profilo di accesso: Medico</w:t>
      </w:r>
    </w:p>
    <w:p w14:paraId="432F2F97"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di inserimento medico seconda fase</w:t>
      </w:r>
    </w:p>
    <w:p w14:paraId="044189BA"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614D5E30"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sidRPr="008F1CEC">
        <w:rPr>
          <w:rFonts w:ascii="Verdana" w:hAnsi="Verdana" w:cs="Verdana"/>
          <w:sz w:val="20"/>
        </w:rPr>
        <w:t xml:space="preserve"> </w:t>
      </w:r>
      <w:r w:rsidRPr="00532034">
        <w:rPr>
          <w:rFonts w:ascii="Verdana" w:hAnsi="Verdana" w:cs="Verdana"/>
          <w:sz w:val="20"/>
        </w:rPr>
        <w:t>/services/</w:t>
      </w:r>
      <w:r>
        <w:rPr>
          <w:rFonts w:ascii="Verdana" w:hAnsi="Verdana" w:cs="Verdana"/>
          <w:sz w:val="20"/>
        </w:rPr>
        <w:t>inserimentoMedicoSecondaFase</w:t>
      </w:r>
      <w:r w:rsidRPr="00532034">
        <w:rPr>
          <w:rFonts w:ascii="Verdana" w:hAnsi="Verdana" w:cs="Verdana"/>
          <w:sz w:val="20"/>
        </w:rPr>
        <w:t>/</w:t>
      </w:r>
      <w:r>
        <w:rPr>
          <w:rFonts w:ascii="Verdana" w:hAnsi="Verdana" w:cs="Verdana"/>
          <w:sz w:val="20"/>
        </w:rPr>
        <w:t>inserimentoMedicoSecondaFase</w:t>
      </w:r>
      <w:r w:rsidRPr="00532034">
        <w:rPr>
          <w:rFonts w:ascii="Verdana" w:hAnsi="Verdana" w:cs="Verdana"/>
          <w:sz w:val="20"/>
        </w:rPr>
        <w:t>.wsdl</w:t>
      </w:r>
    </w:p>
    <w:p w14:paraId="70234B6D"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326C0244">
          <v:shape id="_x0000_i1239" type="#_x0000_t75" style="width:75.75pt;height:48.75pt" o:ole="">
            <v:imagedata r:id="rId451" o:title=""/>
          </v:shape>
          <o:OLEObject Type="Embed" ProgID="Package" ShapeID="_x0000_i1239" DrawAspect="Icon" ObjectID="_1740565805" r:id="rId452"/>
        </w:object>
      </w:r>
      <w:r>
        <w:rPr>
          <w:rFonts w:ascii="Verdana" w:hAnsi="Verdana" w:cs="Verdana"/>
          <w:sz w:val="20"/>
        </w:rPr>
        <w:object w:dxaOrig="1508" w:dyaOrig="983" w14:anchorId="749FBF12">
          <v:shape id="_x0000_i1240" type="#_x0000_t75" style="width:75.75pt;height:48.75pt" o:ole="">
            <v:imagedata r:id="rId453" o:title=""/>
          </v:shape>
          <o:OLEObject Type="Embed" ProgID="Package" ShapeID="_x0000_i1240" DrawAspect="Icon" ObjectID="_1740565806" r:id="rId454"/>
        </w:object>
      </w:r>
    </w:p>
    <w:p w14:paraId="15117555" w14:textId="77777777" w:rsidR="007153FC" w:rsidRDefault="007153FC" w:rsidP="007153FC">
      <w:pPr>
        <w:pStyle w:val="BodyText"/>
        <w:jc w:val="both"/>
        <w:rPr>
          <w:rFonts w:ascii="Verdana" w:hAnsi="Verdana" w:cs="Verdana"/>
          <w:sz w:val="20"/>
        </w:rPr>
      </w:pPr>
    </w:p>
    <w:p w14:paraId="59CF0489" w14:textId="77777777" w:rsidR="007153FC" w:rsidRPr="00721AC4" w:rsidRDefault="007153FC" w:rsidP="00A61DA0">
      <w:pPr>
        <w:pStyle w:val="Titolo2"/>
      </w:pPr>
      <w:bookmarkStart w:id="570" w:name="_Toc1728102"/>
      <w:bookmarkStart w:id="571" w:name="_Toc13135722"/>
      <w:bookmarkStart w:id="572" w:name="_Toc57042153"/>
      <w:bookmarkStart w:id="573" w:name="_Toc115183558"/>
      <w:bookmarkStart w:id="574" w:name="_Toc122706785"/>
      <w:r w:rsidRPr="00721AC4">
        <w:t>Servizio di modifica medico seconda fase</w:t>
      </w:r>
      <w:bookmarkEnd w:id="570"/>
      <w:bookmarkEnd w:id="571"/>
      <w:bookmarkEnd w:id="572"/>
      <w:bookmarkEnd w:id="573"/>
      <w:bookmarkEnd w:id="574"/>
    </w:p>
    <w:p w14:paraId="75EDE09F"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Modifica medico seconda fase, </w:t>
      </w:r>
      <w:r w:rsidRPr="00402225">
        <w:rPr>
          <w:rFonts w:ascii="Verdana" w:hAnsi="Verdana" w:cs="Verdana"/>
          <w:sz w:val="20"/>
        </w:rPr>
        <w:t xml:space="preserve">permette </w:t>
      </w:r>
      <w:r>
        <w:rPr>
          <w:rFonts w:ascii="Verdana" w:hAnsi="Verdana" w:cs="Verdana"/>
          <w:sz w:val="20"/>
        </w:rPr>
        <w:t>ai medici di effettuare la modifica, di alcuni dati, relativi ad una richiesta di rinnovo patente</w:t>
      </w:r>
      <w:r w:rsidRPr="00402225">
        <w:rPr>
          <w:rFonts w:ascii="Verdana" w:hAnsi="Verdana" w:cs="Verdana"/>
          <w:sz w:val="20"/>
        </w:rPr>
        <w:t>.</w:t>
      </w:r>
    </w:p>
    <w:p w14:paraId="41CF2055" w14:textId="77777777" w:rsidR="007153FC" w:rsidRDefault="007153FC" w:rsidP="007153FC">
      <w:pPr>
        <w:pStyle w:val="BodyText"/>
        <w:jc w:val="both"/>
        <w:rPr>
          <w:rFonts w:ascii="Verdana" w:hAnsi="Verdana" w:cs="Verdana"/>
          <w:sz w:val="20"/>
        </w:rPr>
      </w:pPr>
      <w:r>
        <w:rPr>
          <w:rFonts w:ascii="Verdana" w:hAnsi="Verdana" w:cs="Verdana"/>
          <w:sz w:val="20"/>
        </w:rPr>
        <w:t>Profilo di accesso: Medico</w:t>
      </w:r>
    </w:p>
    <w:p w14:paraId="42183E5C"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di modifica medico seconda fase</w:t>
      </w:r>
    </w:p>
    <w:p w14:paraId="371D3553"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76938C30"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sidRPr="006422F2">
        <w:rPr>
          <w:rFonts w:ascii="Verdana" w:hAnsi="Verdana" w:cs="Verdana"/>
          <w:sz w:val="20"/>
        </w:rPr>
        <w:t xml:space="preserve"> </w:t>
      </w:r>
      <w:r w:rsidRPr="00532034">
        <w:rPr>
          <w:rFonts w:ascii="Verdana" w:hAnsi="Verdana" w:cs="Verdana"/>
          <w:sz w:val="20"/>
        </w:rPr>
        <w:t>/services/</w:t>
      </w:r>
      <w:r>
        <w:rPr>
          <w:rFonts w:ascii="Verdana" w:hAnsi="Verdana" w:cs="Verdana"/>
          <w:sz w:val="20"/>
        </w:rPr>
        <w:t>modifica</w:t>
      </w:r>
      <w:r w:rsidRPr="00D31CD0">
        <w:rPr>
          <w:rFonts w:ascii="Verdana" w:hAnsi="Verdana" w:cs="Verdana"/>
          <w:sz w:val="20"/>
        </w:rPr>
        <w:t>MedicoSecondaF</w:t>
      </w:r>
      <w:r>
        <w:rPr>
          <w:rFonts w:ascii="Verdana" w:hAnsi="Verdana" w:cs="Verdana"/>
          <w:sz w:val="20"/>
        </w:rPr>
        <w:t>a</w:t>
      </w:r>
      <w:r w:rsidRPr="00D31CD0">
        <w:rPr>
          <w:rFonts w:ascii="Verdana" w:hAnsi="Verdana" w:cs="Verdana"/>
          <w:sz w:val="20"/>
        </w:rPr>
        <w:t>se</w:t>
      </w:r>
      <w:r w:rsidRPr="00532034">
        <w:rPr>
          <w:rFonts w:ascii="Verdana" w:hAnsi="Verdana" w:cs="Verdana"/>
          <w:sz w:val="20"/>
        </w:rPr>
        <w:t>/</w:t>
      </w:r>
      <w:r>
        <w:rPr>
          <w:rFonts w:ascii="Verdana" w:hAnsi="Verdana" w:cs="Verdana"/>
          <w:sz w:val="20"/>
        </w:rPr>
        <w:t>modifica</w:t>
      </w:r>
      <w:r w:rsidRPr="00D31CD0">
        <w:rPr>
          <w:rFonts w:ascii="Verdana" w:hAnsi="Verdana" w:cs="Verdana"/>
          <w:sz w:val="20"/>
        </w:rPr>
        <w:t>MedicoSecondaF</w:t>
      </w:r>
      <w:r>
        <w:rPr>
          <w:rFonts w:ascii="Verdana" w:hAnsi="Verdana" w:cs="Verdana"/>
          <w:sz w:val="20"/>
        </w:rPr>
        <w:t>a</w:t>
      </w:r>
      <w:r w:rsidRPr="00D31CD0">
        <w:rPr>
          <w:rFonts w:ascii="Verdana" w:hAnsi="Verdana" w:cs="Verdana"/>
          <w:sz w:val="20"/>
        </w:rPr>
        <w:t>se</w:t>
      </w:r>
      <w:r w:rsidRPr="00532034">
        <w:rPr>
          <w:rFonts w:ascii="Verdana" w:hAnsi="Verdana" w:cs="Verdana"/>
          <w:sz w:val="20"/>
        </w:rPr>
        <w:t>.wsdl</w:t>
      </w:r>
    </w:p>
    <w:p w14:paraId="157601E1"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2F72039C">
          <v:shape id="_x0000_i1241" type="#_x0000_t75" style="width:75.75pt;height:48.75pt" o:ole="">
            <v:imagedata r:id="rId455" o:title=""/>
          </v:shape>
          <o:OLEObject Type="Embed" ProgID="Package" ShapeID="_x0000_i1241" DrawAspect="Icon" ObjectID="_1740565807" r:id="rId456"/>
        </w:object>
      </w:r>
      <w:r>
        <w:rPr>
          <w:rFonts w:ascii="Verdana" w:hAnsi="Verdana" w:cs="Verdana"/>
          <w:sz w:val="20"/>
        </w:rPr>
        <w:object w:dxaOrig="1508" w:dyaOrig="983" w14:anchorId="44014B11">
          <v:shape id="_x0000_i1242" type="#_x0000_t75" style="width:75.75pt;height:48.75pt" o:ole="">
            <v:imagedata r:id="rId457" o:title=""/>
          </v:shape>
          <o:OLEObject Type="Embed" ProgID="Package" ShapeID="_x0000_i1242" DrawAspect="Icon" ObjectID="_1740565808" r:id="rId458"/>
        </w:object>
      </w:r>
    </w:p>
    <w:p w14:paraId="6B32D2B4" w14:textId="77777777" w:rsidR="007153FC" w:rsidRDefault="007153FC" w:rsidP="007153FC">
      <w:pPr>
        <w:pStyle w:val="BodyText"/>
        <w:jc w:val="both"/>
        <w:rPr>
          <w:rFonts w:ascii="Verdana" w:hAnsi="Verdana" w:cs="Verdana"/>
          <w:sz w:val="20"/>
        </w:rPr>
      </w:pPr>
    </w:p>
    <w:p w14:paraId="17CA258D" w14:textId="77777777" w:rsidR="007153FC" w:rsidRPr="00CC3574" w:rsidRDefault="007153FC" w:rsidP="00A61DA0">
      <w:pPr>
        <w:pStyle w:val="Titolo2"/>
      </w:pPr>
      <w:bookmarkStart w:id="575" w:name="_Toc13135726"/>
      <w:bookmarkStart w:id="576" w:name="_Toc57042157"/>
      <w:bookmarkStart w:id="577" w:name="_Toc115183559"/>
      <w:bookmarkStart w:id="578" w:name="_Toc122706786"/>
      <w:r w:rsidRPr="00CC3574">
        <w:t>Servizio d'inserimento Struttura seconda fase</w:t>
      </w:r>
      <w:bookmarkEnd w:id="575"/>
      <w:bookmarkEnd w:id="576"/>
      <w:bookmarkEnd w:id="577"/>
      <w:bookmarkEnd w:id="578"/>
    </w:p>
    <w:p w14:paraId="410F43E6" w14:textId="77777777" w:rsidR="007153FC" w:rsidRDefault="007153FC" w:rsidP="007153FC">
      <w:pPr>
        <w:pStyle w:val="BodyText"/>
        <w:jc w:val="both"/>
        <w:rPr>
          <w:rFonts w:ascii="Verdana" w:hAnsi="Verdana" w:cs="Verdana"/>
          <w:sz w:val="20"/>
        </w:rPr>
      </w:pPr>
      <w:r>
        <w:rPr>
          <w:rFonts w:ascii="Verdana" w:hAnsi="Verdana" w:cs="Verdana"/>
          <w:sz w:val="20"/>
        </w:rPr>
        <w:t>Il servizio Inserimento Struttura seconda fase, permette agli operatori professionali di effettuare l'inserimento dei dati medici di una richiesta di rinnovo patente.</w:t>
      </w:r>
    </w:p>
    <w:p w14:paraId="01ACB8CF" w14:textId="77777777" w:rsidR="007153FC" w:rsidRDefault="007153FC" w:rsidP="007153FC">
      <w:pPr>
        <w:pStyle w:val="BodyText"/>
        <w:jc w:val="both"/>
        <w:rPr>
          <w:rFonts w:ascii="Verdana" w:hAnsi="Verdana" w:cs="Verdana"/>
          <w:sz w:val="20"/>
        </w:rPr>
      </w:pPr>
      <w:r>
        <w:rPr>
          <w:rFonts w:ascii="Verdana" w:hAnsi="Verdana" w:cs="Verdana"/>
          <w:sz w:val="20"/>
        </w:rPr>
        <w:t>Profilo di accesso: Struttura</w:t>
      </w:r>
    </w:p>
    <w:p w14:paraId="5A3A800A" w14:textId="77777777" w:rsidR="007153FC" w:rsidRDefault="007153FC" w:rsidP="007153FC">
      <w:pPr>
        <w:pStyle w:val="BodyText"/>
        <w:jc w:val="both"/>
        <w:rPr>
          <w:rFonts w:ascii="Verdana" w:hAnsi="Verdana" w:cs="Verdana"/>
          <w:sz w:val="20"/>
        </w:rPr>
      </w:pPr>
      <w:r>
        <w:rPr>
          <w:rFonts w:ascii="Verdana" w:hAnsi="Verdana" w:cs="Verdana"/>
          <w:sz w:val="20"/>
        </w:rPr>
        <w:t>L’inserimento eseguirà prima il test di rinnovabilità.</w:t>
      </w:r>
    </w:p>
    <w:p w14:paraId="114EEB3C"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d’inserimento struttura seconda fase</w:t>
      </w:r>
    </w:p>
    <w:p w14:paraId="1BA320FC"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5C352243"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Pr>
          <w:rFonts w:ascii="Verdana" w:hAnsi="Verdana" w:cs="Verdana"/>
          <w:sz w:val="20"/>
        </w:rPr>
        <w:t>/services/inserimentoStrutturaSecondaFase/inserimentoStrutturaSecondaFase.wsdl</w:t>
      </w:r>
    </w:p>
    <w:p w14:paraId="7D703F73"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00A9AB63">
          <v:shape id="_x0000_i1243" type="#_x0000_t75" style="width:75.75pt;height:48.75pt" o:ole="">
            <v:imagedata r:id="rId459" o:title=""/>
          </v:shape>
          <o:OLEObject Type="Embed" ProgID="Package" ShapeID="_x0000_i1243" DrawAspect="Icon" ObjectID="_1740565809" r:id="rId460"/>
        </w:object>
      </w:r>
      <w:r>
        <w:rPr>
          <w:rFonts w:ascii="Verdana" w:hAnsi="Verdana" w:cs="Verdana"/>
          <w:sz w:val="20"/>
        </w:rPr>
        <w:object w:dxaOrig="1508" w:dyaOrig="983" w14:anchorId="0820B123">
          <v:shape id="_x0000_i1244" type="#_x0000_t75" style="width:75.75pt;height:48.75pt" o:ole="">
            <v:imagedata r:id="rId461" o:title=""/>
          </v:shape>
          <o:OLEObject Type="Embed" ProgID="Package" ShapeID="_x0000_i1244" DrawAspect="Icon" ObjectID="_1740565810" r:id="rId462"/>
        </w:object>
      </w:r>
    </w:p>
    <w:p w14:paraId="563F1A2F" w14:textId="77777777" w:rsidR="007153FC" w:rsidRPr="00721AC4" w:rsidRDefault="007153FC" w:rsidP="00A61DA0">
      <w:pPr>
        <w:pStyle w:val="Titolo2"/>
      </w:pPr>
      <w:bookmarkStart w:id="579" w:name="_Toc13135730"/>
      <w:bookmarkStart w:id="580" w:name="_Toc57042161"/>
      <w:bookmarkStart w:id="581" w:name="_Toc115183560"/>
      <w:bookmarkStart w:id="582" w:name="_Toc122706787"/>
      <w:r w:rsidRPr="00721AC4">
        <w:t>Servizio di modifica Struttura seconda fase</w:t>
      </w:r>
      <w:bookmarkEnd w:id="579"/>
      <w:bookmarkEnd w:id="580"/>
      <w:bookmarkEnd w:id="581"/>
      <w:bookmarkEnd w:id="582"/>
    </w:p>
    <w:p w14:paraId="4DDC5D35" w14:textId="77777777" w:rsidR="007153FC" w:rsidRDefault="007153FC" w:rsidP="007153FC">
      <w:pPr>
        <w:pStyle w:val="BodyText"/>
        <w:jc w:val="both"/>
        <w:rPr>
          <w:rFonts w:ascii="Verdana" w:hAnsi="Verdana" w:cs="Verdana"/>
          <w:sz w:val="20"/>
        </w:rPr>
      </w:pPr>
      <w:r>
        <w:rPr>
          <w:rFonts w:ascii="Verdana" w:hAnsi="Verdana" w:cs="Verdana"/>
          <w:sz w:val="20"/>
        </w:rPr>
        <w:t>Il servizio Modifica Struttura seconda  fase, permette agli operatori di effettuare la modifica, di alcuni dati, relativi ad una richiesta di rinnovo patente.</w:t>
      </w:r>
    </w:p>
    <w:p w14:paraId="19F095D2" w14:textId="77777777" w:rsidR="007153FC" w:rsidRDefault="007153FC" w:rsidP="007153FC">
      <w:pPr>
        <w:pStyle w:val="BodyText"/>
        <w:jc w:val="both"/>
        <w:rPr>
          <w:rFonts w:ascii="Verdana" w:hAnsi="Verdana" w:cs="Verdana"/>
          <w:sz w:val="20"/>
        </w:rPr>
      </w:pPr>
      <w:r>
        <w:rPr>
          <w:rFonts w:ascii="Verdana" w:hAnsi="Verdana" w:cs="Verdana"/>
          <w:sz w:val="20"/>
        </w:rPr>
        <w:t>Profilo di accesso: Struttura</w:t>
      </w:r>
    </w:p>
    <w:p w14:paraId="3DB04B6B"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di modifica struttura seconda fase</w:t>
      </w:r>
    </w:p>
    <w:p w14:paraId="2F4A0F34"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473614BB"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Pr>
          <w:rFonts w:ascii="Verdana" w:hAnsi="Verdana" w:cs="Verdana"/>
          <w:sz w:val="20"/>
        </w:rPr>
        <w:t>/services/modificaStrutturaSecondaFase/modificaStrutturaSecondaFase.wsdl</w:t>
      </w:r>
    </w:p>
    <w:p w14:paraId="00C637C8"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693839B8">
          <v:shape id="_x0000_i1245" type="#_x0000_t75" style="width:75.75pt;height:48.75pt" o:ole="">
            <v:imagedata r:id="rId463" o:title=""/>
          </v:shape>
          <o:OLEObject Type="Embed" ProgID="Package" ShapeID="_x0000_i1245" DrawAspect="Icon" ObjectID="_1740565811" r:id="rId464"/>
        </w:object>
      </w:r>
      <w:r>
        <w:rPr>
          <w:rFonts w:ascii="Verdana" w:hAnsi="Verdana" w:cs="Verdana"/>
          <w:sz w:val="20"/>
        </w:rPr>
        <w:object w:dxaOrig="1508" w:dyaOrig="983" w14:anchorId="2D0B416B">
          <v:shape id="_x0000_i1246" type="#_x0000_t75" style="width:75.75pt;height:48.75pt" o:ole="">
            <v:imagedata r:id="rId465" o:title=""/>
          </v:shape>
          <o:OLEObject Type="Embed" ProgID="Package" ShapeID="_x0000_i1246" DrawAspect="Icon" ObjectID="_1740565812" r:id="rId466"/>
        </w:object>
      </w:r>
    </w:p>
    <w:p w14:paraId="4F56B212" w14:textId="77777777" w:rsidR="007153FC" w:rsidRPr="00CC3574" w:rsidRDefault="007153FC" w:rsidP="00A61DA0">
      <w:pPr>
        <w:pStyle w:val="Titolo2"/>
      </w:pPr>
      <w:bookmarkStart w:id="583" w:name="_Toc13135734"/>
      <w:bookmarkStart w:id="584" w:name="_Toc57042165"/>
      <w:bookmarkStart w:id="585" w:name="_Toc115183561"/>
      <w:bookmarkStart w:id="586" w:name="_Toc122706788"/>
      <w:r w:rsidRPr="00CC3574">
        <w:t>Servizio dettaglio medico seconda fase</w:t>
      </w:r>
      <w:bookmarkEnd w:id="583"/>
      <w:bookmarkEnd w:id="584"/>
      <w:bookmarkEnd w:id="585"/>
      <w:bookmarkEnd w:id="586"/>
    </w:p>
    <w:p w14:paraId="4BFA4225" w14:textId="77777777" w:rsidR="007153FC" w:rsidRDefault="007153FC" w:rsidP="007153FC">
      <w:pPr>
        <w:autoSpaceDE w:val="0"/>
        <w:autoSpaceDN w:val="0"/>
        <w:adjustRightInd w:val="0"/>
        <w:rPr>
          <w:rFonts w:ascii="Verdana" w:hAnsi="Verdana" w:cs="Verdana"/>
        </w:rPr>
      </w:pPr>
      <w:r w:rsidRPr="00402225">
        <w:rPr>
          <w:rFonts w:ascii="Verdana" w:hAnsi="Verdana" w:cs="Verdana"/>
        </w:rPr>
        <w:t xml:space="preserve">Il servizio </w:t>
      </w:r>
      <w:r>
        <w:rPr>
          <w:rFonts w:ascii="Verdana" w:hAnsi="Verdana" w:cs="Verdana"/>
        </w:rPr>
        <w:t xml:space="preserve">dettaglio medico </w:t>
      </w:r>
      <w:r w:rsidRPr="00402225">
        <w:rPr>
          <w:rFonts w:ascii="Verdana" w:hAnsi="Verdana" w:cs="Verdana"/>
        </w:rPr>
        <w:t xml:space="preserve">permette </w:t>
      </w:r>
      <w:r>
        <w:rPr>
          <w:rFonts w:ascii="Verdana" w:hAnsi="Verdana" w:cs="Verdana"/>
        </w:rPr>
        <w:t>ai medici di avere un dettaglio del rinnovo della patente.</w:t>
      </w:r>
    </w:p>
    <w:p w14:paraId="5AC85012" w14:textId="77777777" w:rsidR="007153FC" w:rsidRDefault="007153FC" w:rsidP="007153FC">
      <w:pPr>
        <w:autoSpaceDE w:val="0"/>
        <w:autoSpaceDN w:val="0"/>
        <w:adjustRightInd w:val="0"/>
        <w:rPr>
          <w:rFonts w:ascii="Verdana" w:hAnsi="Verdana" w:cs="Verdana"/>
        </w:rPr>
      </w:pPr>
    </w:p>
    <w:p w14:paraId="51B49915" w14:textId="77777777" w:rsidR="007153FC" w:rsidRDefault="007153FC" w:rsidP="007153FC">
      <w:pPr>
        <w:pStyle w:val="BodyText"/>
        <w:jc w:val="both"/>
        <w:rPr>
          <w:rFonts w:ascii="Verdana" w:hAnsi="Verdana" w:cs="Verdana"/>
          <w:sz w:val="20"/>
        </w:rPr>
      </w:pPr>
      <w:r>
        <w:rPr>
          <w:rFonts w:ascii="Verdana" w:hAnsi="Verdana" w:cs="Verdana"/>
          <w:sz w:val="20"/>
        </w:rPr>
        <w:t>Profilo di accesso: Medico</w:t>
      </w:r>
    </w:p>
    <w:p w14:paraId="18618C9A"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di dettaglio medico seconda fase</w:t>
      </w:r>
    </w:p>
    <w:p w14:paraId="715BBED8"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67B54892"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sidRPr="00CF54A7">
        <w:rPr>
          <w:rFonts w:ascii="Verdana" w:hAnsi="Verdana" w:cs="Verdana"/>
          <w:sz w:val="20"/>
        </w:rPr>
        <w:t xml:space="preserve"> </w:t>
      </w:r>
      <w:r w:rsidRPr="00393346">
        <w:rPr>
          <w:rFonts w:ascii="Verdana" w:hAnsi="Verdana" w:cs="Verdana"/>
          <w:sz w:val="20"/>
        </w:rPr>
        <w:t>services/</w:t>
      </w:r>
      <w:r>
        <w:rPr>
          <w:rFonts w:ascii="Verdana" w:hAnsi="Verdana" w:cs="Verdana"/>
          <w:sz w:val="20"/>
        </w:rPr>
        <w:t>dettaglioMedicoSecondaFase</w:t>
      </w:r>
      <w:r w:rsidRPr="00393346">
        <w:rPr>
          <w:rFonts w:ascii="Verdana" w:hAnsi="Verdana" w:cs="Verdana"/>
          <w:sz w:val="20"/>
        </w:rPr>
        <w:t>/</w:t>
      </w:r>
      <w:r>
        <w:rPr>
          <w:rFonts w:ascii="Verdana" w:hAnsi="Verdana" w:cs="Verdana"/>
          <w:sz w:val="20"/>
        </w:rPr>
        <w:t>dettaglioMedicoSecondaFase</w:t>
      </w:r>
      <w:r w:rsidRPr="00393346">
        <w:rPr>
          <w:rFonts w:ascii="Verdana" w:hAnsi="Verdana" w:cs="Verdana"/>
          <w:sz w:val="20"/>
        </w:rPr>
        <w:t>.wsdl</w:t>
      </w:r>
    </w:p>
    <w:p w14:paraId="30ADFCA8"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23D96184">
          <v:shape id="_x0000_i1247" type="#_x0000_t75" style="width:75.75pt;height:48.75pt" o:ole="">
            <v:imagedata r:id="rId467" o:title=""/>
          </v:shape>
          <o:OLEObject Type="Embed" ProgID="Package" ShapeID="_x0000_i1247" DrawAspect="Icon" ObjectID="_1740565813" r:id="rId468"/>
        </w:object>
      </w:r>
      <w:r>
        <w:rPr>
          <w:rFonts w:ascii="Verdana" w:hAnsi="Verdana" w:cs="Verdana"/>
          <w:sz w:val="20"/>
        </w:rPr>
        <w:object w:dxaOrig="1508" w:dyaOrig="983" w14:anchorId="657ECEE8">
          <v:shape id="_x0000_i1248" type="#_x0000_t75" style="width:75.75pt;height:48.75pt" o:ole="">
            <v:imagedata r:id="rId469" o:title=""/>
          </v:shape>
          <o:OLEObject Type="Embed" ProgID="Package" ShapeID="_x0000_i1248" DrawAspect="Icon" ObjectID="_1740565814" r:id="rId470"/>
        </w:object>
      </w:r>
    </w:p>
    <w:p w14:paraId="1DC276ED" w14:textId="77777777" w:rsidR="007153FC" w:rsidRPr="00CC3574" w:rsidRDefault="007153FC" w:rsidP="00A61DA0">
      <w:pPr>
        <w:pStyle w:val="Titolo2"/>
      </w:pPr>
      <w:bookmarkStart w:id="587" w:name="_Toc1728118"/>
      <w:bookmarkStart w:id="588" w:name="_Toc13135738"/>
      <w:bookmarkStart w:id="589" w:name="_Toc57042169"/>
      <w:bookmarkStart w:id="590" w:name="_Toc115183562"/>
      <w:bookmarkStart w:id="591" w:name="_Toc122706789"/>
      <w:r w:rsidRPr="00CC3574">
        <w:t>Servizio dettaglio struttura seconda fase</w:t>
      </w:r>
      <w:bookmarkEnd w:id="587"/>
      <w:bookmarkEnd w:id="588"/>
      <w:bookmarkEnd w:id="589"/>
      <w:bookmarkEnd w:id="590"/>
      <w:bookmarkEnd w:id="591"/>
    </w:p>
    <w:p w14:paraId="485916EC" w14:textId="77777777" w:rsidR="007153FC" w:rsidRDefault="007153FC" w:rsidP="007153FC">
      <w:pPr>
        <w:autoSpaceDE w:val="0"/>
        <w:autoSpaceDN w:val="0"/>
        <w:adjustRightInd w:val="0"/>
        <w:rPr>
          <w:rFonts w:ascii="Verdana" w:hAnsi="Verdana" w:cs="Verdana"/>
        </w:rPr>
      </w:pPr>
      <w:r w:rsidRPr="00402225">
        <w:rPr>
          <w:rFonts w:ascii="Verdana" w:hAnsi="Verdana" w:cs="Verdana"/>
        </w:rPr>
        <w:t xml:space="preserve">Il servizio </w:t>
      </w:r>
      <w:r>
        <w:rPr>
          <w:rFonts w:ascii="Verdana" w:hAnsi="Verdana" w:cs="Verdana"/>
        </w:rPr>
        <w:t xml:space="preserve">dettaglio struttura </w:t>
      </w:r>
      <w:r w:rsidRPr="00402225">
        <w:rPr>
          <w:rFonts w:ascii="Verdana" w:hAnsi="Verdana" w:cs="Verdana"/>
        </w:rPr>
        <w:t xml:space="preserve">permette </w:t>
      </w:r>
      <w:r>
        <w:rPr>
          <w:rFonts w:ascii="Verdana" w:hAnsi="Verdana" w:cs="Verdana"/>
        </w:rPr>
        <w:t>all’utente struttura medica di avere un dettaglio del rinnovo della patente.</w:t>
      </w:r>
    </w:p>
    <w:p w14:paraId="1CD137C0" w14:textId="77777777" w:rsidR="007153FC" w:rsidRDefault="007153FC" w:rsidP="007153FC">
      <w:pPr>
        <w:pStyle w:val="BodyText"/>
        <w:jc w:val="both"/>
        <w:rPr>
          <w:rFonts w:ascii="Verdana" w:hAnsi="Verdana" w:cs="Verdana"/>
          <w:sz w:val="20"/>
        </w:rPr>
      </w:pPr>
      <w:r>
        <w:rPr>
          <w:rFonts w:ascii="Verdana" w:hAnsi="Verdana" w:cs="Verdana"/>
          <w:sz w:val="20"/>
        </w:rPr>
        <w:t>Profilo di accesso: Struttura</w:t>
      </w:r>
    </w:p>
    <w:p w14:paraId="21547653"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di dettaglio struttara seconda fase</w:t>
      </w:r>
    </w:p>
    <w:p w14:paraId="404C231F"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43EC355A"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sidRPr="00C2488A">
        <w:rPr>
          <w:rFonts w:ascii="Verdana" w:hAnsi="Verdana" w:cs="Verdana"/>
          <w:sz w:val="20"/>
        </w:rPr>
        <w:t xml:space="preserve"> </w:t>
      </w:r>
      <w:r w:rsidRPr="00393346">
        <w:rPr>
          <w:rFonts w:ascii="Verdana" w:hAnsi="Verdana" w:cs="Verdana"/>
          <w:sz w:val="20"/>
        </w:rPr>
        <w:t>services/</w:t>
      </w:r>
      <w:r>
        <w:rPr>
          <w:rFonts w:ascii="Verdana" w:hAnsi="Verdana" w:cs="Verdana"/>
          <w:sz w:val="20"/>
        </w:rPr>
        <w:t>dettaglioStrutturaSecondaFase</w:t>
      </w:r>
      <w:r w:rsidRPr="00393346">
        <w:rPr>
          <w:rFonts w:ascii="Verdana" w:hAnsi="Verdana" w:cs="Verdana"/>
          <w:sz w:val="20"/>
        </w:rPr>
        <w:t>/</w:t>
      </w:r>
      <w:r>
        <w:rPr>
          <w:rFonts w:ascii="Verdana" w:hAnsi="Verdana" w:cs="Verdana"/>
          <w:sz w:val="20"/>
        </w:rPr>
        <w:t>dettaglioStrutturaSecondaFase</w:t>
      </w:r>
      <w:r w:rsidRPr="00393346">
        <w:rPr>
          <w:rFonts w:ascii="Verdana" w:hAnsi="Verdana" w:cs="Verdana"/>
          <w:sz w:val="20"/>
        </w:rPr>
        <w:t>.wsdl</w:t>
      </w:r>
    </w:p>
    <w:p w14:paraId="57C79669" w14:textId="77777777" w:rsidR="007153FC" w:rsidRDefault="007153FC" w:rsidP="007153FC">
      <w:pPr>
        <w:pStyle w:val="BodyText"/>
        <w:jc w:val="both"/>
        <w:rPr>
          <w:rFonts w:cs="Arial"/>
          <w:b/>
          <w:bCs/>
        </w:rPr>
      </w:pPr>
      <w:r>
        <w:rPr>
          <w:rFonts w:ascii="Verdana" w:hAnsi="Verdana" w:cs="Verdana"/>
          <w:sz w:val="20"/>
        </w:rPr>
        <w:object w:dxaOrig="1508" w:dyaOrig="983" w14:anchorId="4CD47ED6">
          <v:shape id="_x0000_i1249" type="#_x0000_t75" style="width:75.75pt;height:48.75pt" o:ole="">
            <v:imagedata r:id="rId471" o:title=""/>
          </v:shape>
          <o:OLEObject Type="Embed" ProgID="Package" ShapeID="_x0000_i1249" DrawAspect="Icon" ObjectID="_1740565815" r:id="rId472"/>
        </w:object>
      </w:r>
      <w:r>
        <w:rPr>
          <w:rFonts w:ascii="Verdana" w:hAnsi="Verdana" w:cs="Verdana"/>
          <w:sz w:val="20"/>
        </w:rPr>
        <w:object w:dxaOrig="1508" w:dyaOrig="983" w14:anchorId="0F12A871">
          <v:shape id="_x0000_i1250" type="#_x0000_t75" style="width:75.75pt;height:48.75pt" o:ole="">
            <v:imagedata r:id="rId473" o:title=""/>
          </v:shape>
          <o:OLEObject Type="Embed" ProgID="Package" ShapeID="_x0000_i1250" DrawAspect="Icon" ObjectID="_1740565816" r:id="rId474"/>
        </w:object>
      </w:r>
    </w:p>
    <w:p w14:paraId="1EE21662" w14:textId="77777777" w:rsidR="007153FC" w:rsidRPr="00CC3574" w:rsidRDefault="007153FC" w:rsidP="00A61DA0">
      <w:pPr>
        <w:pStyle w:val="Titolo2"/>
      </w:pPr>
      <w:bookmarkStart w:id="592" w:name="_Toc13135742"/>
      <w:bookmarkStart w:id="593" w:name="_Toc57042173"/>
      <w:bookmarkStart w:id="594" w:name="_Toc115183563"/>
      <w:bookmarkStart w:id="595" w:name="_Toc122706790"/>
      <w:r w:rsidRPr="00CC3574">
        <w:t>Servizio acquisizione CML seconda fase</w:t>
      </w:r>
      <w:bookmarkEnd w:id="592"/>
      <w:bookmarkEnd w:id="593"/>
      <w:bookmarkEnd w:id="594"/>
      <w:bookmarkEnd w:id="595"/>
    </w:p>
    <w:p w14:paraId="62817814" w14:textId="77777777" w:rsidR="007153FC" w:rsidRDefault="007153FC" w:rsidP="007153FC">
      <w:pPr>
        <w:autoSpaceDE w:val="0"/>
        <w:autoSpaceDN w:val="0"/>
        <w:adjustRightInd w:val="0"/>
        <w:rPr>
          <w:rFonts w:ascii="Verdana" w:hAnsi="Verdana" w:cs="Verdana"/>
        </w:rPr>
      </w:pPr>
      <w:r w:rsidRPr="00402225">
        <w:rPr>
          <w:rFonts w:ascii="Verdana" w:hAnsi="Verdana" w:cs="Verdana"/>
        </w:rPr>
        <w:t xml:space="preserve">Il servizio </w:t>
      </w:r>
      <w:r>
        <w:rPr>
          <w:rFonts w:ascii="Verdana" w:hAnsi="Verdana" w:cs="Verdana"/>
        </w:rPr>
        <w:t xml:space="preserve">acquisizione cml seconda fase </w:t>
      </w:r>
      <w:r w:rsidRPr="00402225">
        <w:rPr>
          <w:rFonts w:ascii="Verdana" w:hAnsi="Verdana" w:cs="Verdana"/>
        </w:rPr>
        <w:t xml:space="preserve">permette </w:t>
      </w:r>
      <w:r>
        <w:rPr>
          <w:rFonts w:ascii="Verdana" w:hAnsi="Verdana" w:cs="Verdana"/>
        </w:rPr>
        <w:t>all’utente CML di completare il rinnovo, anche della patente speciale.</w:t>
      </w:r>
    </w:p>
    <w:p w14:paraId="1BE8863D" w14:textId="77777777" w:rsidR="007153FC" w:rsidRPr="00596CEB" w:rsidRDefault="007153FC" w:rsidP="007153FC">
      <w:pPr>
        <w:pStyle w:val="BodyText"/>
        <w:jc w:val="both"/>
        <w:rPr>
          <w:rFonts w:ascii="Verdana" w:hAnsi="Verdana" w:cs="Verdana"/>
          <w:sz w:val="20"/>
        </w:rPr>
      </w:pPr>
      <w:r>
        <w:rPr>
          <w:rFonts w:ascii="Verdana" w:hAnsi="Verdana" w:cs="Verdana"/>
          <w:sz w:val="20"/>
        </w:rPr>
        <w:t>Profilo di accesso: CML</w:t>
      </w:r>
    </w:p>
    <w:p w14:paraId="42728603"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di acquisizione cml seconda fase</w:t>
      </w:r>
    </w:p>
    <w:p w14:paraId="3E8BEF3E"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1965E24F" w14:textId="77777777" w:rsidR="007153FC" w:rsidRDefault="007153FC" w:rsidP="007153FC">
      <w:pPr>
        <w:pStyle w:val="BodyText"/>
        <w:jc w:val="both"/>
        <w:rPr>
          <w:rFonts w:cs="Arial"/>
          <w:b/>
          <w:bCs/>
        </w:rPr>
      </w:pPr>
      <w:r w:rsidRPr="008E607E">
        <w:rPr>
          <w:rFonts w:cs="Arial"/>
          <w:b/>
          <w:bCs/>
        </w:rPr>
        <w:t>WSDL</w:t>
      </w:r>
      <w:r>
        <w:rPr>
          <w:rFonts w:cs="Arial"/>
          <w:b/>
          <w:bCs/>
        </w:rPr>
        <w:t>:</w:t>
      </w:r>
      <w:r w:rsidRPr="00EE6BBC">
        <w:rPr>
          <w:rFonts w:ascii="Verdana" w:hAnsi="Verdana" w:cs="Verdana"/>
          <w:sz w:val="20"/>
        </w:rPr>
        <w:t xml:space="preserve"> </w:t>
      </w:r>
      <w:r w:rsidRPr="00393346">
        <w:rPr>
          <w:rFonts w:ascii="Verdana" w:hAnsi="Verdana" w:cs="Verdana"/>
          <w:sz w:val="20"/>
        </w:rPr>
        <w:t>ervices/</w:t>
      </w:r>
      <w:r>
        <w:rPr>
          <w:rFonts w:ascii="Verdana" w:hAnsi="Verdana" w:cs="Verdana"/>
          <w:sz w:val="20"/>
        </w:rPr>
        <w:t>acquisizioneCMLSecondaFase</w:t>
      </w:r>
      <w:r w:rsidRPr="00393346">
        <w:rPr>
          <w:rFonts w:ascii="Verdana" w:hAnsi="Verdana" w:cs="Verdana"/>
          <w:sz w:val="20"/>
        </w:rPr>
        <w:t>/</w:t>
      </w:r>
      <w:r>
        <w:rPr>
          <w:rFonts w:ascii="Verdana" w:hAnsi="Verdana" w:cs="Verdana"/>
          <w:sz w:val="20"/>
        </w:rPr>
        <w:t>acquisizioneCMLSecondaFase</w:t>
      </w:r>
      <w:r w:rsidRPr="00393346">
        <w:rPr>
          <w:rFonts w:ascii="Verdana" w:hAnsi="Verdana" w:cs="Verdana"/>
          <w:sz w:val="20"/>
        </w:rPr>
        <w:t>.wsdl</w:t>
      </w:r>
    </w:p>
    <w:p w14:paraId="74A7C0CB" w14:textId="77777777" w:rsidR="007153FC" w:rsidRDefault="007153FC" w:rsidP="007153FC">
      <w:pPr>
        <w:pStyle w:val="BodyText"/>
        <w:jc w:val="both"/>
        <w:rPr>
          <w:rFonts w:cs="Arial"/>
          <w:b/>
          <w:bCs/>
        </w:rPr>
      </w:pPr>
      <w:r>
        <w:rPr>
          <w:rFonts w:cs="Arial"/>
          <w:b/>
          <w:bCs/>
        </w:rPr>
        <w:object w:dxaOrig="1508" w:dyaOrig="983" w14:anchorId="59D4C294">
          <v:shape id="_x0000_i1251" type="#_x0000_t75" style="width:75.75pt;height:48.75pt" o:ole="">
            <v:imagedata r:id="rId475" o:title=""/>
          </v:shape>
          <o:OLEObject Type="Embed" ProgID="Package" ShapeID="_x0000_i1251" DrawAspect="Icon" ObjectID="_1740565817" r:id="rId476"/>
        </w:object>
      </w:r>
      <w:r>
        <w:rPr>
          <w:rFonts w:cs="Arial"/>
          <w:b/>
          <w:bCs/>
        </w:rPr>
        <w:object w:dxaOrig="1508" w:dyaOrig="983" w14:anchorId="52398533">
          <v:shape id="_x0000_i1252" type="#_x0000_t75" style="width:75.75pt;height:48.75pt" o:ole="">
            <v:imagedata r:id="rId477" o:title=""/>
          </v:shape>
          <o:OLEObject Type="Embed" ProgID="Package" ShapeID="_x0000_i1252" DrawAspect="Icon" ObjectID="_1740565818" r:id="rId478"/>
        </w:object>
      </w:r>
    </w:p>
    <w:p w14:paraId="629C329D" w14:textId="77777777" w:rsidR="007153FC" w:rsidRPr="00CC3574" w:rsidRDefault="007153FC" w:rsidP="00A61DA0">
      <w:pPr>
        <w:pStyle w:val="Titolo2"/>
      </w:pPr>
      <w:bookmarkStart w:id="596" w:name="_Toc1728126"/>
      <w:bookmarkStart w:id="597" w:name="_Toc13135746"/>
      <w:bookmarkStart w:id="598" w:name="_Toc57042177"/>
      <w:bookmarkStart w:id="599" w:name="_Toc115183564"/>
      <w:bookmarkStart w:id="600" w:name="_Toc122706791"/>
      <w:r w:rsidRPr="00CC3574">
        <w:t>Servizio dettaglio CML seconda fase</w:t>
      </w:r>
      <w:bookmarkEnd w:id="596"/>
      <w:bookmarkEnd w:id="597"/>
      <w:bookmarkEnd w:id="598"/>
      <w:bookmarkEnd w:id="599"/>
      <w:bookmarkEnd w:id="600"/>
    </w:p>
    <w:p w14:paraId="1D4EAF71" w14:textId="77777777" w:rsidR="007153FC" w:rsidRPr="00385EAF" w:rsidRDefault="007153FC" w:rsidP="007153FC">
      <w:pPr>
        <w:autoSpaceDE w:val="0"/>
        <w:autoSpaceDN w:val="0"/>
        <w:adjustRightInd w:val="0"/>
        <w:rPr>
          <w:rFonts w:ascii="Verdana" w:hAnsi="Verdana" w:cs="Verdana"/>
        </w:rPr>
      </w:pPr>
      <w:r w:rsidRPr="00385EAF">
        <w:rPr>
          <w:rFonts w:ascii="Verdana" w:hAnsi="Verdana" w:cs="Verdana"/>
        </w:rPr>
        <w:t>Il servizio acquisizione cml seconda fase permette all’utente CML di visualizzare il dettaglio  del rinnovo della patente.</w:t>
      </w:r>
    </w:p>
    <w:p w14:paraId="6EAD45EF" w14:textId="77777777" w:rsidR="007153FC" w:rsidRPr="00BB266D" w:rsidRDefault="007153FC" w:rsidP="007153FC">
      <w:pPr>
        <w:autoSpaceDE w:val="0"/>
        <w:autoSpaceDN w:val="0"/>
        <w:adjustRightInd w:val="0"/>
        <w:rPr>
          <w:rFonts w:ascii="Verdana" w:hAnsi="Verdana" w:cs="Verdana"/>
        </w:rPr>
      </w:pPr>
      <w:r w:rsidRPr="00385EAF">
        <w:rPr>
          <w:rFonts w:ascii="Verdana" w:hAnsi="Verdana" w:cs="Verdana"/>
        </w:rPr>
        <w:t>Profilo di accesso: CML</w:t>
      </w:r>
    </w:p>
    <w:p w14:paraId="0860D165"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di dettaglio cml seconda fase</w:t>
      </w:r>
    </w:p>
    <w:p w14:paraId="054DD501"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15F13B84" w14:textId="77777777" w:rsidR="007153FC" w:rsidRDefault="007153FC" w:rsidP="007153FC">
      <w:pPr>
        <w:pStyle w:val="BodyText"/>
        <w:jc w:val="both"/>
        <w:rPr>
          <w:rFonts w:cs="Arial"/>
          <w:b/>
          <w:bCs/>
        </w:rPr>
      </w:pPr>
      <w:r w:rsidRPr="008E607E">
        <w:rPr>
          <w:rFonts w:cs="Arial"/>
          <w:b/>
          <w:bCs/>
        </w:rPr>
        <w:t>WSDL</w:t>
      </w:r>
      <w:r>
        <w:rPr>
          <w:rFonts w:cs="Arial"/>
          <w:b/>
          <w:bCs/>
        </w:rPr>
        <w:t>:</w:t>
      </w:r>
      <w:r w:rsidRPr="00C53C3E">
        <w:rPr>
          <w:rFonts w:ascii="Verdana" w:hAnsi="Verdana" w:cs="Verdana"/>
          <w:sz w:val="20"/>
        </w:rPr>
        <w:t xml:space="preserve"> </w:t>
      </w:r>
      <w:r w:rsidRPr="00393346">
        <w:rPr>
          <w:rFonts w:ascii="Verdana" w:hAnsi="Verdana" w:cs="Verdana"/>
          <w:sz w:val="20"/>
        </w:rPr>
        <w:t>services/</w:t>
      </w:r>
      <w:r>
        <w:rPr>
          <w:rFonts w:ascii="Verdana" w:hAnsi="Verdana" w:cs="Verdana"/>
          <w:sz w:val="20"/>
        </w:rPr>
        <w:t>dettaglioCMLSecondaFase</w:t>
      </w:r>
      <w:r w:rsidRPr="00393346">
        <w:rPr>
          <w:rFonts w:ascii="Verdana" w:hAnsi="Verdana" w:cs="Verdana"/>
          <w:sz w:val="20"/>
        </w:rPr>
        <w:t>/</w:t>
      </w:r>
      <w:r>
        <w:rPr>
          <w:rFonts w:ascii="Verdana" w:hAnsi="Verdana" w:cs="Verdana"/>
          <w:sz w:val="20"/>
        </w:rPr>
        <w:t>dettaglioCMLSecondaFase</w:t>
      </w:r>
      <w:r w:rsidRPr="00393346">
        <w:rPr>
          <w:rFonts w:ascii="Verdana" w:hAnsi="Verdana" w:cs="Verdana"/>
          <w:sz w:val="20"/>
        </w:rPr>
        <w:t>.wsdl</w:t>
      </w:r>
    </w:p>
    <w:p w14:paraId="6284FA9D" w14:textId="77777777" w:rsidR="007153FC" w:rsidRDefault="007153FC" w:rsidP="007153FC">
      <w:pPr>
        <w:pStyle w:val="BodyText"/>
        <w:jc w:val="both"/>
        <w:rPr>
          <w:rFonts w:cs="Arial"/>
          <w:b/>
          <w:bCs/>
        </w:rPr>
      </w:pPr>
      <w:r>
        <w:rPr>
          <w:rFonts w:cs="Arial"/>
          <w:b/>
          <w:bCs/>
        </w:rPr>
        <w:object w:dxaOrig="1508" w:dyaOrig="983" w14:anchorId="03B7E2C7">
          <v:shape id="_x0000_i1253" type="#_x0000_t75" style="width:75.75pt;height:48.75pt" o:ole="">
            <v:imagedata r:id="rId479" o:title=""/>
          </v:shape>
          <o:OLEObject Type="Embed" ProgID="Package" ShapeID="_x0000_i1253" DrawAspect="Icon" ObjectID="_1740565819" r:id="rId480"/>
        </w:object>
      </w:r>
      <w:r>
        <w:rPr>
          <w:rFonts w:cs="Arial"/>
          <w:b/>
          <w:bCs/>
        </w:rPr>
        <w:object w:dxaOrig="1508" w:dyaOrig="983" w14:anchorId="40839953">
          <v:shape id="_x0000_i1254" type="#_x0000_t75" style="width:75.75pt;height:48.75pt" o:ole="">
            <v:imagedata r:id="rId481" o:title=""/>
          </v:shape>
          <o:OLEObject Type="Embed" ProgID="Package" ShapeID="_x0000_i1254" DrawAspect="Icon" ObjectID="_1740565820" r:id="rId482"/>
        </w:object>
      </w:r>
    </w:p>
    <w:p w14:paraId="228F33B3" w14:textId="77777777" w:rsidR="007153FC" w:rsidRDefault="007153FC" w:rsidP="007153FC">
      <w:pPr>
        <w:pStyle w:val="BodyText"/>
        <w:jc w:val="both"/>
        <w:rPr>
          <w:rFonts w:cs="Arial"/>
          <w:b/>
          <w:bCs/>
        </w:rPr>
      </w:pPr>
    </w:p>
    <w:p w14:paraId="6ABF2B9F" w14:textId="77777777" w:rsidR="007153FC" w:rsidRPr="00CC3574" w:rsidRDefault="007153FC" w:rsidP="00A61DA0">
      <w:pPr>
        <w:pStyle w:val="Titolo2"/>
      </w:pPr>
      <w:bookmarkStart w:id="601" w:name="_Toc13135750"/>
      <w:bookmarkStart w:id="602" w:name="_Toc57042181"/>
      <w:bookmarkStart w:id="603" w:name="_Toc115183565"/>
      <w:bookmarkStart w:id="604" w:name="_Toc122706792"/>
      <w:r w:rsidRPr="00CC3574">
        <w:t>Servizio modifica CML seconda fase</w:t>
      </w:r>
      <w:bookmarkEnd w:id="601"/>
      <w:bookmarkEnd w:id="602"/>
      <w:bookmarkEnd w:id="603"/>
      <w:bookmarkEnd w:id="604"/>
    </w:p>
    <w:p w14:paraId="42F96B8C" w14:textId="77777777" w:rsidR="007153FC" w:rsidRPr="00402225" w:rsidRDefault="007153FC" w:rsidP="007153FC">
      <w:pPr>
        <w:autoSpaceDE w:val="0"/>
        <w:autoSpaceDN w:val="0"/>
        <w:adjustRightInd w:val="0"/>
        <w:rPr>
          <w:rFonts w:ascii="Verdana" w:hAnsi="Verdana" w:cs="Verdana"/>
        </w:rPr>
      </w:pPr>
      <w:r w:rsidRPr="00402225">
        <w:rPr>
          <w:rFonts w:ascii="Verdana" w:hAnsi="Verdana" w:cs="Verdana"/>
        </w:rPr>
        <w:t xml:space="preserve">Il servizio </w:t>
      </w:r>
      <w:r>
        <w:rPr>
          <w:rFonts w:ascii="Verdana" w:hAnsi="Verdana" w:cs="Verdana"/>
        </w:rPr>
        <w:t xml:space="preserve">acquisizione cml seconda fase </w:t>
      </w:r>
      <w:r w:rsidRPr="00402225">
        <w:rPr>
          <w:rFonts w:ascii="Verdana" w:hAnsi="Verdana" w:cs="Verdana"/>
        </w:rPr>
        <w:t xml:space="preserve">permette </w:t>
      </w:r>
      <w:r>
        <w:rPr>
          <w:rFonts w:ascii="Verdana" w:hAnsi="Verdana" w:cs="Verdana"/>
        </w:rPr>
        <w:t>all’utente CML di modificare la seconda fase del rinnovo della patente.</w:t>
      </w:r>
    </w:p>
    <w:p w14:paraId="759FAC34" w14:textId="77777777" w:rsidR="007153FC" w:rsidRPr="000647AF" w:rsidRDefault="007153FC" w:rsidP="007153FC">
      <w:pPr>
        <w:pStyle w:val="BodyText"/>
        <w:jc w:val="both"/>
        <w:rPr>
          <w:rFonts w:ascii="Verdana" w:hAnsi="Verdana"/>
          <w:sz w:val="20"/>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di modifica cml  seconda fase</w:t>
      </w:r>
    </w:p>
    <w:p w14:paraId="099E38A3"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15EF6E81" w14:textId="77777777" w:rsidR="007153FC" w:rsidRDefault="007153FC" w:rsidP="007153FC">
      <w:pPr>
        <w:pStyle w:val="BodyText"/>
        <w:jc w:val="both"/>
        <w:rPr>
          <w:rFonts w:cs="Arial"/>
          <w:b/>
          <w:bCs/>
        </w:rPr>
      </w:pPr>
      <w:proofErr w:type="spellStart"/>
      <w:proofErr w:type="gramStart"/>
      <w:r w:rsidRPr="008E607E">
        <w:rPr>
          <w:rFonts w:cs="Arial"/>
          <w:b/>
          <w:bCs/>
        </w:rPr>
        <w:t>WSDL</w:t>
      </w:r>
      <w:r>
        <w:rPr>
          <w:rFonts w:cs="Arial"/>
          <w:b/>
          <w:bCs/>
        </w:rPr>
        <w:t>:</w:t>
      </w:r>
      <w:r w:rsidRPr="00393346">
        <w:rPr>
          <w:rFonts w:ascii="Verdana" w:hAnsi="Verdana" w:cs="Verdana"/>
          <w:sz w:val="20"/>
        </w:rPr>
        <w:t>services</w:t>
      </w:r>
      <w:proofErr w:type="spellEnd"/>
      <w:r w:rsidRPr="00393346">
        <w:rPr>
          <w:rFonts w:ascii="Verdana" w:hAnsi="Verdana" w:cs="Verdana"/>
          <w:sz w:val="20"/>
        </w:rPr>
        <w:t>/</w:t>
      </w:r>
      <w:proofErr w:type="spellStart"/>
      <w:r>
        <w:rPr>
          <w:rFonts w:ascii="Verdana" w:hAnsi="Verdana" w:cs="Verdana"/>
          <w:sz w:val="20"/>
        </w:rPr>
        <w:t>modificaCMLSecondaFase</w:t>
      </w:r>
      <w:proofErr w:type="spellEnd"/>
      <w:r w:rsidRPr="00393346">
        <w:rPr>
          <w:rFonts w:ascii="Verdana" w:hAnsi="Verdana" w:cs="Verdana"/>
          <w:sz w:val="20"/>
        </w:rPr>
        <w:t>/</w:t>
      </w:r>
      <w:proofErr w:type="spellStart"/>
      <w:r>
        <w:rPr>
          <w:rFonts w:ascii="Verdana" w:hAnsi="Verdana" w:cs="Verdana"/>
          <w:sz w:val="20"/>
        </w:rPr>
        <w:t>modificaCMLSecondaFase</w:t>
      </w:r>
      <w:r w:rsidRPr="00393346">
        <w:rPr>
          <w:rFonts w:ascii="Verdana" w:hAnsi="Verdana" w:cs="Verdana"/>
          <w:sz w:val="20"/>
        </w:rPr>
        <w:t>.wsdl</w:t>
      </w:r>
      <w:proofErr w:type="spellEnd"/>
      <w:proofErr w:type="gramEnd"/>
      <w:r>
        <w:rPr>
          <w:rFonts w:cs="Arial"/>
          <w:b/>
          <w:bCs/>
        </w:rPr>
        <w:object w:dxaOrig="1508" w:dyaOrig="983" w14:anchorId="139DE55D">
          <v:shape id="_x0000_i1255" type="#_x0000_t75" style="width:75.75pt;height:48.75pt" o:ole="">
            <v:imagedata r:id="rId483" o:title=""/>
          </v:shape>
          <o:OLEObject Type="Embed" ProgID="Package" ShapeID="_x0000_i1255" DrawAspect="Icon" ObjectID="_1740565821" r:id="rId484"/>
        </w:object>
      </w:r>
      <w:r>
        <w:rPr>
          <w:rFonts w:cs="Arial"/>
          <w:b/>
          <w:bCs/>
        </w:rPr>
        <w:object w:dxaOrig="1508" w:dyaOrig="983" w14:anchorId="2B74DCF4">
          <v:shape id="_x0000_i1256" type="#_x0000_t75" style="width:75.75pt;height:48.75pt" o:ole="">
            <v:imagedata r:id="rId485" o:title=""/>
          </v:shape>
          <o:OLEObject Type="Embed" ProgID="Package" ShapeID="_x0000_i1256" DrawAspect="Icon" ObjectID="_1740565822" r:id="rId486"/>
        </w:object>
      </w:r>
    </w:p>
    <w:p w14:paraId="1D6F0190" w14:textId="77777777" w:rsidR="007153FC" w:rsidRDefault="007153FC" w:rsidP="007153FC">
      <w:pPr>
        <w:pStyle w:val="BodyText"/>
        <w:jc w:val="both"/>
        <w:rPr>
          <w:rFonts w:cs="Arial"/>
          <w:b/>
          <w:bCs/>
        </w:rPr>
      </w:pPr>
    </w:p>
    <w:p w14:paraId="469BBBB7" w14:textId="77777777" w:rsidR="007153FC" w:rsidRPr="00721AC4" w:rsidRDefault="007153FC" w:rsidP="00A61DA0">
      <w:pPr>
        <w:pStyle w:val="Titolo2"/>
      </w:pPr>
      <w:bookmarkStart w:id="605" w:name="_Toc115183566"/>
      <w:bookmarkStart w:id="606" w:name="_Toc122706793"/>
      <w:r w:rsidRPr="00721AC4">
        <w:t>Servizio acquisizione CML seconda fase CON RICLASSIFICAZIONE</w:t>
      </w:r>
      <w:bookmarkEnd w:id="605"/>
      <w:bookmarkEnd w:id="606"/>
    </w:p>
    <w:p w14:paraId="5F7D437B" w14:textId="77777777" w:rsidR="007153FC" w:rsidRDefault="007153FC" w:rsidP="007153FC">
      <w:pPr>
        <w:autoSpaceDE w:val="0"/>
        <w:autoSpaceDN w:val="0"/>
        <w:adjustRightInd w:val="0"/>
        <w:rPr>
          <w:rFonts w:ascii="Verdana" w:hAnsi="Verdana" w:cs="Verdana"/>
        </w:rPr>
      </w:pPr>
      <w:r w:rsidRPr="00402225">
        <w:rPr>
          <w:rFonts w:ascii="Verdana" w:hAnsi="Verdana" w:cs="Verdana"/>
        </w:rPr>
        <w:t xml:space="preserve">Il servizio </w:t>
      </w:r>
      <w:r>
        <w:rPr>
          <w:rFonts w:ascii="Verdana" w:hAnsi="Verdana" w:cs="Verdana"/>
        </w:rPr>
        <w:t xml:space="preserve">acquisizione cml seconda fase </w:t>
      </w:r>
      <w:r w:rsidRPr="00402225">
        <w:rPr>
          <w:rFonts w:ascii="Verdana" w:hAnsi="Verdana" w:cs="Verdana"/>
        </w:rPr>
        <w:t xml:space="preserve">permette </w:t>
      </w:r>
      <w:r>
        <w:rPr>
          <w:rFonts w:ascii="Verdana" w:hAnsi="Verdana" w:cs="Verdana"/>
        </w:rPr>
        <w:t>all’utente CML di completare il rinnovo con riclassificazione, anche della patente speciale.</w:t>
      </w:r>
    </w:p>
    <w:p w14:paraId="6392A404" w14:textId="77777777" w:rsidR="007153FC" w:rsidRPr="00596CEB" w:rsidRDefault="007153FC" w:rsidP="007153FC">
      <w:pPr>
        <w:pStyle w:val="BodyText"/>
        <w:jc w:val="both"/>
        <w:rPr>
          <w:rFonts w:ascii="Verdana" w:hAnsi="Verdana" w:cs="Verdana"/>
          <w:sz w:val="20"/>
        </w:rPr>
      </w:pPr>
      <w:r>
        <w:rPr>
          <w:rFonts w:ascii="Verdana" w:hAnsi="Verdana" w:cs="Verdana"/>
          <w:sz w:val="20"/>
        </w:rPr>
        <w:t>Profilo di accesso: CML</w:t>
      </w:r>
    </w:p>
    <w:p w14:paraId="0BAB2198"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di acquisizione cml seconda fase</w:t>
      </w:r>
    </w:p>
    <w:p w14:paraId="3F348C86"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5DFFD562"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sidRPr="00EE6BBC">
        <w:rPr>
          <w:rFonts w:ascii="Verdana" w:hAnsi="Verdana" w:cs="Verdana"/>
          <w:sz w:val="20"/>
        </w:rPr>
        <w:t xml:space="preserve"> </w:t>
      </w:r>
      <w:r>
        <w:rPr>
          <w:rFonts w:ascii="Verdana" w:hAnsi="Verdana" w:cs="Verdana"/>
          <w:sz w:val="20"/>
        </w:rPr>
        <w:t>s</w:t>
      </w:r>
      <w:r w:rsidRPr="00393346">
        <w:rPr>
          <w:rFonts w:ascii="Verdana" w:hAnsi="Verdana" w:cs="Verdana"/>
          <w:sz w:val="20"/>
        </w:rPr>
        <w:t>ervices/</w:t>
      </w:r>
      <w:r>
        <w:rPr>
          <w:rFonts w:ascii="Verdana" w:hAnsi="Verdana" w:cs="Verdana"/>
          <w:sz w:val="20"/>
        </w:rPr>
        <w:t>acquisizioneCMLSecondaFaseRicl</w:t>
      </w:r>
      <w:r w:rsidRPr="00393346">
        <w:rPr>
          <w:rFonts w:ascii="Verdana" w:hAnsi="Verdana" w:cs="Verdana"/>
          <w:sz w:val="20"/>
        </w:rPr>
        <w:t>/</w:t>
      </w:r>
      <w:r>
        <w:rPr>
          <w:rFonts w:ascii="Verdana" w:hAnsi="Verdana" w:cs="Verdana"/>
          <w:sz w:val="20"/>
        </w:rPr>
        <w:t>acquisizioneCMLSecondaFaseRicl</w:t>
      </w:r>
      <w:r w:rsidRPr="00393346">
        <w:rPr>
          <w:rFonts w:ascii="Verdana" w:hAnsi="Verdana" w:cs="Verdana"/>
          <w:sz w:val="20"/>
        </w:rPr>
        <w:t>.wsdl</w:t>
      </w:r>
    </w:p>
    <w:p w14:paraId="3AA9EF3D" w14:textId="77777777" w:rsidR="007153FC" w:rsidRDefault="007153FC" w:rsidP="007153FC">
      <w:pPr>
        <w:pStyle w:val="BodyText"/>
        <w:jc w:val="both"/>
        <w:rPr>
          <w:rFonts w:cs="Arial"/>
          <w:b/>
          <w:bCs/>
        </w:rPr>
      </w:pPr>
      <w:r>
        <w:object w:dxaOrig="1508" w:dyaOrig="984" w14:anchorId="3D4D5103">
          <v:shape id="_x0000_i1257" type="#_x0000_t75" style="width:75.75pt;height:49.5pt" o:ole="">
            <v:imagedata r:id="rId487" o:title=""/>
          </v:shape>
          <o:OLEObject Type="Embed" ProgID="Package" ShapeID="_x0000_i1257" DrawAspect="Icon" ObjectID="_1740565823" r:id="rId488"/>
        </w:object>
      </w:r>
      <w:r>
        <w:object w:dxaOrig="1508" w:dyaOrig="984" w14:anchorId="5A29A7CC">
          <v:shape id="_x0000_i1258" type="#_x0000_t75" style="width:75.75pt;height:49.5pt" o:ole="">
            <v:imagedata r:id="rId489" o:title=""/>
          </v:shape>
          <o:OLEObject Type="Embed" ProgID="Package" ShapeID="_x0000_i1258" DrawAspect="Icon" ObjectID="_1740565824" r:id="rId490"/>
        </w:object>
      </w:r>
    </w:p>
    <w:p w14:paraId="244BBA73" w14:textId="77777777" w:rsidR="007153FC" w:rsidRDefault="007153FC" w:rsidP="007153FC">
      <w:pPr>
        <w:pStyle w:val="BodyText"/>
        <w:jc w:val="both"/>
        <w:rPr>
          <w:rFonts w:cs="Arial"/>
          <w:b/>
          <w:bCs/>
        </w:rPr>
      </w:pPr>
    </w:p>
    <w:p w14:paraId="083C859A" w14:textId="77777777" w:rsidR="007153FC" w:rsidRPr="00CD139C" w:rsidRDefault="007153FC" w:rsidP="00A61DA0">
      <w:pPr>
        <w:pStyle w:val="Titolo2"/>
      </w:pPr>
      <w:bookmarkStart w:id="607" w:name="_Toc115183567"/>
      <w:bookmarkStart w:id="608" w:name="_Toc122706794"/>
      <w:r w:rsidRPr="00CD139C">
        <w:t>Servizio dettaglio CML seconda fase CON RICLASSIFICAZIONE</w:t>
      </w:r>
      <w:bookmarkEnd w:id="607"/>
      <w:bookmarkEnd w:id="608"/>
    </w:p>
    <w:p w14:paraId="14DE24CA" w14:textId="77777777" w:rsidR="007153FC" w:rsidRPr="00385EAF" w:rsidRDefault="007153FC" w:rsidP="007153FC">
      <w:pPr>
        <w:autoSpaceDE w:val="0"/>
        <w:autoSpaceDN w:val="0"/>
        <w:adjustRightInd w:val="0"/>
        <w:rPr>
          <w:rFonts w:ascii="Verdana" w:hAnsi="Verdana" w:cs="Verdana"/>
        </w:rPr>
      </w:pPr>
      <w:r w:rsidRPr="00385EAF">
        <w:rPr>
          <w:rFonts w:ascii="Verdana" w:hAnsi="Verdana" w:cs="Verdana"/>
        </w:rPr>
        <w:t>Il servizio acquisizione cml seconda fase permette all’utente CML di visualizzare il dettaglio  del rinnovo</w:t>
      </w:r>
      <w:r>
        <w:rPr>
          <w:rFonts w:ascii="Verdana" w:hAnsi="Verdana" w:cs="Verdana"/>
        </w:rPr>
        <w:t xml:space="preserve"> con riclassificazione</w:t>
      </w:r>
      <w:r w:rsidRPr="00385EAF">
        <w:rPr>
          <w:rFonts w:ascii="Verdana" w:hAnsi="Verdana" w:cs="Verdana"/>
        </w:rPr>
        <w:t xml:space="preserve"> della patente.</w:t>
      </w:r>
    </w:p>
    <w:p w14:paraId="29360392" w14:textId="77777777" w:rsidR="007153FC" w:rsidRPr="00BB266D" w:rsidRDefault="007153FC" w:rsidP="007153FC">
      <w:pPr>
        <w:autoSpaceDE w:val="0"/>
        <w:autoSpaceDN w:val="0"/>
        <w:adjustRightInd w:val="0"/>
        <w:rPr>
          <w:rFonts w:ascii="Verdana" w:hAnsi="Verdana" w:cs="Verdana"/>
        </w:rPr>
      </w:pPr>
      <w:r w:rsidRPr="00385EAF">
        <w:rPr>
          <w:rFonts w:ascii="Verdana" w:hAnsi="Verdana" w:cs="Verdana"/>
        </w:rPr>
        <w:t>Profilo di accesso: CML</w:t>
      </w:r>
    </w:p>
    <w:p w14:paraId="1833B5A2"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di dettaglio cml seconda fase</w:t>
      </w:r>
    </w:p>
    <w:p w14:paraId="12CBC72B"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2EA482C1" w14:textId="77777777" w:rsidR="007153FC" w:rsidRDefault="007153FC" w:rsidP="007153FC">
      <w:pPr>
        <w:pStyle w:val="BodyText"/>
        <w:jc w:val="both"/>
        <w:rPr>
          <w:rFonts w:cs="Arial"/>
          <w:b/>
          <w:bCs/>
        </w:rPr>
      </w:pPr>
      <w:r w:rsidRPr="008E607E">
        <w:rPr>
          <w:rFonts w:cs="Arial"/>
          <w:b/>
          <w:bCs/>
        </w:rPr>
        <w:t>WSDL</w:t>
      </w:r>
      <w:r>
        <w:rPr>
          <w:rFonts w:cs="Arial"/>
          <w:b/>
          <w:bCs/>
        </w:rPr>
        <w:t>:</w:t>
      </w:r>
      <w:r w:rsidRPr="00C53C3E">
        <w:rPr>
          <w:rFonts w:ascii="Verdana" w:hAnsi="Verdana" w:cs="Verdana"/>
          <w:sz w:val="20"/>
        </w:rPr>
        <w:t xml:space="preserve"> </w:t>
      </w:r>
      <w:r w:rsidRPr="00393346">
        <w:rPr>
          <w:rFonts w:ascii="Verdana" w:hAnsi="Verdana" w:cs="Verdana"/>
          <w:sz w:val="20"/>
        </w:rPr>
        <w:t>services/</w:t>
      </w:r>
      <w:r>
        <w:rPr>
          <w:rFonts w:ascii="Verdana" w:hAnsi="Verdana" w:cs="Verdana"/>
          <w:sz w:val="20"/>
        </w:rPr>
        <w:t>dettaglioCMLSecondaFaseRicl</w:t>
      </w:r>
      <w:r w:rsidRPr="00393346">
        <w:rPr>
          <w:rFonts w:ascii="Verdana" w:hAnsi="Verdana" w:cs="Verdana"/>
          <w:sz w:val="20"/>
        </w:rPr>
        <w:t>/</w:t>
      </w:r>
      <w:r>
        <w:rPr>
          <w:rFonts w:ascii="Verdana" w:hAnsi="Verdana" w:cs="Verdana"/>
          <w:sz w:val="20"/>
        </w:rPr>
        <w:t>dettaglioCMLSecondaFaseRicl</w:t>
      </w:r>
      <w:r w:rsidRPr="00393346">
        <w:rPr>
          <w:rFonts w:ascii="Verdana" w:hAnsi="Verdana" w:cs="Verdana"/>
          <w:sz w:val="20"/>
        </w:rPr>
        <w:t>.wsdl</w:t>
      </w:r>
    </w:p>
    <w:p w14:paraId="7839008C" w14:textId="77777777" w:rsidR="007153FC" w:rsidRDefault="007153FC" w:rsidP="007153FC">
      <w:pPr>
        <w:pStyle w:val="BodyText"/>
        <w:jc w:val="both"/>
        <w:rPr>
          <w:rFonts w:cs="Arial"/>
          <w:b/>
          <w:bCs/>
        </w:rPr>
      </w:pPr>
      <w:r>
        <w:rPr>
          <w:rFonts w:cs="Arial"/>
          <w:b/>
          <w:bCs/>
        </w:rPr>
        <w:object w:dxaOrig="1508" w:dyaOrig="984" w14:anchorId="0B17106F">
          <v:shape id="_x0000_i1259" type="#_x0000_t75" style="width:75.75pt;height:49.5pt" o:ole="">
            <v:imagedata r:id="rId491" o:title=""/>
          </v:shape>
          <o:OLEObject Type="Embed" ProgID="Package" ShapeID="_x0000_i1259" DrawAspect="Icon" ObjectID="_1740565825" r:id="rId492"/>
        </w:object>
      </w:r>
      <w:r>
        <w:rPr>
          <w:rFonts w:cs="Arial"/>
          <w:b/>
          <w:bCs/>
        </w:rPr>
        <w:object w:dxaOrig="1508" w:dyaOrig="984" w14:anchorId="0EDE2534">
          <v:shape id="_x0000_i1260" type="#_x0000_t75" style="width:75.75pt;height:49.5pt" o:ole="">
            <v:imagedata r:id="rId493" o:title=""/>
          </v:shape>
          <o:OLEObject Type="Embed" ProgID="Package" ShapeID="_x0000_i1260" DrawAspect="Icon" ObjectID="_1740565826" r:id="rId494"/>
        </w:object>
      </w:r>
    </w:p>
    <w:p w14:paraId="3DD70447" w14:textId="77777777" w:rsidR="007153FC" w:rsidRDefault="007153FC" w:rsidP="007153FC">
      <w:pPr>
        <w:pStyle w:val="BodyText"/>
        <w:jc w:val="both"/>
        <w:rPr>
          <w:rFonts w:cs="Arial"/>
          <w:b/>
          <w:bCs/>
        </w:rPr>
      </w:pPr>
    </w:p>
    <w:p w14:paraId="7CCBF6B9" w14:textId="77777777" w:rsidR="007153FC" w:rsidRPr="00CD139C" w:rsidRDefault="007153FC" w:rsidP="00A61DA0">
      <w:pPr>
        <w:pStyle w:val="Titolo2"/>
      </w:pPr>
      <w:bookmarkStart w:id="609" w:name="_Toc115183568"/>
      <w:bookmarkStart w:id="610" w:name="_Toc122706795"/>
      <w:r w:rsidRPr="00CD139C">
        <w:t>Servizio modifica CML seconda fase CON RICLASSIFICAZIONE</w:t>
      </w:r>
      <w:bookmarkEnd w:id="609"/>
      <w:bookmarkEnd w:id="610"/>
    </w:p>
    <w:p w14:paraId="37C51CBB" w14:textId="77777777" w:rsidR="007153FC" w:rsidRPr="00402225" w:rsidRDefault="007153FC" w:rsidP="007153FC">
      <w:pPr>
        <w:autoSpaceDE w:val="0"/>
        <w:autoSpaceDN w:val="0"/>
        <w:adjustRightInd w:val="0"/>
        <w:rPr>
          <w:rFonts w:ascii="Verdana" w:hAnsi="Verdana" w:cs="Verdana"/>
        </w:rPr>
      </w:pPr>
      <w:r w:rsidRPr="00402225">
        <w:rPr>
          <w:rFonts w:ascii="Verdana" w:hAnsi="Verdana" w:cs="Verdana"/>
        </w:rPr>
        <w:t xml:space="preserve">Il servizio </w:t>
      </w:r>
      <w:r>
        <w:rPr>
          <w:rFonts w:ascii="Verdana" w:hAnsi="Verdana" w:cs="Verdana"/>
        </w:rPr>
        <w:t xml:space="preserve">acquisizione cml seconda fase </w:t>
      </w:r>
      <w:r w:rsidRPr="00402225">
        <w:rPr>
          <w:rFonts w:ascii="Verdana" w:hAnsi="Verdana" w:cs="Verdana"/>
        </w:rPr>
        <w:t xml:space="preserve">permette </w:t>
      </w:r>
      <w:r>
        <w:rPr>
          <w:rFonts w:ascii="Verdana" w:hAnsi="Verdana" w:cs="Verdana"/>
        </w:rPr>
        <w:t>all’utente CML di modificare la seconda fase del rinnovo con riclassificazione della patente.</w:t>
      </w:r>
    </w:p>
    <w:p w14:paraId="1FEBFFC9" w14:textId="77777777" w:rsidR="007153FC" w:rsidRPr="000647AF" w:rsidRDefault="007153FC" w:rsidP="007153FC">
      <w:pPr>
        <w:pStyle w:val="BodyText"/>
        <w:jc w:val="both"/>
        <w:rPr>
          <w:rFonts w:ascii="Verdana" w:hAnsi="Verdana"/>
          <w:sz w:val="20"/>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di modifica cml  seconda fase</w:t>
      </w:r>
    </w:p>
    <w:p w14:paraId="3BC0914B"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6592CAD4"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sidRPr="00393346">
        <w:rPr>
          <w:rFonts w:ascii="Verdana" w:hAnsi="Verdana" w:cs="Verdana"/>
          <w:sz w:val="20"/>
        </w:rPr>
        <w:t>services/</w:t>
      </w:r>
      <w:r>
        <w:rPr>
          <w:rFonts w:ascii="Verdana" w:hAnsi="Verdana" w:cs="Verdana"/>
          <w:sz w:val="20"/>
        </w:rPr>
        <w:t>modificaCMLSecondaFaseRicl</w:t>
      </w:r>
      <w:r w:rsidRPr="00393346">
        <w:rPr>
          <w:rFonts w:ascii="Verdana" w:hAnsi="Verdana" w:cs="Verdana"/>
          <w:sz w:val="20"/>
        </w:rPr>
        <w:t>/</w:t>
      </w:r>
      <w:r>
        <w:rPr>
          <w:rFonts w:ascii="Verdana" w:hAnsi="Verdana" w:cs="Verdana"/>
          <w:sz w:val="20"/>
        </w:rPr>
        <w:t>modificaCMLSecondaFaseRicl</w:t>
      </w:r>
      <w:r w:rsidRPr="00393346">
        <w:rPr>
          <w:rFonts w:ascii="Verdana" w:hAnsi="Verdana" w:cs="Verdana"/>
          <w:sz w:val="20"/>
        </w:rPr>
        <w:t>.wsdl</w:t>
      </w:r>
    </w:p>
    <w:p w14:paraId="4B7C0606" w14:textId="77777777" w:rsidR="007153FC" w:rsidRDefault="007153FC" w:rsidP="007153FC">
      <w:pPr>
        <w:pStyle w:val="BodyText"/>
        <w:jc w:val="both"/>
        <w:rPr>
          <w:rFonts w:ascii="Verdana" w:hAnsi="Verdana" w:cs="Verdana"/>
          <w:sz w:val="20"/>
        </w:rPr>
      </w:pPr>
      <w:r>
        <w:object w:dxaOrig="1508" w:dyaOrig="984" w14:anchorId="7B45FC2D">
          <v:shape id="_x0000_i1261" type="#_x0000_t75" style="width:75.75pt;height:49.5pt" o:ole="">
            <v:imagedata r:id="rId495" o:title=""/>
          </v:shape>
          <o:OLEObject Type="Embed" ProgID="Package" ShapeID="_x0000_i1261" DrawAspect="Icon" ObjectID="_1740565827" r:id="rId496"/>
        </w:object>
      </w:r>
      <w:r>
        <w:object w:dxaOrig="1508" w:dyaOrig="984" w14:anchorId="46E844B5">
          <v:shape id="_x0000_i1262" type="#_x0000_t75" style="width:75.75pt;height:49.5pt" o:ole="">
            <v:imagedata r:id="rId497" o:title=""/>
          </v:shape>
          <o:OLEObject Type="Embed" ProgID="Package" ShapeID="_x0000_i1262" DrawAspect="Icon" ObjectID="_1740565828" r:id="rId498"/>
        </w:object>
      </w:r>
    </w:p>
    <w:p w14:paraId="6FFFFA4E" w14:textId="77777777" w:rsidR="007153FC" w:rsidRPr="00CD139C" w:rsidRDefault="007153FC" w:rsidP="00A61DA0">
      <w:pPr>
        <w:pStyle w:val="Titolo2"/>
      </w:pPr>
      <w:bookmarkStart w:id="611" w:name="_Toc115183569"/>
      <w:bookmarkStart w:id="612" w:name="_Toc122706796"/>
      <w:r w:rsidRPr="00CD139C">
        <w:t xml:space="preserve">Servizio Annullamento Rinnovo </w:t>
      </w:r>
      <w:r>
        <w:t>Prima</w:t>
      </w:r>
      <w:r w:rsidRPr="00CD139C">
        <w:t xml:space="preserve"> Fase CON RICLASSIFICAZIONE</w:t>
      </w:r>
      <w:bookmarkEnd w:id="611"/>
      <w:bookmarkEnd w:id="612"/>
    </w:p>
    <w:p w14:paraId="4A327247" w14:textId="77777777" w:rsidR="007153FC" w:rsidRPr="00B43C3F" w:rsidRDefault="007153FC" w:rsidP="007153FC">
      <w:pPr>
        <w:pStyle w:val="BodyLevel2"/>
        <w:ind w:left="0"/>
      </w:pPr>
      <w:r w:rsidRPr="00B43C3F">
        <w:rPr>
          <w:rFonts w:cs="Verdana"/>
        </w:rPr>
        <w:t>Il servizio di annullamento rinnovo</w:t>
      </w:r>
      <w:r>
        <w:rPr>
          <w:rFonts w:cs="Verdana"/>
        </w:rPr>
        <w:t xml:space="preserve"> prima fase con riclassificazione, </w:t>
      </w:r>
      <w:r w:rsidRPr="00B43C3F">
        <w:rPr>
          <w:rFonts w:cs="Verdana"/>
        </w:rPr>
        <w:t xml:space="preserve">permette agli operatori professionali di </w:t>
      </w:r>
      <w:r w:rsidRPr="00B43C3F">
        <w:t>eseguire l’annullamento di una richiesta di rinnovo</w:t>
      </w:r>
      <w:r>
        <w:t xml:space="preserve"> con riclassificazione</w:t>
      </w:r>
      <w:r w:rsidRPr="00B43C3F">
        <w:t xml:space="preserve">, fino al giorno in cui la pratica diventa attiva. L’annullamento deve comportare la possibilità di recuperare il pagamento effettuato. </w:t>
      </w:r>
      <w:r>
        <w:t>L’annullamento eseguirà lo storno del pagamento.</w:t>
      </w:r>
    </w:p>
    <w:p w14:paraId="0C56F606" w14:textId="77777777" w:rsidR="007153FC" w:rsidRDefault="007153FC" w:rsidP="007153FC">
      <w:pPr>
        <w:pStyle w:val="BodyText"/>
        <w:jc w:val="both"/>
        <w:rPr>
          <w:rFonts w:ascii="Verdana" w:hAnsi="Verdana" w:cs="Verdana"/>
          <w:sz w:val="20"/>
        </w:rPr>
      </w:pPr>
      <w:r>
        <w:rPr>
          <w:rFonts w:ascii="Verdana" w:hAnsi="Verdana" w:cs="Verdana"/>
          <w:sz w:val="20"/>
        </w:rPr>
        <w:t>Profilo di accesso: CML</w:t>
      </w:r>
    </w:p>
    <w:p w14:paraId="7F28EAB0"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annullamento rinnovo prima  fase</w:t>
      </w:r>
    </w:p>
    <w:p w14:paraId="5FC07013"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749878C4"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sidRPr="00153690">
        <w:rPr>
          <w:rFonts w:ascii="Verdana" w:hAnsi="Verdana" w:cs="Verdana"/>
          <w:sz w:val="20"/>
        </w:rPr>
        <w:t xml:space="preserve"> </w:t>
      </w:r>
      <w:r w:rsidRPr="00653A12">
        <w:rPr>
          <w:rFonts w:ascii="Verdana" w:hAnsi="Verdana" w:cs="Verdana"/>
          <w:sz w:val="20"/>
        </w:rPr>
        <w:t>/services/</w:t>
      </w:r>
      <w:r>
        <w:rPr>
          <w:rFonts w:ascii="Verdana" w:hAnsi="Verdana" w:cs="Verdana"/>
          <w:sz w:val="20"/>
        </w:rPr>
        <w:t>annullamentoRinnovoPrimaFaseRicl</w:t>
      </w:r>
      <w:r w:rsidRPr="00653A12">
        <w:rPr>
          <w:rFonts w:ascii="Verdana" w:hAnsi="Verdana" w:cs="Verdana"/>
          <w:sz w:val="20"/>
        </w:rPr>
        <w:t>/</w:t>
      </w:r>
      <w:r>
        <w:rPr>
          <w:rFonts w:ascii="Verdana" w:hAnsi="Verdana" w:cs="Verdana"/>
          <w:sz w:val="20"/>
        </w:rPr>
        <w:t>annullamentoRinnovoPrimaFaseRicl.wsdl</w:t>
      </w:r>
    </w:p>
    <w:p w14:paraId="185DFEAD" w14:textId="77777777" w:rsidR="007153FC" w:rsidRDefault="007153FC" w:rsidP="007153FC">
      <w:pPr>
        <w:pStyle w:val="BodyText"/>
        <w:jc w:val="both"/>
        <w:rPr>
          <w:rFonts w:cs="Arial"/>
          <w:b/>
          <w:bCs/>
        </w:rPr>
      </w:pPr>
      <w:r>
        <w:rPr>
          <w:rFonts w:cs="Arial"/>
          <w:b/>
          <w:bCs/>
        </w:rPr>
        <w:object w:dxaOrig="1508" w:dyaOrig="983" w14:anchorId="57A09F0E">
          <v:shape id="_x0000_i1263" type="#_x0000_t75" style="width:75.75pt;height:48.75pt" o:ole="">
            <v:imagedata r:id="rId499" o:title=""/>
          </v:shape>
          <o:OLEObject Type="Embed" ProgID="Package" ShapeID="_x0000_i1263" DrawAspect="Icon" ObjectID="_1740565829" r:id="rId500"/>
        </w:object>
      </w:r>
      <w:r>
        <w:rPr>
          <w:rFonts w:cs="Arial"/>
          <w:b/>
          <w:bCs/>
        </w:rPr>
        <w:object w:dxaOrig="1508" w:dyaOrig="983" w14:anchorId="4802CAFB">
          <v:shape id="_x0000_i1264" type="#_x0000_t75" style="width:75.75pt;height:48.75pt" o:ole="">
            <v:imagedata r:id="rId501" o:title=""/>
          </v:shape>
          <o:OLEObject Type="Embed" ProgID="Package" ShapeID="_x0000_i1264" DrawAspect="Icon" ObjectID="_1740565830" r:id="rId502"/>
        </w:object>
      </w:r>
    </w:p>
    <w:p w14:paraId="68FFF5E8" w14:textId="77777777" w:rsidR="007153FC" w:rsidRDefault="007153FC" w:rsidP="007153FC">
      <w:pPr>
        <w:pStyle w:val="BodyText"/>
        <w:jc w:val="both"/>
        <w:rPr>
          <w:rFonts w:ascii="Verdana" w:hAnsi="Verdana" w:cs="Verdana"/>
          <w:sz w:val="20"/>
        </w:rPr>
      </w:pPr>
    </w:p>
    <w:p w14:paraId="3E89B4ED" w14:textId="77777777" w:rsidR="007153FC" w:rsidRPr="00CD139C" w:rsidRDefault="007153FC" w:rsidP="00A61DA0">
      <w:pPr>
        <w:pStyle w:val="Titolo2"/>
      </w:pPr>
      <w:bookmarkStart w:id="613" w:name="_Toc115183570"/>
      <w:bookmarkStart w:id="614" w:name="_Toc122706797"/>
      <w:r w:rsidRPr="00CD139C">
        <w:t>Servizio Annullamento Rinnovo Seconda Fase CON RICLASSIFICAZIONE</w:t>
      </w:r>
      <w:bookmarkEnd w:id="613"/>
      <w:bookmarkEnd w:id="614"/>
    </w:p>
    <w:p w14:paraId="43EEB44D" w14:textId="77777777" w:rsidR="007153FC" w:rsidRPr="00B43C3F" w:rsidRDefault="007153FC" w:rsidP="007153FC">
      <w:pPr>
        <w:pStyle w:val="BodyLevel2"/>
        <w:ind w:left="0"/>
      </w:pPr>
      <w:r w:rsidRPr="00B43C3F">
        <w:rPr>
          <w:rFonts w:cs="Verdana"/>
        </w:rPr>
        <w:t>Il servizio di annullamento rinnovo</w:t>
      </w:r>
      <w:r>
        <w:rPr>
          <w:rFonts w:cs="Verdana"/>
        </w:rPr>
        <w:t xml:space="preserve"> seconda fase con riclassificazione, </w:t>
      </w:r>
      <w:r w:rsidRPr="00B43C3F">
        <w:rPr>
          <w:rFonts w:cs="Verdana"/>
        </w:rPr>
        <w:t xml:space="preserve">permette agli operatori professionali di </w:t>
      </w:r>
      <w:r w:rsidRPr="00B43C3F">
        <w:t>eseguire l’annullamento di una richiesta di rinnovo</w:t>
      </w:r>
      <w:r>
        <w:t xml:space="preserve"> con riclassificazione</w:t>
      </w:r>
      <w:r w:rsidRPr="00B43C3F">
        <w:t xml:space="preserve">, fino al giorno in cui la pratica diventa attiva. L’annullamento deve comportare la possibilità di recuperare il pagamento effettuato. </w:t>
      </w:r>
      <w:r>
        <w:t>L’annullamento eseguirà lo storno del pagamento.</w:t>
      </w:r>
    </w:p>
    <w:p w14:paraId="3787BD66" w14:textId="77777777" w:rsidR="007153FC" w:rsidRDefault="007153FC" w:rsidP="007153FC">
      <w:pPr>
        <w:pStyle w:val="BodyText"/>
        <w:jc w:val="both"/>
        <w:rPr>
          <w:rFonts w:ascii="Verdana" w:hAnsi="Verdana" w:cs="Verdana"/>
          <w:sz w:val="20"/>
        </w:rPr>
      </w:pPr>
      <w:r>
        <w:rPr>
          <w:rFonts w:ascii="Verdana" w:hAnsi="Verdana" w:cs="Verdana"/>
          <w:sz w:val="20"/>
        </w:rPr>
        <w:t>Profilo di accesso: CML</w:t>
      </w:r>
    </w:p>
    <w:p w14:paraId="6D79BA35"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annullamento rinnovo prima seconda fase</w:t>
      </w:r>
    </w:p>
    <w:p w14:paraId="71E98062"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25EF16A1"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sidRPr="00153690">
        <w:rPr>
          <w:rFonts w:ascii="Verdana" w:hAnsi="Verdana" w:cs="Verdana"/>
          <w:sz w:val="20"/>
        </w:rPr>
        <w:t xml:space="preserve"> </w:t>
      </w:r>
      <w:r w:rsidRPr="00653A12">
        <w:rPr>
          <w:rFonts w:ascii="Verdana" w:hAnsi="Verdana" w:cs="Verdana"/>
          <w:sz w:val="20"/>
        </w:rPr>
        <w:t>/services/</w:t>
      </w:r>
      <w:r>
        <w:rPr>
          <w:rFonts w:ascii="Verdana" w:hAnsi="Verdana" w:cs="Verdana"/>
          <w:sz w:val="20"/>
        </w:rPr>
        <w:t>annullamentoRinnovoSecondaFaseRicl</w:t>
      </w:r>
      <w:r w:rsidRPr="00653A12">
        <w:rPr>
          <w:rFonts w:ascii="Verdana" w:hAnsi="Verdana" w:cs="Verdana"/>
          <w:sz w:val="20"/>
        </w:rPr>
        <w:t>/</w:t>
      </w:r>
      <w:r>
        <w:rPr>
          <w:rFonts w:ascii="Verdana" w:hAnsi="Verdana" w:cs="Verdana"/>
          <w:sz w:val="20"/>
        </w:rPr>
        <w:t>annullamentoRinnovoSecondaFaseRicl.wsdl</w:t>
      </w:r>
    </w:p>
    <w:p w14:paraId="6043EF09" w14:textId="77777777" w:rsidR="007153FC" w:rsidRDefault="007153FC" w:rsidP="007153FC">
      <w:pPr>
        <w:pStyle w:val="BodyText"/>
        <w:jc w:val="both"/>
        <w:rPr>
          <w:rFonts w:cs="Arial"/>
          <w:b/>
          <w:bCs/>
        </w:rPr>
      </w:pPr>
      <w:r>
        <w:rPr>
          <w:rFonts w:cs="Arial"/>
          <w:b/>
          <w:bCs/>
        </w:rPr>
        <w:object w:dxaOrig="1520" w:dyaOrig="988" w14:anchorId="2E31D26E">
          <v:shape id="_x0000_i1265" type="#_x0000_t75" style="width:75.75pt;height:48.75pt" o:ole="">
            <v:imagedata r:id="rId503" o:title=""/>
          </v:shape>
          <o:OLEObject Type="Embed" ProgID="Package" ShapeID="_x0000_i1265" DrawAspect="Icon" ObjectID="_1740565831" r:id="rId504"/>
        </w:object>
      </w:r>
      <w:r>
        <w:rPr>
          <w:rFonts w:cs="Arial"/>
          <w:b/>
          <w:bCs/>
        </w:rPr>
        <w:object w:dxaOrig="1520" w:dyaOrig="988" w14:anchorId="4862983B">
          <v:shape id="_x0000_i1266" type="#_x0000_t75" style="width:75.75pt;height:48.75pt" o:ole="">
            <v:imagedata r:id="rId505" o:title=""/>
          </v:shape>
          <o:OLEObject Type="Embed" ProgID="Package" ShapeID="_x0000_i1266" DrawAspect="Icon" ObjectID="_1740565832" r:id="rId506"/>
        </w:object>
      </w:r>
    </w:p>
    <w:p w14:paraId="2936103A" w14:textId="77777777" w:rsidR="007153FC" w:rsidRPr="00CD139C" w:rsidRDefault="007153FC" w:rsidP="00A61DA0">
      <w:pPr>
        <w:pStyle w:val="Titolo2"/>
      </w:pPr>
      <w:bookmarkStart w:id="615" w:name="_Toc115183571"/>
      <w:bookmarkStart w:id="616" w:name="_Toc122706798"/>
      <w:r w:rsidRPr="00CD139C">
        <w:t>Servizio Annullamento Rinnovo PAGAMENTO DA RIPETERE Seconda Fase CON RICLASSIFICAZIONE</w:t>
      </w:r>
      <w:bookmarkEnd w:id="615"/>
      <w:bookmarkEnd w:id="616"/>
    </w:p>
    <w:p w14:paraId="1A194063" w14:textId="77777777" w:rsidR="007153FC" w:rsidRPr="00B43C3F" w:rsidRDefault="007153FC" w:rsidP="007153FC">
      <w:pPr>
        <w:pStyle w:val="BodyLevel2"/>
        <w:ind w:left="0"/>
      </w:pPr>
      <w:r w:rsidRPr="00B43C3F">
        <w:rPr>
          <w:rFonts w:cs="Verdana"/>
        </w:rPr>
        <w:t>Il servizio di annullamento rinnovo</w:t>
      </w:r>
      <w:r>
        <w:rPr>
          <w:rFonts w:cs="Verdana"/>
        </w:rPr>
        <w:t xml:space="preserve"> con pagamento da ripetere seconda fase con riclassificazione, </w:t>
      </w:r>
      <w:r w:rsidRPr="00B43C3F">
        <w:rPr>
          <w:rFonts w:cs="Verdana"/>
        </w:rPr>
        <w:t xml:space="preserve">permette agli operatori professionali di </w:t>
      </w:r>
      <w:r w:rsidRPr="00B43C3F">
        <w:t>eseguire l’annullamento di una richiesta di rinnovo</w:t>
      </w:r>
      <w:r>
        <w:t xml:space="preserve"> con pagamento da ripetere con riclassificazione</w:t>
      </w:r>
      <w:r w:rsidRPr="00B43C3F">
        <w:t xml:space="preserve">, fino al giorno in cui la pratica diventa attiva. L’annullamento deve comportare la possibilità di recuperare il pagamento effettuato. </w:t>
      </w:r>
      <w:r>
        <w:t>L’annullamento eseguirà lo storno del pagamento.</w:t>
      </w:r>
    </w:p>
    <w:p w14:paraId="55C7DC19" w14:textId="77777777" w:rsidR="007153FC" w:rsidRDefault="007153FC" w:rsidP="007153FC">
      <w:pPr>
        <w:pStyle w:val="BodyText"/>
        <w:jc w:val="both"/>
        <w:rPr>
          <w:rFonts w:ascii="Verdana" w:hAnsi="Verdana" w:cs="Verdana"/>
          <w:sz w:val="20"/>
        </w:rPr>
      </w:pPr>
      <w:r>
        <w:rPr>
          <w:rFonts w:ascii="Verdana" w:hAnsi="Verdana" w:cs="Verdana"/>
          <w:sz w:val="20"/>
        </w:rPr>
        <w:t>Profilo di accesso: CML</w:t>
      </w:r>
    </w:p>
    <w:p w14:paraId="6F538585"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annullamento rinnovo prima seconda fase</w:t>
      </w:r>
    </w:p>
    <w:p w14:paraId="7236225E"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21D17573"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sidRPr="00153690">
        <w:rPr>
          <w:rFonts w:ascii="Verdana" w:hAnsi="Verdana" w:cs="Verdana"/>
          <w:sz w:val="20"/>
        </w:rPr>
        <w:t xml:space="preserve"> </w:t>
      </w:r>
      <w:r w:rsidRPr="00653A12">
        <w:rPr>
          <w:rFonts w:ascii="Verdana" w:hAnsi="Verdana" w:cs="Verdana"/>
          <w:sz w:val="20"/>
        </w:rPr>
        <w:t>/services/</w:t>
      </w:r>
      <w:r w:rsidRPr="00796C67">
        <w:rPr>
          <w:rFonts w:ascii="Verdana" w:hAnsi="Verdana" w:cs="Verdana"/>
          <w:sz w:val="20"/>
        </w:rPr>
        <w:t>annullamentoRinnovoPagamentoDaRipetereSecondaFaseRicl</w:t>
      </w:r>
      <w:r w:rsidRPr="00653A12">
        <w:rPr>
          <w:rFonts w:ascii="Verdana" w:hAnsi="Verdana" w:cs="Verdana"/>
          <w:sz w:val="20"/>
        </w:rPr>
        <w:t>/</w:t>
      </w:r>
      <w:r w:rsidRPr="00796C67">
        <w:t xml:space="preserve"> </w:t>
      </w:r>
      <w:r w:rsidRPr="00796C67">
        <w:rPr>
          <w:rFonts w:ascii="Verdana" w:hAnsi="Verdana" w:cs="Verdana"/>
          <w:sz w:val="20"/>
        </w:rPr>
        <w:t>annullamentoRinnovoPagamentoDaRipetereSecondaFaseRicl</w:t>
      </w:r>
      <w:r>
        <w:rPr>
          <w:rFonts w:ascii="Verdana" w:hAnsi="Verdana" w:cs="Verdana"/>
          <w:sz w:val="20"/>
        </w:rPr>
        <w:t>.wsdl</w:t>
      </w:r>
    </w:p>
    <w:p w14:paraId="7B9375A5" w14:textId="77777777" w:rsidR="007153FC" w:rsidRDefault="007153FC" w:rsidP="007153FC">
      <w:pPr>
        <w:pStyle w:val="BodyText"/>
        <w:jc w:val="both"/>
        <w:rPr>
          <w:rFonts w:ascii="Verdana" w:hAnsi="Verdana" w:cs="Verdana"/>
          <w:sz w:val="20"/>
        </w:rPr>
      </w:pPr>
      <w:r>
        <w:rPr>
          <w:rFonts w:ascii="Verdana" w:hAnsi="Verdana" w:cs="Verdana"/>
          <w:sz w:val="20"/>
        </w:rPr>
        <w:object w:dxaOrig="1520" w:dyaOrig="988" w14:anchorId="0976FA36">
          <v:shape id="_x0000_i1267" type="#_x0000_t75" style="width:75.75pt;height:48.75pt" o:ole="">
            <v:imagedata r:id="rId507" o:title=""/>
          </v:shape>
          <o:OLEObject Type="Embed" ProgID="Package" ShapeID="_x0000_i1267" DrawAspect="Icon" ObjectID="_1740565833" r:id="rId508"/>
        </w:object>
      </w:r>
      <w:r>
        <w:rPr>
          <w:rFonts w:ascii="Verdana" w:hAnsi="Verdana" w:cs="Verdana"/>
          <w:sz w:val="20"/>
        </w:rPr>
        <w:object w:dxaOrig="1520" w:dyaOrig="988" w14:anchorId="346996E0">
          <v:shape id="_x0000_i1268" type="#_x0000_t75" style="width:75.75pt;height:48.75pt" o:ole="">
            <v:imagedata r:id="rId509" o:title=""/>
          </v:shape>
          <o:OLEObject Type="Embed" ProgID="Package" ShapeID="_x0000_i1268" DrawAspect="Icon" ObjectID="_1740565834" r:id="rId510"/>
        </w:object>
      </w:r>
    </w:p>
    <w:p w14:paraId="631535F9" w14:textId="77777777" w:rsidR="007153FC" w:rsidRDefault="007153FC" w:rsidP="007153FC">
      <w:pPr>
        <w:pStyle w:val="BodyText"/>
        <w:jc w:val="both"/>
        <w:rPr>
          <w:rFonts w:ascii="Verdana" w:hAnsi="Verdana" w:cs="Verdana"/>
          <w:sz w:val="20"/>
        </w:rPr>
      </w:pPr>
    </w:p>
    <w:p w14:paraId="3FC47530" w14:textId="77777777" w:rsidR="007153FC" w:rsidRPr="00CD139C" w:rsidRDefault="007153FC" w:rsidP="00A61DA0">
      <w:pPr>
        <w:pStyle w:val="Titolo2"/>
      </w:pPr>
      <w:bookmarkStart w:id="617" w:name="_Toc115183572"/>
      <w:bookmarkStart w:id="618" w:name="_Toc122706799"/>
      <w:r w:rsidRPr="00CD139C">
        <w:t xml:space="preserve">Servizio di RITENTA PAGAMENTO </w:t>
      </w:r>
      <w:r>
        <w:t xml:space="preserve">Prima </w:t>
      </w:r>
      <w:r w:rsidRPr="00CD139C">
        <w:t>FASE CON RICLASSIFICAZIONE</w:t>
      </w:r>
      <w:bookmarkEnd w:id="617"/>
      <w:bookmarkEnd w:id="618"/>
    </w:p>
    <w:p w14:paraId="6ED08335" w14:textId="77777777" w:rsidR="007153FC" w:rsidRPr="00CD2D16" w:rsidRDefault="007153FC" w:rsidP="007153FC">
      <w:pPr>
        <w:pStyle w:val="BodyText"/>
        <w:jc w:val="both"/>
        <w:rPr>
          <w:rFonts w:ascii="Verdana" w:hAnsi="Verdana" w:cs="Verdana"/>
          <w:sz w:val="20"/>
        </w:rPr>
      </w:pPr>
      <w:r>
        <w:rPr>
          <w:rFonts w:ascii="Verdana" w:hAnsi="Verdana" w:cs="Verdana"/>
          <w:sz w:val="20"/>
        </w:rPr>
        <w:t xml:space="preserve">Il servizio “Ritenta Pagamento” consente di completare l’inserimento </w:t>
      </w:r>
      <w:r w:rsidRPr="00CD2D16">
        <w:rPr>
          <w:rFonts w:ascii="Verdana" w:hAnsi="Verdana" w:cs="Verdana"/>
          <w:i/>
          <w:sz w:val="20"/>
          <w:u w:val="single"/>
        </w:rPr>
        <w:t xml:space="preserve">di </w:t>
      </w:r>
      <w:r>
        <w:rPr>
          <w:rFonts w:ascii="Verdana" w:hAnsi="Verdana" w:cs="Verdana"/>
          <w:i/>
          <w:sz w:val="20"/>
          <w:u w:val="single"/>
        </w:rPr>
        <w:t>prima</w:t>
      </w:r>
      <w:r w:rsidRPr="00CD2D16">
        <w:rPr>
          <w:rFonts w:ascii="Verdana" w:hAnsi="Verdana" w:cs="Verdana"/>
          <w:i/>
          <w:sz w:val="20"/>
          <w:u w:val="single"/>
        </w:rPr>
        <w:t xml:space="preserve"> fase</w:t>
      </w:r>
      <w:r>
        <w:rPr>
          <w:rFonts w:ascii="Verdana" w:hAnsi="Verdana" w:cs="Verdana"/>
          <w:i/>
          <w:sz w:val="20"/>
          <w:u w:val="single"/>
        </w:rPr>
        <w:t xml:space="preserve"> con riclassificazione</w:t>
      </w:r>
      <w:r w:rsidRPr="00CD2D16">
        <w:rPr>
          <w:rFonts w:ascii="Verdana" w:hAnsi="Verdana" w:cs="Verdana"/>
          <w:sz w:val="20"/>
        </w:rPr>
        <w:t xml:space="preserve"> </w:t>
      </w:r>
      <w:r>
        <w:rPr>
          <w:rFonts w:ascii="Verdana" w:hAnsi="Verdana" w:cs="Verdana"/>
          <w:sz w:val="20"/>
        </w:rPr>
        <w:t>se durante tale inserimento, a causa di problemi con la bruciatura dei pagamenti, la pratica resta memorizzata in stato “PAGAMENTO DA RIPETERE”.</w:t>
      </w:r>
    </w:p>
    <w:p w14:paraId="5046811D" w14:textId="77777777" w:rsidR="007153FC" w:rsidRDefault="007153FC" w:rsidP="007153FC">
      <w:pPr>
        <w:pStyle w:val="BodyText"/>
        <w:jc w:val="both"/>
        <w:rPr>
          <w:rFonts w:ascii="Verdana" w:hAnsi="Verdana" w:cs="Verdana"/>
          <w:sz w:val="20"/>
        </w:rPr>
      </w:pPr>
      <w:r>
        <w:rPr>
          <w:rFonts w:ascii="Verdana" w:hAnsi="Verdana" w:cs="Verdana"/>
          <w:sz w:val="20"/>
        </w:rPr>
        <w:t>Profilo di accesso: CML</w:t>
      </w:r>
    </w:p>
    <w:p w14:paraId="3BD40EED" w14:textId="77777777" w:rsidR="007153FC" w:rsidRPr="002104A8" w:rsidRDefault="007153FC" w:rsidP="007153FC">
      <w:pPr>
        <w:pStyle w:val="BodyText"/>
        <w:jc w:val="both"/>
        <w:rPr>
          <w:rFonts w:ascii="Verdana" w:hAnsi="Verdana"/>
          <w:sz w:val="20"/>
        </w:rPr>
      </w:pPr>
    </w:p>
    <w:p w14:paraId="514D6852"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di ritenta pagamento</w:t>
      </w:r>
    </w:p>
    <w:p w14:paraId="21A803E8"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45AAA742"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Pr>
          <w:rFonts w:ascii="Verdana" w:hAnsi="Verdana" w:cs="Verdana"/>
          <w:sz w:val="20"/>
        </w:rPr>
        <w:t>/services/</w:t>
      </w:r>
      <w:r w:rsidRPr="00EE4001">
        <w:rPr>
          <w:rFonts w:ascii="Verdana" w:hAnsi="Verdana" w:cs="Verdana"/>
          <w:sz w:val="20"/>
        </w:rPr>
        <w:t>ritenta</w:t>
      </w:r>
      <w:r>
        <w:rPr>
          <w:rFonts w:ascii="Verdana" w:hAnsi="Verdana" w:cs="Verdana"/>
          <w:sz w:val="20"/>
        </w:rPr>
        <w:t>Pagamento</w:t>
      </w:r>
      <w:r w:rsidRPr="00EE4001">
        <w:rPr>
          <w:rFonts w:ascii="Verdana" w:hAnsi="Verdana" w:cs="Verdana"/>
          <w:sz w:val="20"/>
        </w:rPr>
        <w:t>P</w:t>
      </w:r>
      <w:r>
        <w:rPr>
          <w:rFonts w:ascii="Verdana" w:hAnsi="Verdana" w:cs="Verdana"/>
          <w:sz w:val="20"/>
        </w:rPr>
        <w:t>rimaFaseRicl/</w:t>
      </w:r>
      <w:r w:rsidRPr="00EE4001">
        <w:rPr>
          <w:rFonts w:ascii="Verdana" w:hAnsi="Verdana" w:cs="Verdana"/>
          <w:sz w:val="20"/>
        </w:rPr>
        <w:t>ritentaPagamento</w:t>
      </w:r>
      <w:r>
        <w:rPr>
          <w:rFonts w:ascii="Verdana" w:hAnsi="Verdana" w:cs="Verdana"/>
          <w:sz w:val="20"/>
        </w:rPr>
        <w:t>PrimaFaseRicl.wsdl</w:t>
      </w:r>
    </w:p>
    <w:p w14:paraId="3EDF6FDC" w14:textId="77777777" w:rsidR="007153FC" w:rsidRDefault="007153FC" w:rsidP="007153FC">
      <w:pPr>
        <w:pStyle w:val="BodyText"/>
        <w:jc w:val="both"/>
        <w:rPr>
          <w:rFonts w:ascii="Verdana" w:hAnsi="Verdana" w:cs="Verdana"/>
          <w:sz w:val="20"/>
        </w:rPr>
      </w:pPr>
    </w:p>
    <w:p w14:paraId="1CD31F72" w14:textId="77777777" w:rsidR="007153FC" w:rsidRDefault="007153FC" w:rsidP="007153FC">
      <w:pPr>
        <w:pStyle w:val="BodyText"/>
        <w:jc w:val="both"/>
        <w:rPr>
          <w:rFonts w:cs="Arial"/>
          <w:b/>
          <w:bCs/>
        </w:rPr>
      </w:pPr>
      <w:r>
        <w:rPr>
          <w:rFonts w:cs="Arial"/>
          <w:b/>
          <w:bCs/>
        </w:rPr>
        <w:object w:dxaOrig="1508" w:dyaOrig="983" w14:anchorId="51CDDE20">
          <v:shape id="_x0000_i1269" type="#_x0000_t75" style="width:78.75pt;height:50.25pt" o:ole="">
            <v:imagedata r:id="rId511" o:title=""/>
          </v:shape>
          <o:OLEObject Type="Embed" ProgID="Package" ShapeID="_x0000_i1269" DrawAspect="Icon" ObjectID="_1740565835" r:id="rId512"/>
        </w:object>
      </w:r>
      <w:r>
        <w:rPr>
          <w:rFonts w:cs="Arial"/>
          <w:b/>
          <w:bCs/>
        </w:rPr>
        <w:object w:dxaOrig="1508" w:dyaOrig="983" w14:anchorId="61CF47CA">
          <v:shape id="_x0000_i1270" type="#_x0000_t75" style="width:78.75pt;height:50.25pt" o:ole="">
            <v:imagedata r:id="rId513" o:title=""/>
          </v:shape>
          <o:OLEObject Type="Embed" ProgID="Package" ShapeID="_x0000_i1270" DrawAspect="Icon" ObjectID="_1740565836" r:id="rId514"/>
        </w:object>
      </w:r>
    </w:p>
    <w:p w14:paraId="6A6A07B1" w14:textId="77777777" w:rsidR="007153FC" w:rsidRDefault="007153FC" w:rsidP="007153FC">
      <w:pPr>
        <w:pStyle w:val="BodyText"/>
        <w:jc w:val="both"/>
        <w:rPr>
          <w:rFonts w:ascii="Verdana" w:hAnsi="Verdana" w:cs="Verdana"/>
          <w:sz w:val="20"/>
        </w:rPr>
      </w:pPr>
    </w:p>
    <w:p w14:paraId="00B602BF" w14:textId="77777777" w:rsidR="007153FC" w:rsidRDefault="007153FC" w:rsidP="007153FC">
      <w:pPr>
        <w:pStyle w:val="BodyText"/>
        <w:jc w:val="both"/>
        <w:rPr>
          <w:rFonts w:ascii="Verdana" w:hAnsi="Verdana" w:cs="Verdana"/>
          <w:sz w:val="20"/>
        </w:rPr>
      </w:pPr>
    </w:p>
    <w:p w14:paraId="61940D03" w14:textId="77777777" w:rsidR="007153FC" w:rsidRPr="00CD139C" w:rsidRDefault="007153FC" w:rsidP="00A61DA0">
      <w:pPr>
        <w:pStyle w:val="Titolo2"/>
      </w:pPr>
      <w:bookmarkStart w:id="619" w:name="_Toc115183573"/>
      <w:bookmarkStart w:id="620" w:name="_Toc122706800"/>
      <w:r w:rsidRPr="00CD139C">
        <w:t>Servizio di RITENTA PAGAMENTO SECONDA FASE CON RICLASSIFICAZIONE</w:t>
      </w:r>
      <w:bookmarkEnd w:id="619"/>
      <w:bookmarkEnd w:id="620"/>
    </w:p>
    <w:p w14:paraId="07C40BB4" w14:textId="77777777" w:rsidR="007153FC" w:rsidRPr="00CD2D16" w:rsidRDefault="007153FC" w:rsidP="007153FC">
      <w:pPr>
        <w:pStyle w:val="BodyText"/>
        <w:jc w:val="both"/>
        <w:rPr>
          <w:rFonts w:ascii="Verdana" w:hAnsi="Verdana" w:cs="Verdana"/>
          <w:sz w:val="20"/>
        </w:rPr>
      </w:pPr>
      <w:r>
        <w:rPr>
          <w:rFonts w:ascii="Verdana" w:hAnsi="Verdana" w:cs="Verdana"/>
          <w:sz w:val="20"/>
        </w:rPr>
        <w:t xml:space="preserve">Il servizio “Ritenta Pagamento” consente di completare l’inserimento </w:t>
      </w:r>
      <w:r w:rsidRPr="00CD2D16">
        <w:rPr>
          <w:rFonts w:ascii="Verdana" w:hAnsi="Verdana" w:cs="Verdana"/>
          <w:i/>
          <w:sz w:val="20"/>
          <w:u w:val="single"/>
        </w:rPr>
        <w:t xml:space="preserve">di </w:t>
      </w:r>
      <w:r>
        <w:rPr>
          <w:rFonts w:ascii="Verdana" w:hAnsi="Verdana" w:cs="Verdana"/>
          <w:i/>
          <w:sz w:val="20"/>
          <w:u w:val="single"/>
        </w:rPr>
        <w:t>seconda</w:t>
      </w:r>
      <w:r w:rsidRPr="00CD2D16">
        <w:rPr>
          <w:rFonts w:ascii="Verdana" w:hAnsi="Verdana" w:cs="Verdana"/>
          <w:i/>
          <w:sz w:val="20"/>
          <w:u w:val="single"/>
        </w:rPr>
        <w:t xml:space="preserve"> fase</w:t>
      </w:r>
      <w:r>
        <w:rPr>
          <w:rFonts w:ascii="Verdana" w:hAnsi="Verdana" w:cs="Verdana"/>
          <w:i/>
          <w:sz w:val="20"/>
          <w:u w:val="single"/>
        </w:rPr>
        <w:t xml:space="preserve"> con riclassificazione</w:t>
      </w:r>
      <w:r w:rsidRPr="00CD2D16">
        <w:rPr>
          <w:rFonts w:ascii="Verdana" w:hAnsi="Verdana" w:cs="Verdana"/>
          <w:sz w:val="20"/>
        </w:rPr>
        <w:t xml:space="preserve"> </w:t>
      </w:r>
      <w:r>
        <w:rPr>
          <w:rFonts w:ascii="Verdana" w:hAnsi="Verdana" w:cs="Verdana"/>
          <w:sz w:val="20"/>
        </w:rPr>
        <w:t>se durante tale inserimento, a causa di problemi con la bruciatura dei pagamenti, la pratica resta memorizzata in stato “PAGAMENTO DA RIPETERE”.</w:t>
      </w:r>
    </w:p>
    <w:p w14:paraId="0701AEA4" w14:textId="77777777" w:rsidR="007153FC" w:rsidRPr="00055A97" w:rsidRDefault="007153FC" w:rsidP="007153FC">
      <w:pPr>
        <w:pStyle w:val="BodyText"/>
        <w:jc w:val="both"/>
        <w:rPr>
          <w:rFonts w:ascii="Verdana" w:hAnsi="Verdana" w:cs="Verdana"/>
          <w:sz w:val="20"/>
        </w:rPr>
      </w:pPr>
      <w:r>
        <w:rPr>
          <w:rFonts w:ascii="Verdana" w:hAnsi="Verdana" w:cs="Verdana"/>
          <w:sz w:val="20"/>
        </w:rPr>
        <w:t>Profilo di accesso: CML</w:t>
      </w:r>
    </w:p>
    <w:p w14:paraId="66959088"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di ritenta pagamento</w:t>
      </w:r>
    </w:p>
    <w:p w14:paraId="12D6B223"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517C9E70"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Pr>
          <w:rFonts w:ascii="Verdana" w:hAnsi="Verdana" w:cs="Verdana"/>
          <w:sz w:val="20"/>
        </w:rPr>
        <w:t>/services/</w:t>
      </w:r>
      <w:r w:rsidRPr="00EE4001">
        <w:rPr>
          <w:rFonts w:ascii="Verdana" w:hAnsi="Verdana" w:cs="Verdana"/>
          <w:sz w:val="20"/>
        </w:rPr>
        <w:t>ritentaPagamento</w:t>
      </w:r>
      <w:r>
        <w:rPr>
          <w:rFonts w:ascii="Verdana" w:hAnsi="Verdana" w:cs="Verdana"/>
          <w:sz w:val="20"/>
        </w:rPr>
        <w:t>SecondaFaseRicl/</w:t>
      </w:r>
      <w:r w:rsidRPr="00EE4001">
        <w:rPr>
          <w:rFonts w:ascii="Verdana" w:hAnsi="Verdana" w:cs="Verdana"/>
          <w:sz w:val="20"/>
        </w:rPr>
        <w:t>ritentaPagamento</w:t>
      </w:r>
      <w:r>
        <w:rPr>
          <w:rFonts w:ascii="Verdana" w:hAnsi="Verdana" w:cs="Verdana"/>
          <w:sz w:val="20"/>
        </w:rPr>
        <w:t>SecondaFaseRicl.wsdl</w:t>
      </w:r>
    </w:p>
    <w:p w14:paraId="34D71198" w14:textId="77777777" w:rsidR="007153FC" w:rsidRDefault="007153FC" w:rsidP="007153FC">
      <w:pPr>
        <w:pStyle w:val="BodyText"/>
        <w:jc w:val="both"/>
        <w:rPr>
          <w:rFonts w:cs="Arial"/>
          <w:b/>
          <w:bCs/>
        </w:rPr>
      </w:pPr>
      <w:r>
        <w:rPr>
          <w:rFonts w:cs="Arial"/>
          <w:b/>
          <w:bCs/>
        </w:rPr>
        <w:object w:dxaOrig="1508" w:dyaOrig="984" w14:anchorId="68020C3D">
          <v:shape id="_x0000_i1271" type="#_x0000_t75" style="width:78.75pt;height:50.25pt" o:ole="">
            <v:imagedata r:id="rId515" o:title=""/>
          </v:shape>
          <o:OLEObject Type="Embed" ProgID="Package" ShapeID="_x0000_i1271" DrawAspect="Icon" ObjectID="_1740565837" r:id="rId516"/>
        </w:object>
      </w:r>
      <w:r>
        <w:rPr>
          <w:rFonts w:cs="Arial"/>
          <w:b/>
          <w:bCs/>
        </w:rPr>
        <w:object w:dxaOrig="1508" w:dyaOrig="984" w14:anchorId="319C63AB">
          <v:shape id="_x0000_i1272" type="#_x0000_t75" style="width:78.75pt;height:50.25pt" o:ole="">
            <v:imagedata r:id="rId517" o:title=""/>
          </v:shape>
          <o:OLEObject Type="Embed" ProgID="Package" ShapeID="_x0000_i1272" DrawAspect="Icon" ObjectID="_1740565838" r:id="rId518"/>
        </w:object>
      </w:r>
    </w:p>
    <w:p w14:paraId="39CAC511" w14:textId="77777777" w:rsidR="007153FC" w:rsidRPr="009D3D90" w:rsidRDefault="007153FC" w:rsidP="00A61DA0">
      <w:pPr>
        <w:pStyle w:val="Titolo2"/>
      </w:pPr>
      <w:bookmarkStart w:id="621" w:name="_Toc1728134"/>
      <w:bookmarkStart w:id="622" w:name="_Toc13135754"/>
      <w:bookmarkStart w:id="623" w:name="_Toc57042185"/>
      <w:bookmarkStart w:id="624" w:name="_Toc115183574"/>
      <w:bookmarkStart w:id="625" w:name="_Toc122706801"/>
      <w:r w:rsidRPr="009D3D90">
        <w:t>Servizio stampa ricevuta</w:t>
      </w:r>
      <w:bookmarkEnd w:id="621"/>
      <w:bookmarkEnd w:id="622"/>
      <w:r w:rsidRPr="009D3D90">
        <w:t xml:space="preserve"> seconda fase</w:t>
      </w:r>
      <w:bookmarkEnd w:id="623"/>
      <w:bookmarkEnd w:id="624"/>
      <w:bookmarkEnd w:id="625"/>
    </w:p>
    <w:p w14:paraId="32F6F6A4"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stampa anteprima patente </w:t>
      </w:r>
      <w:r w:rsidRPr="00402225">
        <w:rPr>
          <w:rFonts w:ascii="Verdana" w:hAnsi="Verdana" w:cs="Verdana"/>
          <w:sz w:val="20"/>
        </w:rPr>
        <w:t xml:space="preserve">permette </w:t>
      </w:r>
      <w:r>
        <w:rPr>
          <w:rFonts w:ascii="Verdana" w:hAnsi="Verdana" w:cs="Verdana"/>
          <w:sz w:val="20"/>
        </w:rPr>
        <w:t>agli operatori professionali di visualizzare la ricevuta.</w:t>
      </w:r>
    </w:p>
    <w:p w14:paraId="4760C6C5" w14:textId="77777777" w:rsidR="007153FC" w:rsidRDefault="007153FC" w:rsidP="007153FC">
      <w:pPr>
        <w:pStyle w:val="BodyText"/>
        <w:jc w:val="both"/>
        <w:rPr>
          <w:rFonts w:ascii="Verdana" w:hAnsi="Verdana" w:cs="Verdana"/>
          <w:sz w:val="20"/>
        </w:rPr>
      </w:pPr>
      <w:r>
        <w:rPr>
          <w:rFonts w:ascii="Verdana" w:hAnsi="Verdana" w:cs="Verdana"/>
          <w:sz w:val="20"/>
        </w:rPr>
        <w:t>Profilo di accesso: Medico, Struttura, CML</w:t>
      </w:r>
    </w:p>
    <w:p w14:paraId="66B6618F" w14:textId="77777777" w:rsidR="007153FC" w:rsidRPr="000647AF" w:rsidRDefault="007153FC" w:rsidP="007153FC">
      <w:pPr>
        <w:pStyle w:val="BodyText"/>
        <w:jc w:val="both"/>
        <w:rPr>
          <w:rFonts w:ascii="Verdana" w:hAnsi="Verdana"/>
          <w:sz w:val="20"/>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di stampa ricevuta seconda fase</w:t>
      </w:r>
    </w:p>
    <w:p w14:paraId="7DC99DA9"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3AB2601E" w14:textId="77777777" w:rsidR="007153FC" w:rsidRDefault="007153FC" w:rsidP="007153FC">
      <w:pPr>
        <w:pStyle w:val="BodyText"/>
        <w:ind w:left="100"/>
        <w:rPr>
          <w:rFonts w:ascii="Verdana" w:hAnsi="Verdana" w:cs="Verdana"/>
          <w:sz w:val="20"/>
        </w:rPr>
      </w:pPr>
      <w:r w:rsidRPr="008E607E">
        <w:rPr>
          <w:rFonts w:cs="Arial"/>
          <w:b/>
          <w:bCs/>
        </w:rPr>
        <w:t>WSDL</w:t>
      </w:r>
      <w:r>
        <w:rPr>
          <w:rFonts w:cs="Arial"/>
          <w:b/>
          <w:bCs/>
        </w:rPr>
        <w:t>:</w:t>
      </w:r>
      <w:r w:rsidRPr="00752C1F">
        <w:rPr>
          <w:rFonts w:ascii="Verdana" w:hAnsi="Verdana" w:cs="Verdana"/>
          <w:sz w:val="20"/>
        </w:rPr>
        <w:t xml:space="preserve"> </w:t>
      </w:r>
      <w:r w:rsidRPr="00393346">
        <w:rPr>
          <w:rFonts w:ascii="Verdana" w:hAnsi="Verdana" w:cs="Verdana"/>
          <w:sz w:val="20"/>
        </w:rPr>
        <w:t>services/stampa</w:t>
      </w:r>
      <w:r>
        <w:rPr>
          <w:rFonts w:ascii="Verdana" w:hAnsi="Verdana" w:cs="Verdana"/>
          <w:sz w:val="20"/>
        </w:rPr>
        <w:t>Ricevuta</w:t>
      </w:r>
      <w:r w:rsidRPr="00393346">
        <w:rPr>
          <w:rFonts w:ascii="Verdana" w:hAnsi="Verdana" w:cs="Verdana"/>
          <w:sz w:val="20"/>
        </w:rPr>
        <w:t>SecondaFase/</w:t>
      </w:r>
    </w:p>
    <w:p w14:paraId="681E4553" w14:textId="77777777" w:rsidR="007153FC" w:rsidRDefault="007153FC" w:rsidP="007153FC">
      <w:pPr>
        <w:pStyle w:val="BodyText"/>
        <w:jc w:val="both"/>
        <w:rPr>
          <w:rFonts w:cs="Arial"/>
          <w:b/>
          <w:bCs/>
        </w:rPr>
      </w:pPr>
      <w:r w:rsidRPr="00393346">
        <w:rPr>
          <w:rFonts w:ascii="Verdana" w:hAnsi="Verdana" w:cs="Verdana"/>
          <w:sz w:val="20"/>
        </w:rPr>
        <w:t>stampa</w:t>
      </w:r>
      <w:r>
        <w:rPr>
          <w:rFonts w:ascii="Verdana" w:hAnsi="Verdana" w:cs="Verdana"/>
          <w:sz w:val="20"/>
        </w:rPr>
        <w:t>Ricevuta</w:t>
      </w:r>
      <w:r w:rsidRPr="00393346">
        <w:rPr>
          <w:rFonts w:ascii="Verdana" w:hAnsi="Verdana" w:cs="Verdana"/>
          <w:sz w:val="20"/>
        </w:rPr>
        <w:t>SecondaFase.wsdl</w:t>
      </w:r>
    </w:p>
    <w:p w14:paraId="6C56669A" w14:textId="77777777" w:rsidR="007153FC" w:rsidRDefault="007153FC" w:rsidP="007153FC">
      <w:pPr>
        <w:pStyle w:val="BodyText"/>
        <w:jc w:val="both"/>
        <w:rPr>
          <w:rFonts w:cs="Arial"/>
          <w:b/>
          <w:bCs/>
        </w:rPr>
      </w:pPr>
      <w:r>
        <w:rPr>
          <w:rFonts w:cs="Arial"/>
          <w:b/>
          <w:bCs/>
        </w:rPr>
        <w:object w:dxaOrig="1508" w:dyaOrig="983" w14:anchorId="57A852FD">
          <v:shape id="_x0000_i1273" type="#_x0000_t75" style="width:78.75pt;height:50.25pt" o:ole="">
            <v:imagedata r:id="rId519" o:title=""/>
          </v:shape>
          <o:OLEObject Type="Embed" ProgID="Package" ShapeID="_x0000_i1273" DrawAspect="Icon" ObjectID="_1740565839" r:id="rId520"/>
        </w:object>
      </w:r>
      <w:r>
        <w:rPr>
          <w:rFonts w:cs="Arial"/>
          <w:b/>
          <w:bCs/>
        </w:rPr>
        <w:object w:dxaOrig="1508" w:dyaOrig="983" w14:anchorId="6F8492C4">
          <v:shape id="_x0000_i1274" type="#_x0000_t75" style="width:78.75pt;height:50.25pt" o:ole="">
            <v:imagedata r:id="rId521" o:title=""/>
          </v:shape>
          <o:OLEObject Type="Embed" ProgID="Package" ShapeID="_x0000_i1274" DrawAspect="Icon" ObjectID="_1740565840" r:id="rId522"/>
        </w:object>
      </w:r>
    </w:p>
    <w:p w14:paraId="49AB1FE6" w14:textId="77777777" w:rsidR="007153FC" w:rsidRPr="00CC3574" w:rsidRDefault="007153FC" w:rsidP="00A61DA0">
      <w:pPr>
        <w:pStyle w:val="Titolo2"/>
      </w:pPr>
      <w:bookmarkStart w:id="626" w:name="_Toc13135758"/>
      <w:bookmarkStart w:id="627" w:name="_Toc57042189"/>
      <w:bookmarkStart w:id="628" w:name="_Toc115183575"/>
      <w:bookmarkStart w:id="629" w:name="_Toc122706802"/>
      <w:r w:rsidRPr="00CC3574">
        <w:t>Servizio stampa comunicazione</w:t>
      </w:r>
      <w:bookmarkEnd w:id="626"/>
      <w:bookmarkEnd w:id="627"/>
      <w:bookmarkEnd w:id="628"/>
      <w:bookmarkEnd w:id="629"/>
    </w:p>
    <w:p w14:paraId="44F3A16E" w14:textId="77777777" w:rsidR="007153FC" w:rsidRDefault="007153FC" w:rsidP="007153FC">
      <w:pPr>
        <w:autoSpaceDE w:val="0"/>
        <w:autoSpaceDN w:val="0"/>
        <w:adjustRightInd w:val="0"/>
        <w:rPr>
          <w:rFonts w:ascii="Verdana" w:hAnsi="Verdana" w:cs="Verdana"/>
        </w:rPr>
      </w:pPr>
      <w:r w:rsidRPr="00402225">
        <w:rPr>
          <w:rFonts w:ascii="Verdana" w:hAnsi="Verdana" w:cs="Verdana"/>
        </w:rPr>
        <w:t xml:space="preserve">Il servizio </w:t>
      </w:r>
      <w:r>
        <w:rPr>
          <w:rFonts w:ascii="Verdana" w:hAnsi="Verdana" w:cs="Verdana"/>
        </w:rPr>
        <w:t xml:space="preserve">stampa comunicazione </w:t>
      </w:r>
      <w:r w:rsidRPr="00402225">
        <w:rPr>
          <w:rFonts w:ascii="Verdana" w:hAnsi="Verdana" w:cs="Verdana"/>
        </w:rPr>
        <w:t xml:space="preserve">permette </w:t>
      </w:r>
      <w:r>
        <w:rPr>
          <w:rFonts w:ascii="Verdana" w:hAnsi="Verdana" w:cs="Verdana"/>
        </w:rPr>
        <w:t>agli operatori professionali di stampare</w:t>
      </w:r>
      <w:r w:rsidRPr="004F427E">
        <w:rPr>
          <w:rFonts w:ascii="Verdana" w:hAnsi="Verdana" w:cs="Verdana"/>
        </w:rPr>
        <w:t xml:space="preserve"> estratto dei  contenuti della relazione medica ai fini della conferma di validita' della patente di guida</w:t>
      </w:r>
      <w:r>
        <w:rPr>
          <w:rFonts w:ascii="Verdana" w:hAnsi="Verdana" w:cs="Verdana"/>
        </w:rPr>
        <w:t xml:space="preserve">. </w:t>
      </w:r>
    </w:p>
    <w:p w14:paraId="5184E1DC" w14:textId="77777777" w:rsidR="007153FC" w:rsidRDefault="007153FC" w:rsidP="007153FC">
      <w:pPr>
        <w:pStyle w:val="BodyText"/>
        <w:jc w:val="both"/>
        <w:rPr>
          <w:rFonts w:ascii="Verdana" w:hAnsi="Verdana" w:cs="Verdana"/>
          <w:sz w:val="20"/>
        </w:rPr>
      </w:pPr>
      <w:r>
        <w:rPr>
          <w:rFonts w:ascii="Verdana" w:hAnsi="Verdana" w:cs="Verdana"/>
          <w:sz w:val="20"/>
        </w:rPr>
        <w:t>Profilo di accesso: Medico, Struttura, CML</w:t>
      </w:r>
    </w:p>
    <w:p w14:paraId="71D99A26" w14:textId="77777777" w:rsidR="007153FC" w:rsidRPr="000647AF" w:rsidRDefault="007153FC" w:rsidP="007153FC">
      <w:pPr>
        <w:pStyle w:val="BodyText"/>
        <w:jc w:val="both"/>
        <w:rPr>
          <w:rFonts w:ascii="Verdana" w:hAnsi="Verdana"/>
          <w:sz w:val="20"/>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di stampa comunicazione</w:t>
      </w:r>
    </w:p>
    <w:p w14:paraId="43FB8CDB"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24577A83" w14:textId="77777777" w:rsidR="007153FC" w:rsidRDefault="007153FC" w:rsidP="007153FC">
      <w:pPr>
        <w:pStyle w:val="BodyText"/>
        <w:ind w:left="100"/>
        <w:rPr>
          <w:rFonts w:ascii="Verdana" w:hAnsi="Verdana" w:cs="Verdana"/>
          <w:sz w:val="20"/>
        </w:rPr>
      </w:pPr>
      <w:r w:rsidRPr="008E607E">
        <w:rPr>
          <w:rFonts w:cs="Arial"/>
          <w:b/>
          <w:bCs/>
        </w:rPr>
        <w:t>WSDL</w:t>
      </w:r>
      <w:r>
        <w:rPr>
          <w:rFonts w:cs="Arial"/>
          <w:b/>
          <w:bCs/>
        </w:rPr>
        <w:t>:</w:t>
      </w:r>
      <w:r w:rsidRPr="00B807AF">
        <w:rPr>
          <w:rFonts w:ascii="Verdana" w:hAnsi="Verdana" w:cs="Verdana"/>
          <w:sz w:val="20"/>
        </w:rPr>
        <w:t xml:space="preserve"> </w:t>
      </w:r>
      <w:r w:rsidRPr="00393346">
        <w:rPr>
          <w:rFonts w:ascii="Verdana" w:hAnsi="Verdana" w:cs="Verdana"/>
          <w:sz w:val="20"/>
        </w:rPr>
        <w:t>services/stampa</w:t>
      </w:r>
      <w:r>
        <w:rPr>
          <w:rFonts w:ascii="Verdana" w:hAnsi="Verdana" w:cs="Verdana"/>
          <w:sz w:val="20"/>
        </w:rPr>
        <w:t>ComunicazionePrimaFase</w:t>
      </w:r>
      <w:r w:rsidRPr="00393346">
        <w:rPr>
          <w:rFonts w:ascii="Verdana" w:hAnsi="Verdana" w:cs="Verdana"/>
          <w:sz w:val="20"/>
        </w:rPr>
        <w:t>/</w:t>
      </w:r>
    </w:p>
    <w:p w14:paraId="4B03BBF8" w14:textId="77777777" w:rsidR="007153FC" w:rsidRDefault="007153FC" w:rsidP="007153FC">
      <w:pPr>
        <w:pStyle w:val="BodyText"/>
        <w:jc w:val="both"/>
        <w:rPr>
          <w:rFonts w:ascii="Verdana" w:hAnsi="Verdana" w:cs="Verdana"/>
          <w:sz w:val="20"/>
        </w:rPr>
      </w:pPr>
      <w:r w:rsidRPr="00393346">
        <w:rPr>
          <w:rFonts w:ascii="Verdana" w:hAnsi="Verdana" w:cs="Verdana"/>
          <w:sz w:val="20"/>
        </w:rPr>
        <w:t>stampa</w:t>
      </w:r>
      <w:r>
        <w:rPr>
          <w:rFonts w:ascii="Verdana" w:hAnsi="Verdana" w:cs="Verdana"/>
          <w:sz w:val="20"/>
        </w:rPr>
        <w:t>ComunicazionePrimaFase</w:t>
      </w:r>
      <w:r w:rsidRPr="00393346">
        <w:rPr>
          <w:rFonts w:ascii="Verdana" w:hAnsi="Verdana" w:cs="Verdana"/>
          <w:sz w:val="20"/>
        </w:rPr>
        <w:t>.wsdl</w:t>
      </w:r>
    </w:p>
    <w:p w14:paraId="694F04C3" w14:textId="77777777" w:rsidR="007153FC" w:rsidRDefault="007153FC" w:rsidP="007153FC">
      <w:pPr>
        <w:pStyle w:val="BodyText"/>
        <w:jc w:val="both"/>
        <w:rPr>
          <w:rFonts w:cs="Arial"/>
          <w:b/>
          <w:bCs/>
        </w:rPr>
      </w:pPr>
      <w:r>
        <w:rPr>
          <w:rFonts w:cs="Arial"/>
          <w:b/>
          <w:bCs/>
        </w:rPr>
        <w:object w:dxaOrig="1508" w:dyaOrig="983" w14:anchorId="4BFF67C2">
          <v:shape id="_x0000_i1275" type="#_x0000_t75" style="width:78.75pt;height:50.25pt" o:ole="">
            <v:imagedata r:id="rId523" o:title=""/>
          </v:shape>
          <o:OLEObject Type="Embed" ProgID="Package" ShapeID="_x0000_i1275" DrawAspect="Icon" ObjectID="_1740565841" r:id="rId524"/>
        </w:object>
      </w:r>
      <w:r>
        <w:rPr>
          <w:rFonts w:cs="Arial"/>
          <w:b/>
          <w:bCs/>
        </w:rPr>
        <w:object w:dxaOrig="1508" w:dyaOrig="983" w14:anchorId="203C4F60">
          <v:shape id="_x0000_i1276" type="#_x0000_t75" style="width:78.75pt;height:50.25pt" o:ole="">
            <v:imagedata r:id="rId525" o:title=""/>
          </v:shape>
          <o:OLEObject Type="Embed" ProgID="Package" ShapeID="_x0000_i1276" DrawAspect="Icon" ObjectID="_1740565842" r:id="rId526"/>
        </w:object>
      </w:r>
    </w:p>
    <w:p w14:paraId="1776ADB8" w14:textId="77777777" w:rsidR="007153FC" w:rsidRPr="009320D6" w:rsidRDefault="007153FC" w:rsidP="00A61DA0">
      <w:pPr>
        <w:pStyle w:val="Titolo2"/>
      </w:pPr>
      <w:bookmarkStart w:id="630" w:name="_Toc115183576"/>
      <w:bookmarkStart w:id="631" w:name="_Toc122706803"/>
      <w:r w:rsidRPr="00CC3574">
        <w:t>Servizio acquisizione CML seconda fase</w:t>
      </w:r>
      <w:bookmarkEnd w:id="630"/>
      <w:bookmarkEnd w:id="631"/>
    </w:p>
    <w:p w14:paraId="3EF32F81" w14:textId="77777777" w:rsidR="007153FC" w:rsidRDefault="007153FC" w:rsidP="007153FC">
      <w:pPr>
        <w:autoSpaceDE w:val="0"/>
        <w:autoSpaceDN w:val="0"/>
        <w:adjustRightInd w:val="0"/>
        <w:rPr>
          <w:rFonts w:ascii="Verdana" w:hAnsi="Verdana" w:cs="Verdana"/>
        </w:rPr>
      </w:pPr>
      <w:r w:rsidRPr="00402225">
        <w:rPr>
          <w:rFonts w:ascii="Verdana" w:hAnsi="Verdana" w:cs="Verdana"/>
        </w:rPr>
        <w:t xml:space="preserve">Il servizio </w:t>
      </w:r>
      <w:r>
        <w:rPr>
          <w:rFonts w:ascii="Verdana" w:hAnsi="Verdana" w:cs="Verdana"/>
        </w:rPr>
        <w:t xml:space="preserve">acquisizione cml seconda fase </w:t>
      </w:r>
      <w:r w:rsidRPr="00402225">
        <w:rPr>
          <w:rFonts w:ascii="Verdana" w:hAnsi="Verdana" w:cs="Verdana"/>
        </w:rPr>
        <w:t xml:space="preserve">permette </w:t>
      </w:r>
      <w:r>
        <w:rPr>
          <w:rFonts w:ascii="Verdana" w:hAnsi="Verdana" w:cs="Verdana"/>
        </w:rPr>
        <w:t>all’utente CML di completare il rinnovo, anche della patente speciale.</w:t>
      </w:r>
    </w:p>
    <w:p w14:paraId="12724288" w14:textId="77777777" w:rsidR="007153FC" w:rsidRPr="00596CEB" w:rsidRDefault="007153FC" w:rsidP="007153FC">
      <w:pPr>
        <w:pStyle w:val="BodyText"/>
        <w:jc w:val="both"/>
        <w:rPr>
          <w:rFonts w:ascii="Verdana" w:hAnsi="Verdana" w:cs="Verdana"/>
          <w:sz w:val="20"/>
        </w:rPr>
      </w:pPr>
      <w:r>
        <w:rPr>
          <w:rFonts w:ascii="Verdana" w:hAnsi="Verdana" w:cs="Verdana"/>
          <w:sz w:val="20"/>
        </w:rPr>
        <w:t>Profilo di accesso: CML</w:t>
      </w:r>
    </w:p>
    <w:p w14:paraId="446F06A4"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di acquisizione cml seconda fase</w:t>
      </w:r>
    </w:p>
    <w:p w14:paraId="725E93FF"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31609659" w14:textId="77777777" w:rsidR="007153FC" w:rsidRDefault="007153FC" w:rsidP="007153FC">
      <w:pPr>
        <w:pStyle w:val="BodyText"/>
        <w:jc w:val="both"/>
        <w:rPr>
          <w:rFonts w:cs="Arial"/>
          <w:b/>
          <w:bCs/>
        </w:rPr>
      </w:pPr>
      <w:r w:rsidRPr="008E607E">
        <w:rPr>
          <w:rFonts w:cs="Arial"/>
          <w:b/>
          <w:bCs/>
        </w:rPr>
        <w:t>WSDL</w:t>
      </w:r>
      <w:r>
        <w:rPr>
          <w:rFonts w:cs="Arial"/>
          <w:b/>
          <w:bCs/>
        </w:rPr>
        <w:t>:</w:t>
      </w:r>
      <w:r w:rsidRPr="00EE6BBC">
        <w:rPr>
          <w:rFonts w:ascii="Verdana" w:hAnsi="Verdana" w:cs="Verdana"/>
          <w:sz w:val="20"/>
        </w:rPr>
        <w:t xml:space="preserve"> </w:t>
      </w:r>
      <w:r w:rsidRPr="00393346">
        <w:rPr>
          <w:rFonts w:ascii="Verdana" w:hAnsi="Verdana" w:cs="Verdana"/>
          <w:sz w:val="20"/>
        </w:rPr>
        <w:t>ervices/</w:t>
      </w:r>
      <w:r>
        <w:rPr>
          <w:rFonts w:ascii="Verdana" w:hAnsi="Verdana" w:cs="Verdana"/>
          <w:sz w:val="20"/>
        </w:rPr>
        <w:t>acquisizioneCMLSecondaFase</w:t>
      </w:r>
      <w:r w:rsidRPr="00393346">
        <w:rPr>
          <w:rFonts w:ascii="Verdana" w:hAnsi="Verdana" w:cs="Verdana"/>
          <w:sz w:val="20"/>
        </w:rPr>
        <w:t>/</w:t>
      </w:r>
      <w:r>
        <w:rPr>
          <w:rFonts w:ascii="Verdana" w:hAnsi="Verdana" w:cs="Verdana"/>
          <w:sz w:val="20"/>
        </w:rPr>
        <w:t>acquisizioneCMLSecondaFase</w:t>
      </w:r>
      <w:r w:rsidRPr="00393346">
        <w:rPr>
          <w:rFonts w:ascii="Verdana" w:hAnsi="Verdana" w:cs="Verdana"/>
          <w:sz w:val="20"/>
        </w:rPr>
        <w:t>.wsdl</w:t>
      </w:r>
    </w:p>
    <w:p w14:paraId="61749FC8" w14:textId="77777777" w:rsidR="007153FC" w:rsidRDefault="007153FC" w:rsidP="007153FC">
      <w:pPr>
        <w:pStyle w:val="BodyText"/>
        <w:jc w:val="both"/>
        <w:rPr>
          <w:rFonts w:cs="Arial"/>
          <w:b/>
          <w:bCs/>
        </w:rPr>
      </w:pPr>
    </w:p>
    <w:p w14:paraId="5222B87C" w14:textId="77777777" w:rsidR="007153FC" w:rsidRPr="00CC3574" w:rsidRDefault="007153FC" w:rsidP="00A61DA0">
      <w:pPr>
        <w:pStyle w:val="Titolo2"/>
      </w:pPr>
      <w:bookmarkStart w:id="632" w:name="_Toc13135762"/>
      <w:bookmarkStart w:id="633" w:name="_Toc57042193"/>
      <w:bookmarkStart w:id="634" w:name="_Toc115183577"/>
      <w:bookmarkStart w:id="635" w:name="_Toc122706804"/>
      <w:r w:rsidRPr="00CC3574">
        <w:t>Servizio stampa anteprima patente</w:t>
      </w:r>
      <w:bookmarkEnd w:id="632"/>
      <w:bookmarkEnd w:id="633"/>
      <w:bookmarkEnd w:id="634"/>
      <w:bookmarkEnd w:id="635"/>
    </w:p>
    <w:p w14:paraId="190C5E6B" w14:textId="77777777" w:rsidR="007153FC" w:rsidRPr="00402225"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stampa anteprima patente </w:t>
      </w:r>
      <w:r w:rsidRPr="00402225">
        <w:rPr>
          <w:rFonts w:ascii="Verdana" w:hAnsi="Verdana" w:cs="Verdana"/>
          <w:sz w:val="20"/>
        </w:rPr>
        <w:t xml:space="preserve">permette </w:t>
      </w:r>
      <w:r>
        <w:rPr>
          <w:rFonts w:ascii="Verdana" w:hAnsi="Verdana" w:cs="Verdana"/>
          <w:sz w:val="20"/>
        </w:rPr>
        <w:t>agli operatori professionali di visualizzare l’anteprima della patente rinnovata.</w:t>
      </w:r>
    </w:p>
    <w:p w14:paraId="0A8EDB88" w14:textId="77777777" w:rsidR="007153FC" w:rsidRPr="000647AF" w:rsidRDefault="007153FC" w:rsidP="007153FC">
      <w:pPr>
        <w:pStyle w:val="BodyText"/>
        <w:jc w:val="both"/>
        <w:rPr>
          <w:rFonts w:ascii="Verdana" w:hAnsi="Verdana"/>
          <w:sz w:val="20"/>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di stampa anteprima patente</w:t>
      </w:r>
    </w:p>
    <w:p w14:paraId="2588ADC6"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077F55B5" w14:textId="77777777" w:rsidR="007153FC" w:rsidRDefault="007153FC" w:rsidP="007153FC">
      <w:pPr>
        <w:pStyle w:val="BodyText"/>
        <w:rPr>
          <w:rFonts w:ascii="Verdana" w:hAnsi="Verdana" w:cs="Verdana"/>
          <w:sz w:val="20"/>
        </w:rPr>
      </w:pPr>
      <w:r w:rsidRPr="008E607E">
        <w:rPr>
          <w:rFonts w:cs="Arial"/>
          <w:b/>
          <w:bCs/>
        </w:rPr>
        <w:t>WSDL</w:t>
      </w:r>
      <w:r>
        <w:rPr>
          <w:rFonts w:cs="Arial"/>
          <w:b/>
          <w:bCs/>
        </w:rPr>
        <w:t>:</w:t>
      </w:r>
      <w:r w:rsidRPr="009B0ED3">
        <w:rPr>
          <w:rFonts w:ascii="Verdana" w:hAnsi="Verdana" w:cs="Verdana"/>
          <w:sz w:val="20"/>
        </w:rPr>
        <w:t xml:space="preserve"> </w:t>
      </w:r>
      <w:r w:rsidRPr="00393346">
        <w:rPr>
          <w:rFonts w:ascii="Verdana" w:hAnsi="Verdana" w:cs="Verdana"/>
          <w:sz w:val="20"/>
        </w:rPr>
        <w:t>services/stampaAnteprimaPatenteSecondaFase/</w:t>
      </w:r>
    </w:p>
    <w:p w14:paraId="3B07ACE3" w14:textId="77777777" w:rsidR="007153FC" w:rsidRDefault="007153FC" w:rsidP="007153FC">
      <w:pPr>
        <w:pStyle w:val="BodyText"/>
        <w:jc w:val="both"/>
        <w:rPr>
          <w:rFonts w:ascii="Verdana" w:hAnsi="Verdana" w:cs="Verdana"/>
          <w:sz w:val="20"/>
        </w:rPr>
      </w:pPr>
      <w:r w:rsidRPr="00393346">
        <w:rPr>
          <w:rFonts w:ascii="Verdana" w:hAnsi="Verdana" w:cs="Verdana"/>
          <w:sz w:val="20"/>
        </w:rPr>
        <w:t>stampaAnteprimaPatenteSecondaFase.wsdl</w:t>
      </w:r>
    </w:p>
    <w:p w14:paraId="308059C8" w14:textId="77777777" w:rsidR="007153FC" w:rsidRDefault="007153FC" w:rsidP="007153FC">
      <w:pPr>
        <w:pStyle w:val="BodyText"/>
        <w:jc w:val="both"/>
        <w:rPr>
          <w:rFonts w:cs="Arial"/>
          <w:b/>
          <w:bCs/>
        </w:rPr>
      </w:pPr>
      <w:r>
        <w:rPr>
          <w:rFonts w:cs="Arial"/>
          <w:b/>
          <w:bCs/>
        </w:rPr>
        <w:object w:dxaOrig="1508" w:dyaOrig="983" w14:anchorId="44BDDDCE">
          <v:shape id="_x0000_i1277" type="#_x0000_t75" style="width:78.75pt;height:50.25pt" o:ole="">
            <v:imagedata r:id="rId527" o:title=""/>
          </v:shape>
          <o:OLEObject Type="Embed" ProgID="Package" ShapeID="_x0000_i1277" DrawAspect="Icon" ObjectID="_1740565843" r:id="rId528"/>
        </w:object>
      </w:r>
      <w:r>
        <w:rPr>
          <w:rFonts w:cs="Arial"/>
          <w:b/>
          <w:bCs/>
        </w:rPr>
        <w:object w:dxaOrig="1508" w:dyaOrig="983" w14:anchorId="42F31010">
          <v:shape id="_x0000_i1278" type="#_x0000_t75" style="width:78.75pt;height:50.25pt" o:ole="">
            <v:imagedata r:id="rId529" o:title=""/>
          </v:shape>
          <o:OLEObject Type="Embed" ProgID="Package" ShapeID="_x0000_i1278" DrawAspect="Icon" ObjectID="_1740565844" r:id="rId530"/>
        </w:object>
      </w:r>
    </w:p>
    <w:p w14:paraId="470114EA" w14:textId="77777777" w:rsidR="007153FC" w:rsidRDefault="007153FC" w:rsidP="007153FC">
      <w:pPr>
        <w:pStyle w:val="BodyText"/>
        <w:jc w:val="both"/>
        <w:rPr>
          <w:rFonts w:cs="Arial"/>
          <w:b/>
          <w:bCs/>
        </w:rPr>
      </w:pPr>
    </w:p>
    <w:p w14:paraId="0F8C24E2" w14:textId="77777777" w:rsidR="007153FC" w:rsidRPr="00CC3574" w:rsidRDefault="007153FC" w:rsidP="00A61DA0">
      <w:pPr>
        <w:pStyle w:val="Titolo2"/>
      </w:pPr>
      <w:bookmarkStart w:id="636" w:name="_Toc1728146"/>
      <w:bookmarkStart w:id="637" w:name="_Toc13135766"/>
      <w:bookmarkStart w:id="638" w:name="_Toc57042197"/>
      <w:bookmarkStart w:id="639" w:name="_Toc115183578"/>
      <w:bookmarkStart w:id="640" w:name="_Toc122706805"/>
      <w:r w:rsidRPr="00CC3574">
        <w:t>Servizio di Verifica Adattamenti</w:t>
      </w:r>
      <w:bookmarkEnd w:id="636"/>
      <w:bookmarkEnd w:id="637"/>
      <w:bookmarkEnd w:id="638"/>
      <w:bookmarkEnd w:id="639"/>
      <w:bookmarkEnd w:id="640"/>
    </w:p>
    <w:p w14:paraId="0E6FBDB5" w14:textId="77777777" w:rsidR="007153FC" w:rsidRDefault="007153FC" w:rsidP="007153FC">
      <w:pPr>
        <w:pStyle w:val="BodyText"/>
        <w:jc w:val="both"/>
        <w:rPr>
          <w:rFonts w:ascii="Verdana" w:hAnsi="Verdana" w:cs="Verdana"/>
          <w:sz w:val="20"/>
        </w:rPr>
      </w:pPr>
      <w:r>
        <w:rPr>
          <w:rFonts w:ascii="Verdana" w:hAnsi="Verdana" w:cs="Verdana"/>
          <w:sz w:val="20"/>
        </w:rPr>
        <w:t>Il servizio Verifica Adattamenti, permette agli operatori di effettuare la visualizzazione degli adattamenti degli autoveicoli e dei motoveicoli, relativi alla patente posseduta di un conducente.</w:t>
      </w:r>
    </w:p>
    <w:p w14:paraId="6FCD86CB" w14:textId="77777777" w:rsidR="007153FC" w:rsidRDefault="007153FC" w:rsidP="007153FC">
      <w:pPr>
        <w:pStyle w:val="BodyText"/>
        <w:jc w:val="both"/>
        <w:rPr>
          <w:rFonts w:ascii="Verdana" w:hAnsi="Verdana" w:cs="Verdana"/>
          <w:sz w:val="20"/>
        </w:rPr>
      </w:pPr>
      <w:r>
        <w:rPr>
          <w:rFonts w:ascii="Verdana" w:hAnsi="Verdana" w:cs="Verdana"/>
          <w:sz w:val="20"/>
        </w:rPr>
        <w:t>Profilo di accesso: CML</w:t>
      </w:r>
    </w:p>
    <w:p w14:paraId="3AB902DF" w14:textId="77777777" w:rsidR="007153FC" w:rsidRPr="000647AF" w:rsidRDefault="007153FC" w:rsidP="007153FC">
      <w:pPr>
        <w:pStyle w:val="BodyText"/>
        <w:jc w:val="both"/>
        <w:rPr>
          <w:rFonts w:ascii="Verdana" w:hAnsi="Verdana"/>
          <w:sz w:val="20"/>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 xml:space="preserve">di verifica adattamenti </w:t>
      </w:r>
    </w:p>
    <w:p w14:paraId="66AFF8DB"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07EACD38"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sidRPr="0030281D">
        <w:rPr>
          <w:rFonts w:ascii="Verdana" w:hAnsi="Verdana" w:cs="Verdana"/>
          <w:sz w:val="20"/>
        </w:rPr>
        <w:t xml:space="preserve"> </w:t>
      </w:r>
      <w:r>
        <w:rPr>
          <w:rFonts w:ascii="Verdana" w:hAnsi="Verdana" w:cs="Verdana"/>
          <w:sz w:val="20"/>
        </w:rPr>
        <w:t>/services/v</w:t>
      </w:r>
      <w:r w:rsidRPr="00DE02B0">
        <w:rPr>
          <w:rFonts w:ascii="Verdana" w:hAnsi="Verdana" w:cs="Verdana"/>
          <w:sz w:val="20"/>
        </w:rPr>
        <w:t>erificaAdattamenti</w:t>
      </w:r>
      <w:r>
        <w:rPr>
          <w:rFonts w:ascii="Verdana" w:hAnsi="Verdana" w:cs="Verdana"/>
          <w:sz w:val="20"/>
        </w:rPr>
        <w:t>/v</w:t>
      </w:r>
      <w:r w:rsidRPr="00DE02B0">
        <w:rPr>
          <w:rFonts w:ascii="Verdana" w:hAnsi="Verdana" w:cs="Verdana"/>
          <w:sz w:val="20"/>
        </w:rPr>
        <w:t>erificaAdattamenti</w:t>
      </w:r>
      <w:r>
        <w:rPr>
          <w:rFonts w:ascii="Verdana" w:hAnsi="Verdana" w:cs="Verdana"/>
          <w:sz w:val="20"/>
        </w:rPr>
        <w:t>.wsdl</w:t>
      </w:r>
    </w:p>
    <w:p w14:paraId="55CF80C9" w14:textId="77777777" w:rsidR="007153FC" w:rsidRDefault="007153FC" w:rsidP="007153FC">
      <w:pPr>
        <w:pStyle w:val="BodyText"/>
        <w:jc w:val="both"/>
        <w:rPr>
          <w:rFonts w:cs="Arial"/>
          <w:b/>
          <w:bCs/>
        </w:rPr>
      </w:pPr>
      <w:r>
        <w:rPr>
          <w:rFonts w:cs="Arial"/>
          <w:b/>
          <w:bCs/>
        </w:rPr>
        <w:object w:dxaOrig="1508" w:dyaOrig="983" w14:anchorId="01BC02B1">
          <v:shape id="_x0000_i1279" type="#_x0000_t75" style="width:78.75pt;height:50.25pt" o:ole="">
            <v:imagedata r:id="rId531" o:title=""/>
          </v:shape>
          <o:OLEObject Type="Embed" ProgID="Package" ShapeID="_x0000_i1279" DrawAspect="Icon" ObjectID="_1740565845" r:id="rId532"/>
        </w:object>
      </w:r>
      <w:r>
        <w:rPr>
          <w:rFonts w:cs="Arial"/>
          <w:b/>
          <w:bCs/>
        </w:rPr>
        <w:object w:dxaOrig="1508" w:dyaOrig="983" w14:anchorId="24C001B7">
          <v:shape id="_x0000_i1280" type="#_x0000_t75" style="width:78.75pt;height:50.25pt" o:ole="">
            <v:imagedata r:id="rId533" o:title=""/>
          </v:shape>
          <o:OLEObject Type="Embed" ProgID="Package" ShapeID="_x0000_i1280" DrawAspect="Icon" ObjectID="_1740565846" r:id="rId534"/>
        </w:object>
      </w:r>
    </w:p>
    <w:p w14:paraId="148C75A4" w14:textId="77777777" w:rsidR="007153FC" w:rsidRPr="00CD139C" w:rsidRDefault="007153FC" w:rsidP="00A61DA0">
      <w:pPr>
        <w:pStyle w:val="Titolo2"/>
      </w:pPr>
      <w:bookmarkStart w:id="641" w:name="_Toc13135770"/>
      <w:bookmarkStart w:id="642" w:name="_Toc57042201"/>
      <w:bookmarkStart w:id="643" w:name="_Toc115183579"/>
      <w:bookmarkStart w:id="644" w:name="_Toc122706806"/>
      <w:r w:rsidRPr="00CD139C">
        <w:t>Servizio modifica CML Foto Firma seconda fase</w:t>
      </w:r>
      <w:bookmarkEnd w:id="641"/>
      <w:bookmarkEnd w:id="642"/>
      <w:bookmarkEnd w:id="643"/>
      <w:bookmarkEnd w:id="644"/>
    </w:p>
    <w:p w14:paraId="6B89C727" w14:textId="77777777" w:rsidR="007153FC" w:rsidRPr="00402225" w:rsidRDefault="007153FC" w:rsidP="007153FC">
      <w:pPr>
        <w:autoSpaceDE w:val="0"/>
        <w:autoSpaceDN w:val="0"/>
        <w:adjustRightInd w:val="0"/>
        <w:rPr>
          <w:rFonts w:ascii="Verdana" w:hAnsi="Verdana" w:cs="Verdana"/>
        </w:rPr>
      </w:pPr>
      <w:r w:rsidRPr="00402225">
        <w:rPr>
          <w:rFonts w:ascii="Verdana" w:hAnsi="Verdana" w:cs="Verdana"/>
        </w:rPr>
        <w:t xml:space="preserve">Il servizio </w:t>
      </w:r>
      <w:r>
        <w:rPr>
          <w:rFonts w:ascii="Verdana" w:hAnsi="Verdana" w:cs="Verdana"/>
        </w:rPr>
        <w:t xml:space="preserve">acquisizione CML Foto Firma seconda fase </w:t>
      </w:r>
      <w:r w:rsidRPr="00402225">
        <w:rPr>
          <w:rFonts w:ascii="Verdana" w:hAnsi="Verdana" w:cs="Verdana"/>
        </w:rPr>
        <w:t xml:space="preserve">permette </w:t>
      </w:r>
      <w:r>
        <w:rPr>
          <w:rFonts w:ascii="Verdana" w:hAnsi="Verdana" w:cs="Verdana"/>
        </w:rPr>
        <w:t>all’utente CML di modificare, escusivamente la foto e/o la firma, della seconda fase del rinnovo della patente.</w:t>
      </w:r>
    </w:p>
    <w:p w14:paraId="1FAA1450" w14:textId="77777777" w:rsidR="007153FC" w:rsidRPr="000647AF" w:rsidRDefault="007153FC" w:rsidP="007153FC">
      <w:pPr>
        <w:pStyle w:val="BodyText"/>
        <w:jc w:val="both"/>
        <w:rPr>
          <w:rFonts w:ascii="Verdana" w:hAnsi="Verdana"/>
          <w:sz w:val="20"/>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di modifica cml foto firma seconda fase</w:t>
      </w:r>
    </w:p>
    <w:p w14:paraId="5AD9FF54"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7825112E" w14:textId="77777777" w:rsidR="007153FC" w:rsidRDefault="007153FC" w:rsidP="007153FC">
      <w:pPr>
        <w:rPr>
          <w:rFonts w:ascii="Verdana" w:hAnsi="Verdana" w:cs="Verdana"/>
          <w:sz w:val="20"/>
          <w:szCs w:val="20"/>
        </w:rPr>
      </w:pPr>
      <w:r w:rsidRPr="008E607E">
        <w:rPr>
          <w:b/>
          <w:bCs/>
        </w:rPr>
        <w:t>WSDL</w:t>
      </w:r>
      <w:r>
        <w:rPr>
          <w:b/>
          <w:bCs/>
        </w:rPr>
        <w:t>:</w:t>
      </w:r>
      <w:r w:rsidRPr="00393072">
        <w:rPr>
          <w:rFonts w:ascii="Verdana" w:hAnsi="Verdana" w:cs="Verdana"/>
          <w:sz w:val="20"/>
          <w:szCs w:val="20"/>
        </w:rPr>
        <w:t xml:space="preserve"> </w:t>
      </w:r>
      <w:r w:rsidRPr="00393346">
        <w:rPr>
          <w:rFonts w:ascii="Verdana" w:hAnsi="Verdana" w:cs="Verdana"/>
          <w:sz w:val="20"/>
          <w:szCs w:val="20"/>
        </w:rPr>
        <w:t>services/</w:t>
      </w:r>
      <w:r>
        <w:rPr>
          <w:rFonts w:ascii="Verdana" w:hAnsi="Verdana" w:cs="Verdana"/>
          <w:sz w:val="20"/>
          <w:szCs w:val="20"/>
        </w:rPr>
        <w:t>modificaCMLFotoFirmaSecondaFase</w:t>
      </w:r>
      <w:r w:rsidRPr="00393346">
        <w:rPr>
          <w:rFonts w:ascii="Verdana" w:hAnsi="Verdana" w:cs="Verdana"/>
          <w:sz w:val="20"/>
          <w:szCs w:val="20"/>
        </w:rPr>
        <w:t>/</w:t>
      </w:r>
      <w:r>
        <w:rPr>
          <w:rFonts w:ascii="Verdana" w:hAnsi="Verdana" w:cs="Verdana"/>
          <w:sz w:val="20"/>
          <w:szCs w:val="20"/>
        </w:rPr>
        <w:t>modificaCMLFotoFirmaSecondaFase</w:t>
      </w:r>
      <w:r w:rsidRPr="00393346">
        <w:rPr>
          <w:rFonts w:ascii="Verdana" w:hAnsi="Verdana" w:cs="Verdana"/>
          <w:sz w:val="20"/>
          <w:szCs w:val="20"/>
        </w:rPr>
        <w:t>.wsdl</w:t>
      </w:r>
      <w:r>
        <w:rPr>
          <w:rFonts w:ascii="Verdana" w:hAnsi="Verdana" w:cs="Verdana"/>
          <w:sz w:val="20"/>
          <w:szCs w:val="20"/>
        </w:rPr>
        <w:t xml:space="preserve">     </w:t>
      </w:r>
    </w:p>
    <w:p w14:paraId="4110FF7B" w14:textId="77777777" w:rsidR="007153FC" w:rsidRDefault="007153FC" w:rsidP="007153FC">
      <w:r>
        <w:object w:dxaOrig="1508" w:dyaOrig="983" w14:anchorId="750E92E9">
          <v:shape id="_x0000_i1281" type="#_x0000_t75" style="width:78.75pt;height:50.25pt" o:ole="">
            <v:imagedata r:id="rId535" o:title=""/>
          </v:shape>
          <o:OLEObject Type="Embed" ProgID="Package" ShapeID="_x0000_i1281" DrawAspect="Icon" ObjectID="_1740565847" r:id="rId536"/>
        </w:object>
      </w:r>
      <w:r>
        <w:object w:dxaOrig="1508" w:dyaOrig="983" w14:anchorId="4B26E5C9">
          <v:shape id="_x0000_i1282" type="#_x0000_t75" style="width:78.75pt;height:50.25pt" o:ole="">
            <v:imagedata r:id="rId537" o:title=""/>
          </v:shape>
          <o:OLEObject Type="Embed" ProgID="Package" ShapeID="_x0000_i1282" DrawAspect="Icon" ObjectID="_1740565848" r:id="rId538"/>
        </w:object>
      </w:r>
    </w:p>
    <w:p w14:paraId="4425EF92" w14:textId="77777777" w:rsidR="007153FC" w:rsidRDefault="007153FC" w:rsidP="007153FC">
      <w:pPr>
        <w:pStyle w:val="BodyText"/>
        <w:jc w:val="both"/>
        <w:rPr>
          <w:rFonts w:cs="Arial"/>
          <w:b/>
          <w:bCs/>
        </w:rPr>
      </w:pPr>
    </w:p>
    <w:p w14:paraId="7E647E5D" w14:textId="77777777" w:rsidR="007153FC" w:rsidRPr="00CD139C" w:rsidRDefault="007153FC" w:rsidP="00A61DA0">
      <w:pPr>
        <w:pStyle w:val="Titolo2"/>
      </w:pPr>
      <w:bookmarkStart w:id="645" w:name="_Toc13135774"/>
      <w:bookmarkStart w:id="646" w:name="_Toc57042205"/>
      <w:bookmarkStart w:id="647" w:name="_Toc115183580"/>
      <w:bookmarkStart w:id="648" w:name="_Toc122706807"/>
      <w:r w:rsidRPr="00CD139C">
        <w:t>Servizio di modifica medico foto firma seconda fase</w:t>
      </w:r>
      <w:bookmarkEnd w:id="645"/>
      <w:bookmarkEnd w:id="646"/>
      <w:bookmarkEnd w:id="647"/>
      <w:bookmarkEnd w:id="648"/>
    </w:p>
    <w:p w14:paraId="7050BD2E"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Modifica medico foto firma seconda fase, </w:t>
      </w:r>
      <w:r w:rsidRPr="00402225">
        <w:rPr>
          <w:rFonts w:ascii="Verdana" w:hAnsi="Verdana" w:cs="Verdana"/>
          <w:sz w:val="20"/>
        </w:rPr>
        <w:t xml:space="preserve">permette </w:t>
      </w:r>
      <w:r>
        <w:rPr>
          <w:rFonts w:ascii="Verdana" w:hAnsi="Verdana" w:cs="Verdana"/>
          <w:sz w:val="20"/>
        </w:rPr>
        <w:t xml:space="preserve">ai medici di effettuare la modifica, </w:t>
      </w:r>
      <w:r w:rsidRPr="00C476FC">
        <w:rPr>
          <w:rFonts w:ascii="Verdana" w:hAnsi="Verdana" w:cs="Verdana"/>
          <w:sz w:val="20"/>
        </w:rPr>
        <w:t xml:space="preserve">escusivamente della foto e/o della firma, </w:t>
      </w:r>
      <w:r>
        <w:rPr>
          <w:rFonts w:ascii="Verdana" w:hAnsi="Verdana" w:cs="Verdana"/>
          <w:sz w:val="20"/>
        </w:rPr>
        <w:t>relativamente ad una richiesta di rinnovo patente</w:t>
      </w:r>
      <w:r w:rsidRPr="00402225">
        <w:rPr>
          <w:rFonts w:ascii="Verdana" w:hAnsi="Verdana" w:cs="Verdana"/>
          <w:sz w:val="20"/>
        </w:rPr>
        <w:t>.</w:t>
      </w:r>
    </w:p>
    <w:p w14:paraId="6476703D" w14:textId="77777777" w:rsidR="007153FC" w:rsidRDefault="007153FC" w:rsidP="007153FC">
      <w:pPr>
        <w:pStyle w:val="BodyText"/>
        <w:jc w:val="both"/>
        <w:rPr>
          <w:rFonts w:cs="Arial"/>
          <w:b/>
          <w:bCs/>
        </w:rPr>
      </w:pPr>
      <w:r>
        <w:rPr>
          <w:rFonts w:ascii="Verdana" w:hAnsi="Verdana" w:cs="Verdana"/>
          <w:sz w:val="20"/>
        </w:rPr>
        <w:t>Profilo di accesso: Medico</w:t>
      </w:r>
    </w:p>
    <w:p w14:paraId="2EBCCEF8"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di modifica medico foto firma seconda fase</w:t>
      </w:r>
    </w:p>
    <w:p w14:paraId="1C5CCEC5"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2F752AC4" w14:textId="77777777" w:rsidR="007153FC" w:rsidRDefault="007153FC" w:rsidP="007153FC">
      <w:pPr>
        <w:rPr>
          <w:rFonts w:ascii="Verdana" w:hAnsi="Verdana"/>
        </w:rPr>
      </w:pPr>
      <w:r w:rsidRPr="008E607E">
        <w:rPr>
          <w:b/>
          <w:bCs/>
        </w:rPr>
        <w:t>WSDL</w:t>
      </w:r>
      <w:r>
        <w:rPr>
          <w:b/>
          <w:bCs/>
        </w:rPr>
        <w:t>:</w:t>
      </w:r>
      <w:r w:rsidRPr="003D1805">
        <w:rPr>
          <w:rFonts w:ascii="Verdana" w:hAnsi="Verdana"/>
        </w:rPr>
        <w:t xml:space="preserve"> </w:t>
      </w:r>
      <w:r w:rsidRPr="00C476FC">
        <w:rPr>
          <w:rFonts w:ascii="Verdana" w:hAnsi="Verdana"/>
        </w:rPr>
        <w:t>/services/modificaMedicoFotoFirmaSecondaFase/</w:t>
      </w:r>
    </w:p>
    <w:p w14:paraId="3CF67AD1" w14:textId="77777777" w:rsidR="007153FC" w:rsidRDefault="007153FC" w:rsidP="007153FC">
      <w:pPr>
        <w:pStyle w:val="BodyText"/>
        <w:jc w:val="both"/>
        <w:rPr>
          <w:rFonts w:cs="Arial"/>
          <w:b/>
          <w:bCs/>
        </w:rPr>
      </w:pPr>
      <w:r w:rsidRPr="00C476FC">
        <w:rPr>
          <w:rFonts w:ascii="Verdana" w:hAnsi="Verdana"/>
        </w:rPr>
        <w:t>modificaMedicoFotoFirmaSecondaFase.wsdl</w:t>
      </w:r>
    </w:p>
    <w:p w14:paraId="56D2870E" w14:textId="77777777" w:rsidR="007153FC" w:rsidRDefault="007153FC" w:rsidP="007153FC">
      <w:pPr>
        <w:pStyle w:val="BodyText"/>
        <w:jc w:val="both"/>
        <w:rPr>
          <w:rFonts w:cs="Arial"/>
          <w:b/>
          <w:bCs/>
        </w:rPr>
      </w:pPr>
      <w:r>
        <w:rPr>
          <w:rFonts w:cs="Arial"/>
          <w:b/>
          <w:bCs/>
        </w:rPr>
        <w:object w:dxaOrig="1508" w:dyaOrig="983" w14:anchorId="2E4A34A6">
          <v:shape id="_x0000_i1283" type="#_x0000_t75" style="width:78.75pt;height:50.25pt" o:ole="">
            <v:imagedata r:id="rId539" o:title=""/>
          </v:shape>
          <o:OLEObject Type="Embed" ProgID="Package" ShapeID="_x0000_i1283" DrawAspect="Icon" ObjectID="_1740565849" r:id="rId540"/>
        </w:object>
      </w:r>
      <w:r>
        <w:rPr>
          <w:rFonts w:cs="Arial"/>
          <w:b/>
          <w:bCs/>
        </w:rPr>
        <w:object w:dxaOrig="1508" w:dyaOrig="983" w14:anchorId="6FD29BF8">
          <v:shape id="_x0000_i1284" type="#_x0000_t75" style="width:78.75pt;height:50.25pt" o:ole="">
            <v:imagedata r:id="rId541" o:title=""/>
          </v:shape>
          <o:OLEObject Type="Embed" ProgID="Package" ShapeID="_x0000_i1284" DrawAspect="Icon" ObjectID="_1740565850" r:id="rId542"/>
        </w:object>
      </w:r>
    </w:p>
    <w:p w14:paraId="659409D6" w14:textId="77777777" w:rsidR="007153FC" w:rsidRPr="00CD139C" w:rsidRDefault="007153FC" w:rsidP="00A61DA0">
      <w:pPr>
        <w:pStyle w:val="Titolo2"/>
      </w:pPr>
      <w:bookmarkStart w:id="649" w:name="_Toc13135778"/>
      <w:bookmarkStart w:id="650" w:name="_Toc57042209"/>
      <w:bookmarkStart w:id="651" w:name="_Toc115183581"/>
      <w:bookmarkStart w:id="652" w:name="_Toc122706808"/>
      <w:r w:rsidRPr="00CD139C">
        <w:t>Servizio di modifica Struttura Foto Firma seconda fase</w:t>
      </w:r>
      <w:bookmarkEnd w:id="649"/>
      <w:bookmarkEnd w:id="650"/>
      <w:bookmarkEnd w:id="651"/>
      <w:bookmarkEnd w:id="652"/>
    </w:p>
    <w:p w14:paraId="7B4A4A34" w14:textId="77777777" w:rsidR="007153FC" w:rsidRDefault="007153FC" w:rsidP="007153FC">
      <w:pPr>
        <w:pStyle w:val="BodyText"/>
        <w:jc w:val="both"/>
        <w:rPr>
          <w:rFonts w:ascii="Verdana" w:hAnsi="Verdana" w:cs="Verdana"/>
          <w:sz w:val="20"/>
        </w:rPr>
      </w:pPr>
      <w:r>
        <w:rPr>
          <w:rFonts w:ascii="Verdana" w:hAnsi="Verdana" w:cs="Verdana"/>
          <w:sz w:val="20"/>
        </w:rPr>
        <w:t xml:space="preserve">Il servizio Modifica Struttura Foto Firma seconda  fase, permette agli operatori di effettuare la modifica, </w:t>
      </w:r>
      <w:r w:rsidRPr="00C476FC">
        <w:rPr>
          <w:rFonts w:ascii="Verdana" w:hAnsi="Verdana" w:cs="Verdana"/>
          <w:sz w:val="20"/>
        </w:rPr>
        <w:t xml:space="preserve">escusivamente della foto e/o della firma, </w:t>
      </w:r>
      <w:r>
        <w:rPr>
          <w:rFonts w:ascii="Verdana" w:hAnsi="Verdana" w:cs="Verdana"/>
          <w:sz w:val="20"/>
        </w:rPr>
        <w:t>relativamente ad una richiesta di rinnovo patente</w:t>
      </w:r>
      <w:r w:rsidRPr="00402225">
        <w:rPr>
          <w:rFonts w:ascii="Verdana" w:hAnsi="Verdana" w:cs="Verdana"/>
          <w:sz w:val="20"/>
        </w:rPr>
        <w:t>.</w:t>
      </w:r>
    </w:p>
    <w:p w14:paraId="6C0DA992" w14:textId="77777777" w:rsidR="007153FC" w:rsidRDefault="007153FC" w:rsidP="007153FC">
      <w:pPr>
        <w:pStyle w:val="BodyText"/>
        <w:jc w:val="both"/>
        <w:rPr>
          <w:rFonts w:ascii="Verdana" w:hAnsi="Verdana" w:cs="Verdana"/>
          <w:sz w:val="20"/>
        </w:rPr>
      </w:pPr>
      <w:r>
        <w:rPr>
          <w:rFonts w:ascii="Verdana" w:hAnsi="Verdana" w:cs="Verdana"/>
          <w:sz w:val="20"/>
        </w:rPr>
        <w:t>Profilo di accesso: Struttura</w:t>
      </w:r>
    </w:p>
    <w:p w14:paraId="632F2978" w14:textId="77777777" w:rsidR="007153FC" w:rsidRDefault="007153FC" w:rsidP="007153FC">
      <w:pPr>
        <w:pStyle w:val="BodyText"/>
        <w:jc w:val="both"/>
        <w:rPr>
          <w:rFonts w:cs="Arial"/>
          <w:b/>
          <w:bCs/>
        </w:rPr>
      </w:pPr>
    </w:p>
    <w:p w14:paraId="2356BBEF" w14:textId="77777777" w:rsidR="007153FC" w:rsidRPr="000647AF" w:rsidRDefault="007153FC" w:rsidP="007153FC">
      <w:pPr>
        <w:pStyle w:val="BodyText"/>
        <w:jc w:val="both"/>
        <w:rPr>
          <w:rFonts w:ascii="Verdana" w:hAnsi="Verdana"/>
          <w:sz w:val="20"/>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di modifica struttura foto firma seconda fase</w:t>
      </w:r>
    </w:p>
    <w:p w14:paraId="51748369"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7DE226D6" w14:textId="77777777" w:rsidR="007153FC" w:rsidRDefault="007153FC" w:rsidP="007153FC">
      <w:pPr>
        <w:pStyle w:val="BodyText"/>
        <w:jc w:val="both"/>
        <w:rPr>
          <w:rFonts w:cs="Arial"/>
          <w:b/>
          <w:bCs/>
        </w:rPr>
      </w:pPr>
      <w:r w:rsidRPr="008E607E">
        <w:rPr>
          <w:rFonts w:cs="Arial"/>
          <w:b/>
          <w:bCs/>
        </w:rPr>
        <w:t>WSDL</w:t>
      </w:r>
      <w:r>
        <w:rPr>
          <w:rFonts w:cs="Arial"/>
          <w:b/>
          <w:bCs/>
        </w:rPr>
        <w:t>:</w:t>
      </w:r>
      <w:r>
        <w:rPr>
          <w:rFonts w:ascii="Verdana" w:hAnsi="Verdana" w:cs="Verdana"/>
          <w:sz w:val="20"/>
        </w:rPr>
        <w:t>/services/modificaStrutturaFotoFirmaSecondaFase/ modificaStrutturaFotoFirmaSecondaFase.wsdl</w:t>
      </w:r>
    </w:p>
    <w:p w14:paraId="67F8DBD2" w14:textId="77777777" w:rsidR="007153FC" w:rsidRDefault="007153FC" w:rsidP="007153FC">
      <w:pPr>
        <w:pStyle w:val="BodyText"/>
        <w:jc w:val="both"/>
        <w:rPr>
          <w:rFonts w:cs="Arial"/>
          <w:b/>
          <w:bCs/>
        </w:rPr>
      </w:pPr>
      <w:r>
        <w:rPr>
          <w:rFonts w:cs="Arial"/>
          <w:b/>
          <w:bCs/>
        </w:rPr>
        <w:object w:dxaOrig="1508" w:dyaOrig="983" w14:anchorId="7DB666DC">
          <v:shape id="_x0000_i1285" type="#_x0000_t75" style="width:78.75pt;height:50.25pt" o:ole="">
            <v:imagedata r:id="rId543" o:title=""/>
          </v:shape>
          <o:OLEObject Type="Embed" ProgID="Package" ShapeID="_x0000_i1285" DrawAspect="Icon" ObjectID="_1740565851" r:id="rId544"/>
        </w:object>
      </w:r>
      <w:r>
        <w:rPr>
          <w:rFonts w:cs="Arial"/>
          <w:b/>
          <w:bCs/>
        </w:rPr>
        <w:object w:dxaOrig="1508" w:dyaOrig="983" w14:anchorId="59950A2B">
          <v:shape id="_x0000_i1286" type="#_x0000_t75" style="width:78.75pt;height:50.25pt" o:ole="">
            <v:imagedata r:id="rId545" o:title=""/>
          </v:shape>
          <o:OLEObject Type="Embed" ProgID="Package" ShapeID="_x0000_i1286" DrawAspect="Icon" ObjectID="_1740565852" r:id="rId546"/>
        </w:object>
      </w:r>
    </w:p>
    <w:p w14:paraId="5115FFB3" w14:textId="77777777" w:rsidR="007153FC" w:rsidRPr="00CD139C" w:rsidRDefault="007153FC" w:rsidP="00A61DA0">
      <w:pPr>
        <w:pStyle w:val="Titolo2"/>
      </w:pPr>
      <w:bookmarkStart w:id="653" w:name="_Toc13135782"/>
      <w:bookmarkStart w:id="654" w:name="_Toc57042213"/>
      <w:bookmarkStart w:id="655" w:name="_Toc115183582"/>
      <w:bookmarkStart w:id="656" w:name="_Toc122706809"/>
      <w:r w:rsidRPr="00CD139C">
        <w:t>Servizio di modifica foto firma prima fase</w:t>
      </w:r>
      <w:bookmarkEnd w:id="653"/>
      <w:bookmarkEnd w:id="654"/>
      <w:bookmarkEnd w:id="655"/>
      <w:bookmarkEnd w:id="656"/>
    </w:p>
    <w:p w14:paraId="53FF4BE5" w14:textId="77777777" w:rsidR="007153FC" w:rsidRDefault="007153FC" w:rsidP="007153FC">
      <w:pPr>
        <w:pStyle w:val="BodyText"/>
        <w:jc w:val="both"/>
        <w:rPr>
          <w:rFonts w:ascii="Verdana" w:hAnsi="Verdana" w:cs="Verdana"/>
          <w:sz w:val="20"/>
        </w:rPr>
      </w:pPr>
      <w:r>
        <w:rPr>
          <w:rFonts w:ascii="Verdana" w:hAnsi="Verdana" w:cs="Verdana"/>
          <w:sz w:val="20"/>
        </w:rPr>
        <w:t xml:space="preserve">Il servizio Modifica Foto Firma prima fase, permette agli operatori di effettuare la modifica, </w:t>
      </w:r>
      <w:r w:rsidRPr="00C476FC">
        <w:rPr>
          <w:rFonts w:ascii="Verdana" w:hAnsi="Verdana" w:cs="Verdana"/>
          <w:sz w:val="20"/>
        </w:rPr>
        <w:t>escusivamente della foto e/o della firma,</w:t>
      </w:r>
      <w:r>
        <w:rPr>
          <w:rFonts w:ascii="Verdana" w:hAnsi="Verdana" w:cs="Verdana"/>
          <w:sz w:val="20"/>
        </w:rPr>
        <w:t xml:space="preserve"> relativamente ad una richiesta di rinnovo patente.</w:t>
      </w:r>
    </w:p>
    <w:p w14:paraId="040F702E" w14:textId="77777777" w:rsidR="007153FC" w:rsidRDefault="007153FC" w:rsidP="007153FC">
      <w:pPr>
        <w:pStyle w:val="BodyText"/>
        <w:jc w:val="both"/>
        <w:rPr>
          <w:rFonts w:ascii="Verdana" w:hAnsi="Verdana" w:cs="Verdana"/>
          <w:sz w:val="20"/>
        </w:rPr>
      </w:pPr>
      <w:r>
        <w:rPr>
          <w:rFonts w:ascii="Verdana" w:hAnsi="Verdana" w:cs="Verdana"/>
          <w:sz w:val="20"/>
        </w:rPr>
        <w:t>Profilo di accesso: Medico, Struttura, CML</w:t>
      </w:r>
    </w:p>
    <w:p w14:paraId="5F4F3BF9" w14:textId="77777777" w:rsidR="007153FC" w:rsidRPr="000647AF" w:rsidRDefault="007153FC" w:rsidP="007153FC">
      <w:pPr>
        <w:pStyle w:val="BodyText"/>
        <w:jc w:val="both"/>
        <w:rPr>
          <w:rFonts w:ascii="Verdana" w:hAnsi="Verdana"/>
          <w:sz w:val="20"/>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di modifica foto firma prima fase</w:t>
      </w:r>
    </w:p>
    <w:p w14:paraId="7DBCA030"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485A3E62"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sidRPr="002104A8">
        <w:rPr>
          <w:rFonts w:ascii="Verdana" w:hAnsi="Verdana" w:cs="Verdana"/>
          <w:sz w:val="20"/>
        </w:rPr>
        <w:t xml:space="preserve"> </w:t>
      </w:r>
      <w:r>
        <w:rPr>
          <w:rFonts w:ascii="Verdana" w:hAnsi="Verdana" w:cs="Verdana"/>
          <w:sz w:val="20"/>
        </w:rPr>
        <w:t>/services/modificaFotoFirmaPrimaFase/modificaFotoFirmaPrimaFase.wsdl</w:t>
      </w:r>
    </w:p>
    <w:p w14:paraId="491813A3" w14:textId="77777777" w:rsidR="007153FC" w:rsidRDefault="007153FC" w:rsidP="007153FC">
      <w:pPr>
        <w:pStyle w:val="BodyText"/>
        <w:jc w:val="both"/>
        <w:rPr>
          <w:rFonts w:cs="Arial"/>
          <w:b/>
          <w:bCs/>
        </w:rPr>
      </w:pPr>
      <w:r>
        <w:rPr>
          <w:rFonts w:cs="Arial"/>
          <w:b/>
          <w:bCs/>
        </w:rPr>
        <w:object w:dxaOrig="1508" w:dyaOrig="983" w14:anchorId="45B40463">
          <v:shape id="_x0000_i1287" type="#_x0000_t75" style="width:78.75pt;height:50.25pt" o:ole="">
            <v:imagedata r:id="rId547" o:title=""/>
          </v:shape>
          <o:OLEObject Type="Embed" ProgID="Package" ShapeID="_x0000_i1287" DrawAspect="Icon" ObjectID="_1740565853" r:id="rId548"/>
        </w:object>
      </w:r>
      <w:r>
        <w:rPr>
          <w:rFonts w:cs="Arial"/>
          <w:b/>
          <w:bCs/>
        </w:rPr>
        <w:object w:dxaOrig="1508" w:dyaOrig="983" w14:anchorId="261931F8">
          <v:shape id="_x0000_i1288" type="#_x0000_t75" style="width:78.75pt;height:50.25pt" o:ole="">
            <v:imagedata r:id="rId549" o:title=""/>
          </v:shape>
          <o:OLEObject Type="Embed" ProgID="Package" ShapeID="_x0000_i1288" DrawAspect="Icon" ObjectID="_1740565854" r:id="rId550"/>
        </w:object>
      </w:r>
    </w:p>
    <w:p w14:paraId="3BB62C7B" w14:textId="77777777" w:rsidR="007153FC" w:rsidRDefault="007153FC" w:rsidP="007153FC">
      <w:pPr>
        <w:pStyle w:val="BodyText"/>
        <w:jc w:val="both"/>
        <w:rPr>
          <w:rFonts w:cs="Arial"/>
          <w:b/>
          <w:bCs/>
        </w:rPr>
      </w:pPr>
    </w:p>
    <w:p w14:paraId="56D54379" w14:textId="77777777" w:rsidR="007153FC" w:rsidRPr="00CC3574" w:rsidRDefault="007153FC" w:rsidP="00A61DA0">
      <w:pPr>
        <w:pStyle w:val="Titolo2"/>
      </w:pPr>
      <w:bookmarkStart w:id="657" w:name="_Toc1728166"/>
      <w:bookmarkStart w:id="658" w:name="_Toc13135786"/>
      <w:bookmarkStart w:id="659" w:name="_Toc57042217"/>
      <w:bookmarkStart w:id="660" w:name="_Toc115183583"/>
      <w:bookmarkStart w:id="661" w:name="_Toc122706810"/>
      <w:r w:rsidRPr="00CC3574">
        <w:t>Servizio di RITENTA PAGAMENTO</w:t>
      </w:r>
      <w:bookmarkEnd w:id="657"/>
      <w:bookmarkEnd w:id="658"/>
      <w:bookmarkEnd w:id="659"/>
      <w:bookmarkEnd w:id="660"/>
      <w:bookmarkEnd w:id="661"/>
    </w:p>
    <w:p w14:paraId="4E8A5C29" w14:textId="77777777" w:rsidR="007153FC" w:rsidRPr="00CD2D16" w:rsidRDefault="007153FC" w:rsidP="007153FC">
      <w:pPr>
        <w:pStyle w:val="BodyText"/>
        <w:jc w:val="both"/>
        <w:rPr>
          <w:rFonts w:ascii="Verdana" w:hAnsi="Verdana" w:cs="Verdana"/>
          <w:sz w:val="20"/>
        </w:rPr>
      </w:pPr>
      <w:r>
        <w:rPr>
          <w:rFonts w:ascii="Verdana" w:hAnsi="Verdana" w:cs="Verdana"/>
          <w:sz w:val="20"/>
        </w:rPr>
        <w:t xml:space="preserve">Il servizio “Ritenta Pagamento” consente di completare l’inserimento </w:t>
      </w:r>
      <w:r w:rsidRPr="00CD2D16">
        <w:rPr>
          <w:rFonts w:ascii="Verdana" w:hAnsi="Verdana" w:cs="Verdana"/>
          <w:i/>
          <w:sz w:val="20"/>
          <w:u w:val="single"/>
        </w:rPr>
        <w:t>di prima fase</w:t>
      </w:r>
      <w:r w:rsidRPr="00CD2D16">
        <w:rPr>
          <w:rFonts w:ascii="Verdana" w:hAnsi="Verdana" w:cs="Verdana"/>
          <w:sz w:val="20"/>
        </w:rPr>
        <w:t xml:space="preserve"> </w:t>
      </w:r>
      <w:r>
        <w:rPr>
          <w:rFonts w:ascii="Verdana" w:hAnsi="Verdana" w:cs="Verdana"/>
          <w:sz w:val="20"/>
        </w:rPr>
        <w:t>se durante tale inserimento, a causa di problemi con la bruciatura dei bollettini, la pratica resta memorizzata in stato “PAGAMENTO DA RIPETERE”.</w:t>
      </w:r>
    </w:p>
    <w:p w14:paraId="2CFE7D9E" w14:textId="77777777" w:rsidR="007153FC" w:rsidRDefault="007153FC" w:rsidP="007153FC">
      <w:pPr>
        <w:pStyle w:val="BodyText"/>
        <w:jc w:val="both"/>
        <w:rPr>
          <w:rFonts w:ascii="Verdana" w:hAnsi="Verdana" w:cs="Verdana"/>
          <w:sz w:val="20"/>
        </w:rPr>
      </w:pPr>
      <w:r>
        <w:rPr>
          <w:rFonts w:ascii="Verdana" w:hAnsi="Verdana" w:cs="Verdana"/>
          <w:sz w:val="20"/>
        </w:rPr>
        <w:t>Profilo di accesso: Medico, Struttura, CML</w:t>
      </w:r>
    </w:p>
    <w:p w14:paraId="3A25DF61" w14:textId="77777777" w:rsidR="007153FC" w:rsidRPr="002104A8" w:rsidRDefault="007153FC" w:rsidP="00A61DA0">
      <w:pPr>
        <w:pStyle w:val="BodyText"/>
        <w:numPr>
          <w:ilvl w:val="0"/>
          <w:numId w:val="38"/>
        </w:numPr>
        <w:ind w:left="720" w:hanging="360"/>
        <w:jc w:val="both"/>
        <w:rPr>
          <w:rFonts w:ascii="Verdana" w:hAnsi="Verdana"/>
          <w:sz w:val="20"/>
        </w:rPr>
      </w:pPr>
    </w:p>
    <w:p w14:paraId="59F762EE"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di ritenta pagamento</w:t>
      </w:r>
    </w:p>
    <w:p w14:paraId="029B2460"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14CF172C"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sidRPr="00B57BE7">
        <w:rPr>
          <w:rFonts w:ascii="Verdana" w:hAnsi="Verdana" w:cs="Verdana"/>
          <w:sz w:val="20"/>
        </w:rPr>
        <w:t xml:space="preserve"> </w:t>
      </w:r>
      <w:r>
        <w:rPr>
          <w:rFonts w:ascii="Verdana" w:hAnsi="Verdana" w:cs="Verdana"/>
          <w:sz w:val="20"/>
        </w:rPr>
        <w:t>/services/</w:t>
      </w:r>
      <w:r w:rsidRPr="00EE4001">
        <w:rPr>
          <w:rFonts w:ascii="Verdana" w:hAnsi="Verdana" w:cs="Verdana"/>
          <w:sz w:val="20"/>
        </w:rPr>
        <w:t>ritentaPagamento</w:t>
      </w:r>
      <w:r>
        <w:rPr>
          <w:rFonts w:ascii="Verdana" w:hAnsi="Verdana" w:cs="Verdana"/>
          <w:sz w:val="20"/>
        </w:rPr>
        <w:t>/</w:t>
      </w:r>
      <w:r w:rsidRPr="00EE4001">
        <w:rPr>
          <w:rFonts w:ascii="Verdana" w:hAnsi="Verdana" w:cs="Verdana"/>
          <w:sz w:val="20"/>
        </w:rPr>
        <w:t>ritentaPagamento</w:t>
      </w:r>
      <w:r>
        <w:rPr>
          <w:rFonts w:ascii="Verdana" w:hAnsi="Verdana" w:cs="Verdana"/>
          <w:sz w:val="20"/>
        </w:rPr>
        <w:t>.wsdl</w:t>
      </w:r>
    </w:p>
    <w:p w14:paraId="67B8B17A" w14:textId="77777777" w:rsidR="007153FC" w:rsidRDefault="007153FC" w:rsidP="007153FC">
      <w:pPr>
        <w:pStyle w:val="BodyText"/>
        <w:jc w:val="both"/>
        <w:rPr>
          <w:rFonts w:cs="Arial"/>
          <w:b/>
          <w:bCs/>
        </w:rPr>
      </w:pPr>
      <w:r>
        <w:rPr>
          <w:rFonts w:ascii="Verdana" w:hAnsi="Verdana" w:cs="Verdana"/>
          <w:sz w:val="20"/>
        </w:rPr>
        <w:object w:dxaOrig="1508" w:dyaOrig="983" w14:anchorId="2F9EAF11">
          <v:shape id="_x0000_i1289" type="#_x0000_t75" style="width:78.75pt;height:50.25pt" o:ole="">
            <v:imagedata r:id="rId551" o:title=""/>
          </v:shape>
          <o:OLEObject Type="Embed" ProgID="Package" ShapeID="_x0000_i1289" DrawAspect="Icon" ObjectID="_1740565855" r:id="rId552"/>
        </w:object>
      </w:r>
      <w:r>
        <w:rPr>
          <w:rFonts w:ascii="Verdana" w:hAnsi="Verdana" w:cs="Verdana"/>
          <w:sz w:val="20"/>
        </w:rPr>
        <w:object w:dxaOrig="1508" w:dyaOrig="983" w14:anchorId="75AEECF3">
          <v:shape id="_x0000_i1290" type="#_x0000_t75" style="width:78.75pt;height:50.25pt" o:ole="">
            <v:imagedata r:id="rId553" o:title=""/>
          </v:shape>
          <o:OLEObject Type="Embed" ProgID="Package" ShapeID="_x0000_i1290" DrawAspect="Icon" ObjectID="_1740565856" r:id="rId554"/>
        </w:object>
      </w:r>
    </w:p>
    <w:p w14:paraId="337D7288" w14:textId="77777777" w:rsidR="007153FC" w:rsidRPr="00CD139C" w:rsidRDefault="007153FC" w:rsidP="00A61DA0">
      <w:pPr>
        <w:pStyle w:val="Titolo2"/>
      </w:pPr>
      <w:bookmarkStart w:id="662" w:name="_Toc13135790"/>
      <w:bookmarkStart w:id="663" w:name="_Toc57042221"/>
      <w:bookmarkStart w:id="664" w:name="_Toc115183584"/>
      <w:bookmarkStart w:id="665" w:name="_Toc122706811"/>
      <w:r w:rsidRPr="00CD139C">
        <w:t>Servizio di ANNULLAMENTO RINNOVO PAGAMENTO DA RIPETERE</w:t>
      </w:r>
      <w:bookmarkEnd w:id="662"/>
      <w:bookmarkEnd w:id="663"/>
      <w:bookmarkEnd w:id="664"/>
      <w:bookmarkEnd w:id="665"/>
    </w:p>
    <w:p w14:paraId="6E9FA3BF"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“Annullamento rinnovo pagamento da ripetere” consente di annullare una pratica in stato “PAGAMENTO DA RIPETERE”.</w:t>
      </w:r>
    </w:p>
    <w:p w14:paraId="7D59B624" w14:textId="77777777" w:rsidR="007153FC" w:rsidRPr="000647AF" w:rsidRDefault="007153FC" w:rsidP="007153FC">
      <w:pPr>
        <w:pStyle w:val="BodyText"/>
        <w:jc w:val="both"/>
        <w:rPr>
          <w:rFonts w:ascii="Verdana" w:hAnsi="Verdana"/>
          <w:sz w:val="20"/>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di annullamento rinnovo pagamento da ripetere</w:t>
      </w:r>
    </w:p>
    <w:p w14:paraId="75AD88AC"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1D612998" w14:textId="77777777" w:rsidR="007153FC" w:rsidRDefault="007153FC" w:rsidP="007153FC">
      <w:pPr>
        <w:pStyle w:val="BodyText"/>
        <w:rPr>
          <w:rFonts w:ascii="Verdana" w:hAnsi="Verdana" w:cs="Verdana"/>
          <w:sz w:val="20"/>
        </w:rPr>
      </w:pPr>
      <w:r w:rsidRPr="008E607E">
        <w:rPr>
          <w:rFonts w:cs="Arial"/>
          <w:b/>
          <w:bCs/>
        </w:rPr>
        <w:t>WSDL</w:t>
      </w:r>
      <w:r>
        <w:rPr>
          <w:rFonts w:cs="Arial"/>
          <w:b/>
          <w:bCs/>
        </w:rPr>
        <w:t>:</w:t>
      </w:r>
      <w:r w:rsidRPr="00D273E7">
        <w:rPr>
          <w:rFonts w:ascii="Verdana" w:hAnsi="Verdana" w:cs="Verdana"/>
          <w:sz w:val="20"/>
        </w:rPr>
        <w:t xml:space="preserve"> </w:t>
      </w:r>
      <w:r w:rsidRPr="00532034">
        <w:rPr>
          <w:rFonts w:ascii="Verdana" w:hAnsi="Verdana" w:cs="Verdana"/>
          <w:sz w:val="20"/>
        </w:rPr>
        <w:t>/services/</w:t>
      </w:r>
      <w:r>
        <w:rPr>
          <w:rFonts w:ascii="Verdana" w:hAnsi="Verdana" w:cs="Verdana"/>
          <w:sz w:val="20"/>
        </w:rPr>
        <w:t>a</w:t>
      </w:r>
      <w:r w:rsidRPr="002E0CF5">
        <w:rPr>
          <w:rFonts w:ascii="Verdana" w:hAnsi="Verdana" w:cs="Verdana"/>
          <w:sz w:val="20"/>
        </w:rPr>
        <w:t>nnullamentoRinnovoPagamentoDaRipetere</w:t>
      </w:r>
      <w:r w:rsidRPr="00532034">
        <w:rPr>
          <w:rFonts w:ascii="Verdana" w:hAnsi="Verdana" w:cs="Verdana"/>
          <w:sz w:val="20"/>
        </w:rPr>
        <w:t>/</w:t>
      </w:r>
    </w:p>
    <w:p w14:paraId="3385707B" w14:textId="77777777" w:rsidR="007153FC" w:rsidRDefault="007153FC" w:rsidP="007153FC">
      <w:pPr>
        <w:pStyle w:val="BodyText"/>
        <w:jc w:val="both"/>
        <w:rPr>
          <w:rFonts w:cs="Arial"/>
          <w:b/>
          <w:bCs/>
        </w:rPr>
      </w:pPr>
      <w:r w:rsidRPr="002E0CF5">
        <w:rPr>
          <w:rFonts w:ascii="Verdana" w:hAnsi="Verdana" w:cs="Verdana"/>
          <w:sz w:val="20"/>
        </w:rPr>
        <w:t>annullamentoRinnovoPagamentoDaRipetere</w:t>
      </w:r>
      <w:r w:rsidRPr="00532034">
        <w:rPr>
          <w:rFonts w:ascii="Verdana" w:hAnsi="Verdana" w:cs="Verdana"/>
          <w:sz w:val="20"/>
        </w:rPr>
        <w:t>.wsdl</w:t>
      </w:r>
    </w:p>
    <w:p w14:paraId="2138E45E" w14:textId="77777777" w:rsidR="007153FC" w:rsidRDefault="007153FC" w:rsidP="007153FC">
      <w:pPr>
        <w:pStyle w:val="BodyText"/>
        <w:jc w:val="both"/>
        <w:rPr>
          <w:rFonts w:cs="Arial"/>
          <w:b/>
          <w:bCs/>
        </w:rPr>
      </w:pPr>
      <w:r>
        <w:rPr>
          <w:rFonts w:cs="Arial"/>
          <w:b/>
          <w:bCs/>
        </w:rPr>
        <w:object w:dxaOrig="1508" w:dyaOrig="983" w14:anchorId="52C514F2">
          <v:shape id="_x0000_i1291" type="#_x0000_t75" style="width:78.75pt;height:50.25pt" o:ole="">
            <v:imagedata r:id="rId555" o:title=""/>
          </v:shape>
          <o:OLEObject Type="Embed" ProgID="Package" ShapeID="_x0000_i1291" DrawAspect="Icon" ObjectID="_1740565857" r:id="rId556"/>
        </w:object>
      </w:r>
      <w:r>
        <w:rPr>
          <w:rFonts w:cs="Arial"/>
          <w:b/>
          <w:bCs/>
        </w:rPr>
        <w:object w:dxaOrig="1508" w:dyaOrig="983" w14:anchorId="6DC16CB1">
          <v:shape id="_x0000_i1292" type="#_x0000_t75" style="width:78.75pt;height:50.25pt" o:ole="">
            <v:imagedata r:id="rId557" o:title=""/>
          </v:shape>
          <o:OLEObject Type="Embed" ProgID="Package" ShapeID="_x0000_i1292" DrawAspect="Icon" ObjectID="_1740565858" r:id="rId558"/>
        </w:object>
      </w:r>
    </w:p>
    <w:p w14:paraId="1E9DC124" w14:textId="77777777" w:rsidR="007153FC" w:rsidRPr="00CD139C" w:rsidRDefault="007153FC" w:rsidP="00A61DA0">
      <w:pPr>
        <w:pStyle w:val="Titolo2"/>
      </w:pPr>
      <w:bookmarkStart w:id="666" w:name="_Toc115183585"/>
      <w:bookmarkStart w:id="667" w:name="_Toc122706812"/>
      <w:r w:rsidRPr="00CD139C">
        <w:t>Servizio di ANNULLAMENTO RINNOVO PAGAMENTO DA RIPETERE</w:t>
      </w:r>
      <w:r>
        <w:t xml:space="preserve"> CON RICLASSIFICAZIONE</w:t>
      </w:r>
      <w:bookmarkEnd w:id="666"/>
      <w:bookmarkEnd w:id="667"/>
    </w:p>
    <w:p w14:paraId="25075780"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“Annullamento rinnovo pagamento da ripetere con riclassificazione” consente di annullare una pratica in stato “PAGAMENTO DA RIPETERE”.</w:t>
      </w:r>
    </w:p>
    <w:p w14:paraId="25B47FAD" w14:textId="77777777" w:rsidR="007153FC" w:rsidRPr="000647AF" w:rsidRDefault="007153FC" w:rsidP="007153FC">
      <w:pPr>
        <w:pStyle w:val="BodyText"/>
        <w:jc w:val="both"/>
        <w:rPr>
          <w:rFonts w:ascii="Verdana" w:hAnsi="Verdana"/>
          <w:sz w:val="20"/>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 xml:space="preserve">di annullamento rinnovo pagamento da ripetere con riclassificazione </w:t>
      </w:r>
    </w:p>
    <w:p w14:paraId="1892CFD7"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533C233A" w14:textId="77777777" w:rsidR="007153FC" w:rsidRDefault="007153FC" w:rsidP="007153FC">
      <w:pPr>
        <w:pStyle w:val="BodyText"/>
        <w:rPr>
          <w:rFonts w:ascii="Verdana" w:hAnsi="Verdana" w:cs="Verdana"/>
          <w:sz w:val="20"/>
        </w:rPr>
      </w:pPr>
      <w:r w:rsidRPr="008E607E">
        <w:rPr>
          <w:rFonts w:cs="Arial"/>
          <w:b/>
          <w:bCs/>
        </w:rPr>
        <w:t>WSDL</w:t>
      </w:r>
      <w:r>
        <w:rPr>
          <w:rFonts w:cs="Arial"/>
          <w:b/>
          <w:bCs/>
        </w:rPr>
        <w:t>:</w:t>
      </w:r>
      <w:r w:rsidRPr="00D273E7">
        <w:rPr>
          <w:rFonts w:ascii="Verdana" w:hAnsi="Verdana" w:cs="Verdana"/>
          <w:sz w:val="20"/>
        </w:rPr>
        <w:t xml:space="preserve"> </w:t>
      </w:r>
      <w:r w:rsidRPr="00532034">
        <w:rPr>
          <w:rFonts w:ascii="Verdana" w:hAnsi="Verdana" w:cs="Verdana"/>
          <w:sz w:val="20"/>
        </w:rPr>
        <w:t>/services/</w:t>
      </w:r>
      <w:r>
        <w:rPr>
          <w:rFonts w:ascii="Verdana" w:hAnsi="Verdana" w:cs="Verdana"/>
          <w:sz w:val="20"/>
        </w:rPr>
        <w:t>a</w:t>
      </w:r>
      <w:r w:rsidRPr="002E0CF5">
        <w:rPr>
          <w:rFonts w:ascii="Verdana" w:hAnsi="Verdana" w:cs="Verdana"/>
          <w:sz w:val="20"/>
        </w:rPr>
        <w:t>nnullamentoRinnovoPagamentoDaRipetere</w:t>
      </w:r>
      <w:r>
        <w:rPr>
          <w:rFonts w:ascii="Verdana" w:hAnsi="Verdana" w:cs="Verdana"/>
          <w:sz w:val="20"/>
        </w:rPr>
        <w:t>Ricl</w:t>
      </w:r>
      <w:r w:rsidRPr="00532034">
        <w:rPr>
          <w:rFonts w:ascii="Verdana" w:hAnsi="Verdana" w:cs="Verdana"/>
          <w:sz w:val="20"/>
        </w:rPr>
        <w:t>/</w:t>
      </w:r>
    </w:p>
    <w:p w14:paraId="452043C8" w14:textId="77777777" w:rsidR="007153FC" w:rsidRDefault="007153FC" w:rsidP="007153FC">
      <w:pPr>
        <w:pStyle w:val="BodyText"/>
        <w:jc w:val="both"/>
        <w:rPr>
          <w:rFonts w:ascii="Verdana" w:hAnsi="Verdana" w:cs="Verdana"/>
          <w:sz w:val="20"/>
        </w:rPr>
      </w:pPr>
      <w:r w:rsidRPr="002E0CF5">
        <w:rPr>
          <w:rFonts w:ascii="Verdana" w:hAnsi="Verdana" w:cs="Verdana"/>
          <w:sz w:val="20"/>
        </w:rPr>
        <w:t>annullamentoRinnovoPagamentoDaRipetere</w:t>
      </w:r>
      <w:r>
        <w:rPr>
          <w:rFonts w:ascii="Verdana" w:hAnsi="Verdana" w:cs="Verdana"/>
          <w:sz w:val="20"/>
        </w:rPr>
        <w:t>Ricl</w:t>
      </w:r>
      <w:r w:rsidRPr="00532034">
        <w:rPr>
          <w:rFonts w:ascii="Verdana" w:hAnsi="Verdana" w:cs="Verdana"/>
          <w:sz w:val="20"/>
        </w:rPr>
        <w:t>.wsdl</w:t>
      </w:r>
    </w:p>
    <w:p w14:paraId="01D53616" w14:textId="77777777" w:rsidR="007153FC" w:rsidRDefault="007153FC" w:rsidP="007153FC">
      <w:pPr>
        <w:pStyle w:val="BodyText"/>
        <w:jc w:val="both"/>
        <w:rPr>
          <w:rFonts w:cs="Arial"/>
          <w:b/>
          <w:bCs/>
        </w:rPr>
      </w:pPr>
      <w:r>
        <w:rPr>
          <w:rFonts w:cs="Arial"/>
          <w:b/>
          <w:bCs/>
        </w:rPr>
        <w:object w:dxaOrig="1508" w:dyaOrig="983" w14:anchorId="3073A7E8">
          <v:shape id="_x0000_i1293" type="#_x0000_t75" style="width:78.75pt;height:50.25pt" o:ole="">
            <v:imagedata r:id="rId559" o:title=""/>
          </v:shape>
          <o:OLEObject Type="Embed" ProgID="Package" ShapeID="_x0000_i1293" DrawAspect="Icon" ObjectID="_1740565859" r:id="rId560"/>
        </w:object>
      </w:r>
      <w:r>
        <w:rPr>
          <w:rFonts w:cs="Arial"/>
          <w:b/>
          <w:bCs/>
        </w:rPr>
        <w:object w:dxaOrig="1508" w:dyaOrig="983" w14:anchorId="5FFD2E72">
          <v:shape id="_x0000_i1294" type="#_x0000_t75" style="width:78.75pt;height:50.25pt" o:ole="">
            <v:imagedata r:id="rId561" o:title=""/>
          </v:shape>
          <o:OLEObject Type="Embed" ProgID="Package" ShapeID="_x0000_i1294" DrawAspect="Icon" ObjectID="_1740565860" r:id="rId562"/>
        </w:object>
      </w:r>
    </w:p>
    <w:p w14:paraId="6B88A914" w14:textId="77777777" w:rsidR="007153FC" w:rsidRPr="006022A4" w:rsidRDefault="007153FC" w:rsidP="00A61DA0">
      <w:pPr>
        <w:pStyle w:val="Titolo2"/>
      </w:pPr>
      <w:bookmarkStart w:id="668" w:name="_Toc115183586"/>
      <w:bookmarkStart w:id="669" w:name="_Toc122706813"/>
      <w:r w:rsidRPr="006022A4">
        <w:t>VISUALIZZAZIONE ABILITAZIONI PATENTE PRECEDENTE</w:t>
      </w:r>
      <w:bookmarkEnd w:id="668"/>
      <w:bookmarkEnd w:id="669"/>
    </w:p>
    <w:p w14:paraId="74CB6238" w14:textId="77777777" w:rsidR="007153FC" w:rsidRPr="00E845E1"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“Visualizzazione Abilitazioni Patente Precedente”</w:t>
      </w:r>
      <w:r w:rsidRPr="00E845E1">
        <w:rPr>
          <w:rFonts w:ascii="Verdana" w:hAnsi="Verdana" w:cs="Verdana"/>
          <w:sz w:val="20"/>
        </w:rPr>
        <w:t>, accessibile a tutti gli operatori sanitari (Medico, CML e Struttura), a fronte della digitazione di Codice Fiscale e Numero Patente, visualizzerà l'elenco delle abilitazioni precedentemente possedute dal titolare della patente. Per determinare questo elenco si dovrà ricercare l'ultima patente rilasciata a seguito di una richiesta per Esame o Conversione</w:t>
      </w:r>
    </w:p>
    <w:p w14:paraId="3983FC26" w14:textId="77777777" w:rsidR="007153FC" w:rsidRDefault="007153FC" w:rsidP="007153FC">
      <w:pPr>
        <w:pStyle w:val="BodyText"/>
        <w:jc w:val="both"/>
        <w:rPr>
          <w:rFonts w:ascii="Verdana" w:hAnsi="Verdana" w:cs="Verdana"/>
          <w:sz w:val="20"/>
        </w:rPr>
      </w:pPr>
    </w:p>
    <w:p w14:paraId="176D16BF" w14:textId="77777777" w:rsidR="007153FC" w:rsidRPr="006022A4" w:rsidRDefault="007153FC" w:rsidP="007153FC">
      <w:pPr>
        <w:pStyle w:val="BodyText"/>
        <w:jc w:val="both"/>
        <w:rPr>
          <w:rFonts w:ascii="Verdana" w:hAnsi="Verdana" w:cs="Verdana"/>
          <w:sz w:val="20"/>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 xml:space="preserve">di </w:t>
      </w:r>
      <w:r>
        <w:rPr>
          <w:rFonts w:ascii="Verdana" w:hAnsi="Verdana" w:cs="Verdana"/>
          <w:sz w:val="20"/>
        </w:rPr>
        <w:t>visualizzazione abilitazioni della patente precedente.</w:t>
      </w:r>
    </w:p>
    <w:p w14:paraId="4F0E682A" w14:textId="77777777" w:rsidR="007153FC" w:rsidRPr="006022A4" w:rsidRDefault="007153FC" w:rsidP="007153FC">
      <w:pPr>
        <w:pStyle w:val="BodyText"/>
        <w:jc w:val="both"/>
        <w:rPr>
          <w:rFonts w:ascii="Verdana" w:hAnsi="Verdana" w:cs="Arial"/>
          <w:sz w:val="20"/>
          <w:lang w:eastAsia="en-US"/>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76BEF7BC" w14:textId="77777777" w:rsidR="007153FC" w:rsidRDefault="007153FC" w:rsidP="007153FC">
      <w:pPr>
        <w:pStyle w:val="BodyText"/>
        <w:rPr>
          <w:rFonts w:ascii="Verdana" w:hAnsi="Verdana" w:cs="Verdana"/>
          <w:sz w:val="20"/>
        </w:rPr>
      </w:pPr>
      <w:r w:rsidRPr="006022A4">
        <w:rPr>
          <w:rFonts w:cs="Arial"/>
          <w:b/>
          <w:bCs/>
        </w:rPr>
        <w:t>WSDL:</w:t>
      </w:r>
      <w:r w:rsidRPr="00532034">
        <w:rPr>
          <w:rFonts w:ascii="Verdana" w:hAnsi="Verdana" w:cs="Verdana"/>
          <w:sz w:val="20"/>
        </w:rPr>
        <w:t>/services/</w:t>
      </w:r>
      <w:r w:rsidRPr="006022A4">
        <w:rPr>
          <w:rFonts w:ascii="Verdana" w:hAnsi="Verdana" w:cs="Verdana"/>
          <w:sz w:val="20"/>
        </w:rPr>
        <w:t>abilitazioniPrecedentiPossedute/abilitazioniPrecedentiPossedute</w:t>
      </w:r>
      <w:r w:rsidRPr="00532034">
        <w:rPr>
          <w:rFonts w:ascii="Verdana" w:hAnsi="Verdana" w:cs="Verdana"/>
          <w:sz w:val="20"/>
        </w:rPr>
        <w:t>.wsdl</w:t>
      </w:r>
    </w:p>
    <w:p w14:paraId="1732D764" w14:textId="77777777" w:rsidR="007153FC" w:rsidRPr="006022A4" w:rsidRDefault="007153FC" w:rsidP="007153FC">
      <w:pPr>
        <w:pStyle w:val="BodyText"/>
        <w:rPr>
          <w:rFonts w:ascii="Verdana" w:hAnsi="Verdana" w:cs="Verdana"/>
          <w:sz w:val="20"/>
        </w:rPr>
      </w:pPr>
      <w:r>
        <w:object w:dxaOrig="1508" w:dyaOrig="983" w14:anchorId="0EEBA9FA">
          <v:shape id="_x0000_i1295" type="#_x0000_t75" style="width:75.75pt;height:48.75pt" o:ole="">
            <v:imagedata r:id="rId563" o:title=""/>
          </v:shape>
          <o:OLEObject Type="Embed" ProgID="Package" ShapeID="_x0000_i1295" DrawAspect="Icon" ObjectID="_1740565861" r:id="rId564"/>
        </w:object>
      </w:r>
      <w:r>
        <w:object w:dxaOrig="1508" w:dyaOrig="983" w14:anchorId="01E49824">
          <v:shape id="_x0000_i1296" type="#_x0000_t75" style="width:75.75pt;height:48.75pt" o:ole="">
            <v:imagedata r:id="rId565" o:title=""/>
          </v:shape>
          <o:OLEObject Type="Embed" ProgID="Package" ShapeID="_x0000_i1296" DrawAspect="Icon" ObjectID="_1740565862" r:id="rId566"/>
        </w:object>
      </w:r>
    </w:p>
    <w:p w14:paraId="147DE6FB" w14:textId="77777777" w:rsidR="007153FC" w:rsidRPr="006022A4" w:rsidRDefault="007153FC" w:rsidP="007153FC">
      <w:pPr>
        <w:pStyle w:val="BodyText"/>
        <w:jc w:val="both"/>
        <w:rPr>
          <w:rFonts w:cs="Arial"/>
          <w:b/>
          <w:bCs/>
        </w:rPr>
      </w:pPr>
    </w:p>
    <w:p w14:paraId="3D12E1E2" w14:textId="77777777" w:rsidR="007153FC" w:rsidRPr="00CD139C" w:rsidRDefault="007153FC" w:rsidP="009320D6">
      <w:pPr>
        <w:pStyle w:val="Titolo1"/>
      </w:pPr>
      <w:bookmarkStart w:id="670" w:name="_Toc464200604"/>
      <w:bookmarkStart w:id="671" w:name="_Toc57042225"/>
      <w:bookmarkStart w:id="672" w:name="_Toc115183587"/>
      <w:bookmarkStart w:id="673" w:name="_Toc122706814"/>
      <w:r w:rsidRPr="00CD139C">
        <w:t>Servizi di Gestione Richieste CQC Web.</w:t>
      </w:r>
      <w:bookmarkEnd w:id="670"/>
      <w:bookmarkEnd w:id="671"/>
      <w:bookmarkEnd w:id="672"/>
      <w:bookmarkEnd w:id="673"/>
    </w:p>
    <w:p w14:paraId="18706582" w14:textId="77777777" w:rsidR="007153FC" w:rsidRPr="00D06F00" w:rsidRDefault="007153FC" w:rsidP="00A61DA0">
      <w:pPr>
        <w:pStyle w:val="Titolo2"/>
      </w:pPr>
      <w:bookmarkStart w:id="674" w:name="_Toc115183588"/>
      <w:bookmarkStart w:id="675" w:name="_Toc122706815"/>
      <w:r>
        <w:t>S</w:t>
      </w:r>
      <w:r w:rsidRPr="00D06F00">
        <w:t>ervizio di INSERIMENTO PRENOTAZIONE CQC</w:t>
      </w:r>
      <w:bookmarkEnd w:id="674"/>
      <w:bookmarkEnd w:id="675"/>
      <w:r w:rsidRPr="00D06F00">
        <w:t xml:space="preserve"> </w:t>
      </w:r>
    </w:p>
    <w:p w14:paraId="2AF2EDDE" w14:textId="77777777" w:rsidR="007153FC" w:rsidRPr="00402225"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Inserimento Prenotazione CQC </w:t>
      </w:r>
      <w:r w:rsidRPr="00402225">
        <w:rPr>
          <w:rFonts w:ascii="Verdana" w:hAnsi="Verdana" w:cs="Verdana"/>
          <w:sz w:val="20"/>
        </w:rPr>
        <w:t xml:space="preserve">permette </w:t>
      </w:r>
      <w:r>
        <w:rPr>
          <w:rFonts w:ascii="Verdana" w:hAnsi="Verdana" w:cs="Verdana"/>
          <w:sz w:val="20"/>
        </w:rPr>
        <w:t xml:space="preserve">agli operatori professionali di inserire una prenotazione di richiesta di cqc, </w:t>
      </w:r>
      <w:r w:rsidRPr="00402225">
        <w:rPr>
          <w:rFonts w:ascii="Verdana" w:hAnsi="Verdana" w:cs="Verdana"/>
          <w:sz w:val="20"/>
        </w:rPr>
        <w:t>di competenza della</w:t>
      </w:r>
      <w:r>
        <w:rPr>
          <w:rFonts w:ascii="Verdana" w:hAnsi="Verdana" w:cs="Verdana"/>
          <w:sz w:val="20"/>
        </w:rPr>
        <w:t xml:space="preserve"> specifica agenzia o autoscuola, </w:t>
      </w:r>
      <w:r w:rsidRPr="007B0877">
        <w:rPr>
          <w:rFonts w:ascii="Verdana" w:hAnsi="Verdana" w:cs="Verdana"/>
          <w:sz w:val="20"/>
        </w:rPr>
        <w:t>per un’anagrafica titolare solo di patente estera o con patente italiana revocata per qualunque motivo</w:t>
      </w:r>
    </w:p>
    <w:p w14:paraId="449C159F" w14:textId="77777777" w:rsidR="007153FC" w:rsidRPr="000647AF" w:rsidRDefault="007153FC" w:rsidP="007153FC">
      <w:pPr>
        <w:pStyle w:val="BodyText"/>
        <w:jc w:val="both"/>
        <w:rPr>
          <w:rFonts w:ascii="Verdana" w:hAnsi="Verdana"/>
          <w:sz w:val="20"/>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di inserimento prenotazione CQC</w:t>
      </w:r>
    </w:p>
    <w:p w14:paraId="32F6428A" w14:textId="77777777" w:rsidR="007153FC" w:rsidRPr="000647AF" w:rsidRDefault="007153FC" w:rsidP="00A61DA0">
      <w:pPr>
        <w:pStyle w:val="BodyText"/>
        <w:numPr>
          <w:ilvl w:val="0"/>
          <w:numId w:val="38"/>
        </w:numPr>
        <w:ind w:left="720" w:hanging="360"/>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2C637071" w14:textId="77777777" w:rsidR="007153FC" w:rsidRDefault="007153FC" w:rsidP="007153FC">
      <w:pPr>
        <w:pStyle w:val="BodyText"/>
        <w:rPr>
          <w:rFonts w:ascii="Verdana" w:hAnsi="Verdana" w:cs="Verdana"/>
          <w:sz w:val="20"/>
        </w:rPr>
      </w:pPr>
      <w:r w:rsidRPr="008E607E">
        <w:rPr>
          <w:rFonts w:cs="Arial"/>
          <w:b/>
          <w:bCs/>
        </w:rPr>
        <w:t>WSDL</w:t>
      </w:r>
      <w:r>
        <w:rPr>
          <w:rFonts w:cs="Arial"/>
          <w:b/>
          <w:bCs/>
        </w:rPr>
        <w:t>:</w:t>
      </w:r>
      <w:r w:rsidRPr="00D273E7">
        <w:rPr>
          <w:rFonts w:ascii="Verdana" w:hAnsi="Verdana" w:cs="Verdana"/>
          <w:sz w:val="20"/>
        </w:rPr>
        <w:t xml:space="preserve"> </w:t>
      </w:r>
      <w:r w:rsidRPr="00653A12">
        <w:rPr>
          <w:rFonts w:ascii="Verdana" w:hAnsi="Verdana" w:cs="Verdana"/>
          <w:sz w:val="20"/>
        </w:rPr>
        <w:t>/services/inserimentoPrenotazione</w:t>
      </w:r>
      <w:r>
        <w:rPr>
          <w:rFonts w:ascii="Verdana" w:hAnsi="Verdana" w:cs="Verdana"/>
          <w:sz w:val="20"/>
        </w:rPr>
        <w:t>CQC</w:t>
      </w:r>
      <w:r w:rsidRPr="00653A12">
        <w:rPr>
          <w:rFonts w:ascii="Verdana" w:hAnsi="Verdana" w:cs="Verdana"/>
          <w:sz w:val="20"/>
        </w:rPr>
        <w:t>/</w:t>
      </w:r>
    </w:p>
    <w:p w14:paraId="7DDD5D63" w14:textId="77777777" w:rsidR="007153FC" w:rsidRDefault="007153FC" w:rsidP="007153FC">
      <w:pPr>
        <w:pStyle w:val="BodyText"/>
        <w:ind w:left="100"/>
        <w:rPr>
          <w:rFonts w:ascii="Verdana" w:hAnsi="Verdana" w:cs="Verdana"/>
          <w:sz w:val="20"/>
        </w:rPr>
      </w:pPr>
      <w:r w:rsidRPr="00653A12">
        <w:rPr>
          <w:rFonts w:ascii="Verdana" w:hAnsi="Verdana" w:cs="Verdana"/>
          <w:sz w:val="20"/>
        </w:rPr>
        <w:t>inserimentoPrenotazione</w:t>
      </w:r>
      <w:r>
        <w:rPr>
          <w:rFonts w:ascii="Verdana" w:hAnsi="Verdana" w:cs="Verdana"/>
          <w:sz w:val="20"/>
        </w:rPr>
        <w:t>CQC.</w:t>
      </w:r>
      <w:r w:rsidRPr="00653A12">
        <w:rPr>
          <w:rFonts w:ascii="Verdana" w:hAnsi="Verdana" w:cs="Verdana"/>
          <w:sz w:val="20"/>
        </w:rPr>
        <w:t>w</w:t>
      </w:r>
      <w:r>
        <w:rPr>
          <w:rFonts w:ascii="Verdana" w:hAnsi="Verdana" w:cs="Verdana"/>
          <w:sz w:val="20"/>
        </w:rPr>
        <w:t>S</w:t>
      </w:r>
      <w:r w:rsidRPr="00653A12">
        <w:rPr>
          <w:rFonts w:ascii="Verdana" w:hAnsi="Verdana" w:cs="Verdana"/>
          <w:sz w:val="20"/>
        </w:rPr>
        <w:t>dl</w:t>
      </w:r>
    </w:p>
    <w:p w14:paraId="3054A3F7" w14:textId="77777777" w:rsidR="007153FC" w:rsidRPr="000C7500" w:rsidRDefault="007153FC" w:rsidP="007153FC">
      <w:pPr>
        <w:pStyle w:val="BodyText"/>
        <w:ind w:left="100"/>
        <w:rPr>
          <w:rFonts w:ascii="Verdana" w:hAnsi="Verdana" w:cs="Verdana"/>
          <w:sz w:val="20"/>
        </w:rPr>
      </w:pPr>
      <w:r>
        <w:rPr>
          <w:rFonts w:cs="Verdana"/>
        </w:rPr>
        <w:object w:dxaOrig="1508" w:dyaOrig="983" w14:anchorId="39AD5905">
          <v:shape id="_x0000_i1297" type="#_x0000_t75" style="width:78.75pt;height:50.25pt" o:ole="">
            <v:imagedata r:id="rId567" o:title=""/>
          </v:shape>
          <o:OLEObject Type="Embed" ProgID="Package" ShapeID="_x0000_i1297" DrawAspect="Icon" ObjectID="_1740565863" r:id="rId568"/>
        </w:object>
      </w:r>
      <w:r>
        <w:rPr>
          <w:rFonts w:cs="Verdana"/>
        </w:rPr>
        <w:object w:dxaOrig="1508" w:dyaOrig="983" w14:anchorId="4A3CFAA5">
          <v:shape id="_x0000_i1298" type="#_x0000_t75" style="width:78.75pt;height:50.25pt" o:ole="">
            <v:imagedata r:id="rId569" o:title=""/>
          </v:shape>
          <o:OLEObject Type="Embed" ProgID="Package" ShapeID="_x0000_i1298" DrawAspect="Icon" ObjectID="_1740565864" r:id="rId570"/>
        </w:object>
      </w:r>
    </w:p>
    <w:p w14:paraId="3A22FE17" w14:textId="77777777" w:rsidR="007153FC" w:rsidRPr="009320D6" w:rsidRDefault="007153FC" w:rsidP="00A61DA0">
      <w:pPr>
        <w:pStyle w:val="Titolo2"/>
        <w:tabs>
          <w:tab w:val="num" w:pos="2007"/>
        </w:tabs>
      </w:pPr>
      <w:bookmarkStart w:id="676" w:name="_Toc57042241"/>
      <w:bookmarkStart w:id="677" w:name="_Toc115183589"/>
      <w:bookmarkStart w:id="678" w:name="_Toc122706816"/>
      <w:r w:rsidRPr="009320D6">
        <w:t>Servizio di MODIFICA PRENOTAZIONE CQC</w:t>
      </w:r>
      <w:bookmarkEnd w:id="676"/>
      <w:bookmarkEnd w:id="677"/>
      <w:bookmarkEnd w:id="678"/>
      <w:r w:rsidRPr="009320D6">
        <w:t xml:space="preserve"> </w:t>
      </w:r>
    </w:p>
    <w:p w14:paraId="6B7A9D82"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Modifica Prenotazione CQC </w:t>
      </w:r>
      <w:r w:rsidRPr="00402225">
        <w:rPr>
          <w:rFonts w:ascii="Verdana" w:hAnsi="Verdana" w:cs="Verdana"/>
          <w:sz w:val="20"/>
        </w:rPr>
        <w:t xml:space="preserve">permette </w:t>
      </w:r>
      <w:r>
        <w:rPr>
          <w:rFonts w:ascii="Verdana" w:hAnsi="Verdana" w:cs="Verdana"/>
          <w:sz w:val="20"/>
        </w:rPr>
        <w:t xml:space="preserve">agli operatori professionali di modifica una prenotazione di richiesta di cqc, in stato “INSERITA” o “DA RIVEDERE”, </w:t>
      </w:r>
      <w:r w:rsidRPr="00402225">
        <w:rPr>
          <w:rFonts w:ascii="Verdana" w:hAnsi="Verdana" w:cs="Verdana"/>
          <w:sz w:val="20"/>
        </w:rPr>
        <w:t>di competenza della</w:t>
      </w:r>
      <w:r>
        <w:rPr>
          <w:rFonts w:ascii="Verdana" w:hAnsi="Verdana" w:cs="Verdana"/>
          <w:sz w:val="20"/>
        </w:rPr>
        <w:t xml:space="preserve"> specifica agenzia o autoscuola, </w:t>
      </w:r>
      <w:r w:rsidRPr="007B0877">
        <w:rPr>
          <w:rFonts w:ascii="Verdana" w:hAnsi="Verdana" w:cs="Verdana"/>
          <w:sz w:val="20"/>
        </w:rPr>
        <w:t>per un’anagrafica titolare solo di patente estera o con patente italiana revocata per qualunque motivo.</w:t>
      </w:r>
    </w:p>
    <w:p w14:paraId="59F9664E"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di modifica prenotazione CQC</w:t>
      </w:r>
    </w:p>
    <w:p w14:paraId="4FD6B5B2" w14:textId="77777777" w:rsidR="007153FC" w:rsidRPr="000647AF"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7B055510" w14:textId="77777777" w:rsidR="007153FC" w:rsidRDefault="007153FC" w:rsidP="007153FC">
      <w:pPr>
        <w:pStyle w:val="BodyText"/>
        <w:rPr>
          <w:rFonts w:ascii="Verdana" w:hAnsi="Verdana" w:cs="Verdana"/>
          <w:sz w:val="20"/>
        </w:rPr>
      </w:pPr>
      <w:r w:rsidRPr="008E607E">
        <w:rPr>
          <w:rFonts w:cs="Arial"/>
          <w:b/>
          <w:bCs/>
        </w:rPr>
        <w:t>WSDL</w:t>
      </w:r>
      <w:r>
        <w:rPr>
          <w:rFonts w:cs="Arial"/>
          <w:b/>
          <w:bCs/>
        </w:rPr>
        <w:t>:</w:t>
      </w:r>
      <w:r w:rsidRPr="000F3127">
        <w:rPr>
          <w:rFonts w:ascii="Verdana" w:hAnsi="Verdana" w:cs="Verdana"/>
          <w:sz w:val="20"/>
        </w:rPr>
        <w:t xml:space="preserve"> </w:t>
      </w:r>
      <w:r w:rsidRPr="00653A12">
        <w:rPr>
          <w:rFonts w:ascii="Verdana" w:hAnsi="Verdana" w:cs="Verdana"/>
          <w:sz w:val="20"/>
        </w:rPr>
        <w:t>/services/</w:t>
      </w:r>
      <w:r>
        <w:rPr>
          <w:rFonts w:ascii="Verdana" w:hAnsi="Verdana" w:cs="Verdana"/>
          <w:sz w:val="20"/>
        </w:rPr>
        <w:t>modifica</w:t>
      </w:r>
      <w:r w:rsidRPr="00653A12">
        <w:rPr>
          <w:rFonts w:ascii="Verdana" w:hAnsi="Verdana" w:cs="Verdana"/>
          <w:sz w:val="20"/>
        </w:rPr>
        <w:t>Prenotazione</w:t>
      </w:r>
      <w:r>
        <w:rPr>
          <w:rFonts w:ascii="Verdana" w:hAnsi="Verdana" w:cs="Verdana"/>
          <w:sz w:val="20"/>
        </w:rPr>
        <w:t>CQC</w:t>
      </w:r>
      <w:r w:rsidRPr="00653A12">
        <w:rPr>
          <w:rFonts w:ascii="Verdana" w:hAnsi="Verdana" w:cs="Verdana"/>
          <w:sz w:val="20"/>
        </w:rPr>
        <w:t>/</w:t>
      </w:r>
    </w:p>
    <w:p w14:paraId="169D3A21" w14:textId="77777777" w:rsidR="007153FC" w:rsidRDefault="007153FC" w:rsidP="007153FC">
      <w:pPr>
        <w:pStyle w:val="BodyText"/>
        <w:ind w:left="100"/>
        <w:rPr>
          <w:rFonts w:ascii="Verdana" w:hAnsi="Verdana" w:cs="Verdana"/>
          <w:sz w:val="20"/>
        </w:rPr>
      </w:pPr>
      <w:r>
        <w:rPr>
          <w:rFonts w:ascii="Verdana" w:hAnsi="Verdana" w:cs="Verdana"/>
          <w:sz w:val="20"/>
        </w:rPr>
        <w:t>modifica</w:t>
      </w:r>
      <w:r w:rsidRPr="00653A12">
        <w:rPr>
          <w:rFonts w:ascii="Verdana" w:hAnsi="Verdana" w:cs="Verdana"/>
          <w:sz w:val="20"/>
        </w:rPr>
        <w:t>Prenotazione</w:t>
      </w:r>
      <w:r>
        <w:rPr>
          <w:rFonts w:ascii="Verdana" w:hAnsi="Verdana" w:cs="Verdana"/>
          <w:sz w:val="20"/>
        </w:rPr>
        <w:t>CQC.</w:t>
      </w:r>
      <w:r w:rsidRPr="00653A12">
        <w:rPr>
          <w:rFonts w:ascii="Verdana" w:hAnsi="Verdana" w:cs="Verdana"/>
          <w:sz w:val="20"/>
        </w:rPr>
        <w:t>wsdl</w:t>
      </w:r>
    </w:p>
    <w:p w14:paraId="28CBCC72" w14:textId="77777777" w:rsidR="007153FC" w:rsidRDefault="007153FC" w:rsidP="007153FC">
      <w:pPr>
        <w:pStyle w:val="BodyText"/>
        <w:ind w:left="100"/>
        <w:rPr>
          <w:rFonts w:ascii="Verdana" w:hAnsi="Verdana" w:cs="Verdana"/>
          <w:sz w:val="20"/>
        </w:rPr>
      </w:pPr>
    </w:p>
    <w:p w14:paraId="2D6EFDB1" w14:textId="77777777" w:rsidR="007153FC" w:rsidRDefault="007153FC" w:rsidP="007153FC">
      <w:pPr>
        <w:pStyle w:val="BodyText"/>
        <w:ind w:left="100"/>
        <w:rPr>
          <w:rFonts w:ascii="Verdana" w:hAnsi="Verdana" w:cs="Verdana"/>
          <w:sz w:val="20"/>
        </w:rPr>
      </w:pPr>
      <w:r>
        <w:rPr>
          <w:rFonts w:ascii="Verdana" w:hAnsi="Verdana" w:cs="Verdana"/>
          <w:sz w:val="20"/>
        </w:rPr>
        <w:object w:dxaOrig="1508" w:dyaOrig="983" w14:anchorId="20687704">
          <v:shape id="_x0000_i1299" type="#_x0000_t75" style="width:75pt;height:48.75pt" o:ole="">
            <v:imagedata r:id="rId571" o:title=""/>
          </v:shape>
          <o:OLEObject Type="Embed" ProgID="Package" ShapeID="_x0000_i1299" DrawAspect="Icon" ObjectID="_1740565865" r:id="rId572"/>
        </w:object>
      </w:r>
      <w:r>
        <w:rPr>
          <w:rFonts w:ascii="Verdana" w:hAnsi="Verdana" w:cs="Verdana"/>
          <w:sz w:val="20"/>
        </w:rPr>
        <w:object w:dxaOrig="1508" w:dyaOrig="983" w14:anchorId="62AA9D95">
          <v:shape id="_x0000_i1300" type="#_x0000_t75" style="width:75pt;height:48.75pt" o:ole="">
            <v:imagedata r:id="rId573" o:title=""/>
          </v:shape>
          <o:OLEObject Type="Embed" ProgID="Package" ShapeID="_x0000_i1300" DrawAspect="Icon" ObjectID="_1740565866" r:id="rId574"/>
        </w:object>
      </w:r>
    </w:p>
    <w:p w14:paraId="160745B2" w14:textId="77777777" w:rsidR="007153FC" w:rsidRPr="009320D6" w:rsidRDefault="007153FC" w:rsidP="00A61DA0">
      <w:pPr>
        <w:pStyle w:val="Titolo2"/>
        <w:tabs>
          <w:tab w:val="num" w:pos="2007"/>
        </w:tabs>
      </w:pPr>
      <w:bookmarkStart w:id="679" w:name="_Toc57042247"/>
      <w:bookmarkStart w:id="680" w:name="_Toc115183590"/>
      <w:bookmarkStart w:id="681" w:name="_Toc122706817"/>
      <w:r w:rsidRPr="009320D6">
        <w:t>Servizio di MODIFICA FOTO PRENOTAZIONE CQC</w:t>
      </w:r>
      <w:bookmarkEnd w:id="679"/>
      <w:bookmarkEnd w:id="680"/>
      <w:bookmarkEnd w:id="681"/>
      <w:r w:rsidRPr="009320D6">
        <w:t xml:space="preserve"> </w:t>
      </w:r>
    </w:p>
    <w:p w14:paraId="300981B3" w14:textId="77777777" w:rsidR="007153FC" w:rsidRPr="00402225"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Modifica Foto Prenotazione CQC </w:t>
      </w:r>
      <w:r w:rsidRPr="00402225">
        <w:rPr>
          <w:rFonts w:ascii="Verdana" w:hAnsi="Verdana" w:cs="Verdana"/>
          <w:sz w:val="20"/>
        </w:rPr>
        <w:t xml:space="preserve">permette </w:t>
      </w:r>
      <w:r>
        <w:rPr>
          <w:rFonts w:ascii="Verdana" w:hAnsi="Verdana" w:cs="Verdana"/>
          <w:sz w:val="20"/>
        </w:rPr>
        <w:t xml:space="preserve">agli operatori professionali di modifica una foto di una prenotazione di richiesta di cqc, in stato “INSERITA” o “DA RIVEDERE”, </w:t>
      </w:r>
      <w:r w:rsidRPr="00402225">
        <w:rPr>
          <w:rFonts w:ascii="Verdana" w:hAnsi="Verdana" w:cs="Verdana"/>
          <w:sz w:val="20"/>
        </w:rPr>
        <w:t>di competenza della</w:t>
      </w:r>
      <w:r>
        <w:rPr>
          <w:rFonts w:ascii="Verdana" w:hAnsi="Verdana" w:cs="Verdana"/>
          <w:sz w:val="20"/>
        </w:rPr>
        <w:t xml:space="preserve"> specifica agenzia o autoscuola, </w:t>
      </w:r>
      <w:r w:rsidRPr="007B0877">
        <w:rPr>
          <w:rFonts w:ascii="Verdana" w:hAnsi="Verdana" w:cs="Verdana"/>
          <w:sz w:val="20"/>
        </w:rPr>
        <w:t>per un’anagrafica titolare solo di patente estera o con patente italiana revocata per qualunque motivo.</w:t>
      </w:r>
    </w:p>
    <w:p w14:paraId="77C1872A"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di modifica foto prenotazione CQC</w:t>
      </w:r>
    </w:p>
    <w:p w14:paraId="566B5FFA" w14:textId="77777777" w:rsidR="007153FC" w:rsidRPr="000647AF"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704DCE43" w14:textId="77777777" w:rsidR="007153FC" w:rsidRDefault="007153FC" w:rsidP="007153FC">
      <w:pPr>
        <w:pStyle w:val="BodyText"/>
        <w:rPr>
          <w:rFonts w:ascii="Verdana" w:hAnsi="Verdana" w:cs="Verdana"/>
          <w:sz w:val="20"/>
        </w:rPr>
      </w:pPr>
      <w:r w:rsidRPr="008E607E">
        <w:rPr>
          <w:rFonts w:cs="Arial"/>
          <w:b/>
          <w:bCs/>
        </w:rPr>
        <w:t>WSDL</w:t>
      </w:r>
      <w:r>
        <w:rPr>
          <w:rFonts w:cs="Arial"/>
          <w:b/>
          <w:bCs/>
        </w:rPr>
        <w:t xml:space="preserve">: </w:t>
      </w:r>
      <w:r w:rsidRPr="00653A12">
        <w:rPr>
          <w:rFonts w:ascii="Verdana" w:hAnsi="Verdana" w:cs="Verdana"/>
          <w:sz w:val="20"/>
        </w:rPr>
        <w:t>/services/</w:t>
      </w:r>
      <w:r>
        <w:rPr>
          <w:rFonts w:ascii="Verdana" w:hAnsi="Verdana" w:cs="Verdana"/>
          <w:sz w:val="20"/>
        </w:rPr>
        <w:t>modificaFoto</w:t>
      </w:r>
      <w:r w:rsidRPr="00653A12">
        <w:rPr>
          <w:rFonts w:ascii="Verdana" w:hAnsi="Verdana" w:cs="Verdana"/>
          <w:sz w:val="20"/>
        </w:rPr>
        <w:t>Prenotazione</w:t>
      </w:r>
      <w:r>
        <w:rPr>
          <w:rFonts w:ascii="Verdana" w:hAnsi="Verdana" w:cs="Verdana"/>
          <w:sz w:val="20"/>
        </w:rPr>
        <w:t>CQC</w:t>
      </w:r>
      <w:r w:rsidRPr="00653A12">
        <w:rPr>
          <w:rFonts w:ascii="Verdana" w:hAnsi="Verdana" w:cs="Verdana"/>
          <w:sz w:val="20"/>
        </w:rPr>
        <w:t>/</w:t>
      </w:r>
    </w:p>
    <w:p w14:paraId="73EED560" w14:textId="77777777" w:rsidR="007153FC" w:rsidRDefault="007153FC" w:rsidP="007153FC">
      <w:pPr>
        <w:pStyle w:val="BodyText"/>
        <w:ind w:left="100"/>
        <w:rPr>
          <w:rFonts w:ascii="Verdana" w:hAnsi="Verdana" w:cs="Verdana"/>
          <w:sz w:val="20"/>
        </w:rPr>
      </w:pPr>
      <w:r>
        <w:rPr>
          <w:rFonts w:ascii="Verdana" w:hAnsi="Verdana" w:cs="Verdana"/>
          <w:sz w:val="20"/>
        </w:rPr>
        <w:t>modificaFoto</w:t>
      </w:r>
      <w:r w:rsidRPr="00653A12">
        <w:rPr>
          <w:rFonts w:ascii="Verdana" w:hAnsi="Verdana" w:cs="Verdana"/>
          <w:sz w:val="20"/>
        </w:rPr>
        <w:t>Prenotazione</w:t>
      </w:r>
      <w:r>
        <w:rPr>
          <w:rFonts w:ascii="Verdana" w:hAnsi="Verdana" w:cs="Verdana"/>
          <w:sz w:val="20"/>
        </w:rPr>
        <w:t>CQC.</w:t>
      </w:r>
      <w:r w:rsidRPr="00653A12">
        <w:rPr>
          <w:rFonts w:ascii="Verdana" w:hAnsi="Verdana" w:cs="Verdana"/>
          <w:sz w:val="20"/>
        </w:rPr>
        <w:t>wsdl</w:t>
      </w:r>
    </w:p>
    <w:p w14:paraId="2C7CB997" w14:textId="77777777" w:rsidR="007153FC" w:rsidRDefault="007153FC" w:rsidP="007153FC">
      <w:pPr>
        <w:pStyle w:val="BodyText"/>
        <w:ind w:left="100"/>
        <w:rPr>
          <w:rFonts w:ascii="Verdana" w:hAnsi="Verdana" w:cs="Verdana"/>
          <w:sz w:val="20"/>
        </w:rPr>
      </w:pPr>
    </w:p>
    <w:p w14:paraId="47E8971E" w14:textId="77777777" w:rsidR="007153FC" w:rsidRDefault="007153FC" w:rsidP="007153FC">
      <w:pPr>
        <w:pStyle w:val="BodyText"/>
        <w:ind w:left="100"/>
        <w:rPr>
          <w:rFonts w:ascii="Verdana" w:hAnsi="Verdana" w:cs="Verdana"/>
          <w:sz w:val="20"/>
        </w:rPr>
      </w:pPr>
      <w:r>
        <w:rPr>
          <w:rFonts w:ascii="Verdana" w:hAnsi="Verdana" w:cs="Verdana"/>
          <w:sz w:val="20"/>
        </w:rPr>
        <w:object w:dxaOrig="1508" w:dyaOrig="983" w14:anchorId="466C41C2">
          <v:shape id="_x0000_i1301" type="#_x0000_t75" style="width:75pt;height:48.75pt" o:ole="">
            <v:imagedata r:id="rId575" o:title=""/>
          </v:shape>
          <o:OLEObject Type="Embed" ProgID="Package" ShapeID="_x0000_i1301" DrawAspect="Icon" ObjectID="_1740565867" r:id="rId576"/>
        </w:object>
      </w:r>
      <w:r>
        <w:rPr>
          <w:rFonts w:ascii="Verdana" w:hAnsi="Verdana" w:cs="Verdana"/>
          <w:sz w:val="20"/>
        </w:rPr>
        <w:object w:dxaOrig="1508" w:dyaOrig="983" w14:anchorId="42238725">
          <v:shape id="_x0000_i1302" type="#_x0000_t75" style="width:75pt;height:48.75pt" o:ole="">
            <v:imagedata r:id="rId577" o:title=""/>
          </v:shape>
          <o:OLEObject Type="Embed" ProgID="Package" ShapeID="_x0000_i1302" DrawAspect="Icon" ObjectID="_1740565868" r:id="rId578"/>
        </w:object>
      </w:r>
    </w:p>
    <w:p w14:paraId="40FA3BC1" w14:textId="77777777" w:rsidR="007153FC" w:rsidRPr="00402225" w:rsidRDefault="007153FC" w:rsidP="007153FC">
      <w:pPr>
        <w:pStyle w:val="BodyText"/>
        <w:jc w:val="both"/>
        <w:rPr>
          <w:rFonts w:ascii="Verdana" w:hAnsi="Verdana" w:cs="Verdana"/>
          <w:sz w:val="20"/>
        </w:rPr>
      </w:pPr>
    </w:p>
    <w:p w14:paraId="5AD33D7E" w14:textId="77777777" w:rsidR="007153FC" w:rsidRPr="009320D6" w:rsidRDefault="007153FC" w:rsidP="00A61DA0">
      <w:pPr>
        <w:pStyle w:val="Titolo2"/>
        <w:tabs>
          <w:tab w:val="num" w:pos="2007"/>
        </w:tabs>
      </w:pPr>
      <w:bookmarkStart w:id="682" w:name="_Toc464200613"/>
      <w:bookmarkStart w:id="683" w:name="_Toc57042251"/>
      <w:bookmarkStart w:id="684" w:name="_Toc115183591"/>
      <w:bookmarkStart w:id="685" w:name="_Toc122706818"/>
      <w:r w:rsidRPr="009320D6">
        <w:t>Servizio di DETTAGLIO PRENOTAZIONE CQC</w:t>
      </w:r>
      <w:bookmarkEnd w:id="682"/>
      <w:bookmarkEnd w:id="683"/>
      <w:bookmarkEnd w:id="684"/>
      <w:bookmarkEnd w:id="685"/>
      <w:r w:rsidRPr="009320D6">
        <w:t xml:space="preserve"> </w:t>
      </w:r>
    </w:p>
    <w:p w14:paraId="74EAF791" w14:textId="77777777" w:rsidR="007153FC" w:rsidRPr="00402225"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Dettaglio Prenotazione CQC </w:t>
      </w:r>
      <w:r w:rsidRPr="00402225">
        <w:rPr>
          <w:rFonts w:ascii="Verdana" w:hAnsi="Verdana" w:cs="Verdana"/>
          <w:sz w:val="20"/>
        </w:rPr>
        <w:t xml:space="preserve">permette </w:t>
      </w:r>
      <w:r>
        <w:rPr>
          <w:rFonts w:ascii="Verdana" w:hAnsi="Verdana" w:cs="Verdana"/>
          <w:sz w:val="20"/>
        </w:rPr>
        <w:t xml:space="preserve">agli operatori professionali di visualizzare i dati di una prenotazione di richiesta di cqc, </w:t>
      </w:r>
      <w:r w:rsidRPr="00402225">
        <w:rPr>
          <w:rFonts w:ascii="Verdana" w:hAnsi="Verdana" w:cs="Verdana"/>
          <w:sz w:val="20"/>
        </w:rPr>
        <w:t>di competenza della</w:t>
      </w:r>
      <w:r>
        <w:rPr>
          <w:rFonts w:ascii="Verdana" w:hAnsi="Verdana" w:cs="Verdana"/>
          <w:sz w:val="20"/>
        </w:rPr>
        <w:t xml:space="preserve"> specifica agenzia o autoscuola</w:t>
      </w:r>
      <w:r w:rsidRPr="007B0877">
        <w:rPr>
          <w:rFonts w:ascii="Verdana" w:hAnsi="Verdana" w:cs="Verdana"/>
          <w:sz w:val="20"/>
        </w:rPr>
        <w:t>.</w:t>
      </w:r>
    </w:p>
    <w:p w14:paraId="75286BFC"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di dettaglio prenotazione CQC</w:t>
      </w:r>
    </w:p>
    <w:p w14:paraId="2AC39B8F" w14:textId="77777777" w:rsidR="007153FC" w:rsidRPr="000647AF"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2D337DEA" w14:textId="77777777" w:rsidR="007153FC" w:rsidRDefault="007153FC" w:rsidP="007153FC">
      <w:pPr>
        <w:pStyle w:val="BodyText"/>
        <w:rPr>
          <w:rFonts w:ascii="Verdana" w:hAnsi="Verdana" w:cs="Verdana"/>
          <w:sz w:val="20"/>
        </w:rPr>
      </w:pPr>
      <w:r w:rsidRPr="008E607E">
        <w:rPr>
          <w:rFonts w:cs="Arial"/>
          <w:b/>
          <w:bCs/>
        </w:rPr>
        <w:t>WSDL</w:t>
      </w:r>
      <w:r>
        <w:rPr>
          <w:rFonts w:cs="Arial"/>
          <w:b/>
          <w:bCs/>
        </w:rPr>
        <w:t>:</w:t>
      </w:r>
      <w:r w:rsidRPr="0018778B">
        <w:rPr>
          <w:rFonts w:ascii="Verdana" w:hAnsi="Verdana" w:cs="Verdana"/>
          <w:sz w:val="20"/>
        </w:rPr>
        <w:t xml:space="preserve"> </w:t>
      </w:r>
      <w:r w:rsidRPr="00653A12">
        <w:rPr>
          <w:rFonts w:ascii="Verdana" w:hAnsi="Verdana" w:cs="Verdana"/>
          <w:sz w:val="20"/>
        </w:rPr>
        <w:t>/services/</w:t>
      </w:r>
      <w:r>
        <w:rPr>
          <w:rFonts w:ascii="Verdana" w:hAnsi="Verdana" w:cs="Verdana"/>
          <w:sz w:val="20"/>
        </w:rPr>
        <w:t>dettaglio</w:t>
      </w:r>
      <w:r w:rsidRPr="00653A12">
        <w:rPr>
          <w:rFonts w:ascii="Verdana" w:hAnsi="Verdana" w:cs="Verdana"/>
          <w:sz w:val="20"/>
        </w:rPr>
        <w:t>Prenotazione</w:t>
      </w:r>
      <w:r>
        <w:rPr>
          <w:rFonts w:ascii="Verdana" w:hAnsi="Verdana" w:cs="Verdana"/>
          <w:sz w:val="20"/>
        </w:rPr>
        <w:t>CQC</w:t>
      </w:r>
      <w:r w:rsidRPr="00653A12">
        <w:rPr>
          <w:rFonts w:ascii="Verdana" w:hAnsi="Verdana" w:cs="Verdana"/>
          <w:sz w:val="20"/>
        </w:rPr>
        <w:t>/</w:t>
      </w:r>
    </w:p>
    <w:p w14:paraId="2B723FFE" w14:textId="77777777" w:rsidR="007153FC" w:rsidRDefault="007153FC" w:rsidP="007153FC">
      <w:pPr>
        <w:pStyle w:val="BodyText"/>
        <w:ind w:left="100"/>
        <w:rPr>
          <w:rFonts w:ascii="Verdana" w:hAnsi="Verdana" w:cs="Verdana"/>
          <w:sz w:val="20"/>
        </w:rPr>
      </w:pPr>
      <w:r>
        <w:rPr>
          <w:rFonts w:ascii="Verdana" w:hAnsi="Verdana" w:cs="Verdana"/>
          <w:sz w:val="20"/>
        </w:rPr>
        <w:t>dettaglio</w:t>
      </w:r>
      <w:r w:rsidRPr="00653A12">
        <w:rPr>
          <w:rFonts w:ascii="Verdana" w:hAnsi="Verdana" w:cs="Verdana"/>
          <w:sz w:val="20"/>
        </w:rPr>
        <w:t>Prenotazione</w:t>
      </w:r>
      <w:r>
        <w:rPr>
          <w:rFonts w:ascii="Verdana" w:hAnsi="Verdana" w:cs="Verdana"/>
          <w:sz w:val="20"/>
        </w:rPr>
        <w:t>CQC.</w:t>
      </w:r>
      <w:r w:rsidRPr="00653A12">
        <w:rPr>
          <w:rFonts w:ascii="Verdana" w:hAnsi="Verdana" w:cs="Verdana"/>
          <w:sz w:val="20"/>
        </w:rPr>
        <w:t>wsdl</w:t>
      </w:r>
    </w:p>
    <w:p w14:paraId="590DBFC6" w14:textId="77777777" w:rsidR="007153FC" w:rsidRDefault="007153FC" w:rsidP="007153FC">
      <w:pPr>
        <w:pStyle w:val="BodyText"/>
        <w:ind w:left="100"/>
        <w:rPr>
          <w:rFonts w:ascii="Verdana" w:hAnsi="Verdana" w:cs="Verdana"/>
          <w:sz w:val="20"/>
        </w:rPr>
      </w:pPr>
      <w:r>
        <w:rPr>
          <w:rFonts w:ascii="Verdana" w:hAnsi="Verdana" w:cs="Verdana"/>
          <w:sz w:val="20"/>
        </w:rPr>
        <w:object w:dxaOrig="1508" w:dyaOrig="983" w14:anchorId="68045DD9">
          <v:shape id="_x0000_i1303" type="#_x0000_t75" style="width:75pt;height:48.75pt" o:ole="">
            <v:imagedata r:id="rId579" o:title=""/>
          </v:shape>
          <o:OLEObject Type="Embed" ProgID="Package" ShapeID="_x0000_i1303" DrawAspect="Icon" ObjectID="_1740565869" r:id="rId580"/>
        </w:object>
      </w:r>
      <w:r>
        <w:rPr>
          <w:rFonts w:ascii="Verdana" w:hAnsi="Verdana" w:cs="Verdana"/>
          <w:sz w:val="20"/>
        </w:rPr>
        <w:object w:dxaOrig="1508" w:dyaOrig="983" w14:anchorId="0A912BA5">
          <v:shape id="_x0000_i1304" type="#_x0000_t75" style="width:75pt;height:48.75pt" o:ole="">
            <v:imagedata r:id="rId581" o:title=""/>
          </v:shape>
          <o:OLEObject Type="Embed" ProgID="Package" ShapeID="_x0000_i1304" DrawAspect="Icon" ObjectID="_1740565870" r:id="rId582"/>
        </w:object>
      </w:r>
    </w:p>
    <w:p w14:paraId="7F82FA39" w14:textId="77777777" w:rsidR="007153FC" w:rsidRDefault="007153FC" w:rsidP="007153FC">
      <w:pPr>
        <w:pStyle w:val="BodyText"/>
        <w:ind w:left="100"/>
        <w:rPr>
          <w:rFonts w:ascii="Verdana" w:hAnsi="Verdana" w:cs="Verdana"/>
          <w:sz w:val="20"/>
        </w:rPr>
      </w:pPr>
    </w:p>
    <w:p w14:paraId="5EC6611B" w14:textId="77777777" w:rsidR="007153FC" w:rsidRPr="00C231D2" w:rsidRDefault="007153FC" w:rsidP="00A61DA0">
      <w:pPr>
        <w:pStyle w:val="Titolo2"/>
      </w:pPr>
      <w:bookmarkStart w:id="686" w:name="_Toc464200617"/>
      <w:bookmarkStart w:id="687" w:name="_Toc57042255"/>
      <w:bookmarkStart w:id="688" w:name="_Toc115183592"/>
      <w:bookmarkStart w:id="689" w:name="_Toc122706819"/>
      <w:r w:rsidRPr="00E067ED">
        <w:t>Servizio di RICERCA PRENOTAZIONE CQC</w:t>
      </w:r>
      <w:bookmarkEnd w:id="686"/>
      <w:bookmarkEnd w:id="687"/>
      <w:bookmarkEnd w:id="688"/>
      <w:bookmarkEnd w:id="689"/>
      <w:r w:rsidRPr="00C231D2">
        <w:t xml:space="preserve"> </w:t>
      </w:r>
    </w:p>
    <w:p w14:paraId="7B882125" w14:textId="77777777" w:rsidR="007153FC" w:rsidRPr="00402225"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Ricerca Prenotazione CQC </w:t>
      </w:r>
      <w:r w:rsidRPr="00402225">
        <w:rPr>
          <w:rFonts w:ascii="Verdana" w:hAnsi="Verdana" w:cs="Verdana"/>
          <w:sz w:val="20"/>
        </w:rPr>
        <w:t xml:space="preserve">permette </w:t>
      </w:r>
      <w:r>
        <w:rPr>
          <w:rFonts w:ascii="Verdana" w:hAnsi="Verdana" w:cs="Verdana"/>
          <w:sz w:val="20"/>
        </w:rPr>
        <w:t xml:space="preserve">agli operatori professionali di ricercare una prenotazione di richiesta di cqc, </w:t>
      </w:r>
      <w:r w:rsidRPr="00402225">
        <w:rPr>
          <w:rFonts w:ascii="Verdana" w:hAnsi="Verdana" w:cs="Verdana"/>
          <w:sz w:val="20"/>
        </w:rPr>
        <w:t>di competenza della</w:t>
      </w:r>
      <w:r>
        <w:rPr>
          <w:rFonts w:ascii="Verdana" w:hAnsi="Verdana" w:cs="Verdana"/>
          <w:sz w:val="20"/>
        </w:rPr>
        <w:t xml:space="preserve"> specifica agenzia o autoscuola</w:t>
      </w:r>
      <w:r w:rsidRPr="007B0877">
        <w:rPr>
          <w:rFonts w:ascii="Verdana" w:hAnsi="Verdana" w:cs="Verdana"/>
          <w:sz w:val="20"/>
        </w:rPr>
        <w:t>.</w:t>
      </w:r>
    </w:p>
    <w:p w14:paraId="306C8E90"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di ricerca prenotazione CQC</w:t>
      </w:r>
    </w:p>
    <w:p w14:paraId="4FA6098C" w14:textId="77777777" w:rsidR="007153FC" w:rsidRPr="000647AF"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2FC91488" w14:textId="77777777" w:rsidR="007153FC" w:rsidRDefault="007153FC" w:rsidP="007153FC">
      <w:pPr>
        <w:pStyle w:val="BodyText"/>
        <w:rPr>
          <w:rFonts w:ascii="Verdana" w:hAnsi="Verdana" w:cs="Verdana"/>
          <w:sz w:val="20"/>
        </w:rPr>
      </w:pPr>
      <w:r w:rsidRPr="008E607E">
        <w:rPr>
          <w:rFonts w:cs="Arial"/>
          <w:b/>
          <w:bCs/>
        </w:rPr>
        <w:t>WSDL</w:t>
      </w:r>
      <w:r>
        <w:rPr>
          <w:rFonts w:cs="Arial"/>
          <w:b/>
          <w:bCs/>
        </w:rPr>
        <w:t>:</w:t>
      </w:r>
      <w:r w:rsidRPr="00794D53">
        <w:rPr>
          <w:rFonts w:ascii="Verdana" w:hAnsi="Verdana" w:cs="Verdana"/>
          <w:sz w:val="20"/>
        </w:rPr>
        <w:t xml:space="preserve"> </w:t>
      </w:r>
      <w:r w:rsidRPr="00653A12">
        <w:rPr>
          <w:rFonts w:ascii="Verdana" w:hAnsi="Verdana" w:cs="Verdana"/>
          <w:sz w:val="20"/>
        </w:rPr>
        <w:t>/services/</w:t>
      </w:r>
      <w:r>
        <w:rPr>
          <w:rFonts w:ascii="Verdana" w:hAnsi="Verdana" w:cs="Verdana"/>
          <w:sz w:val="20"/>
        </w:rPr>
        <w:t>ricerca</w:t>
      </w:r>
      <w:r w:rsidRPr="00653A12">
        <w:rPr>
          <w:rFonts w:ascii="Verdana" w:hAnsi="Verdana" w:cs="Verdana"/>
          <w:sz w:val="20"/>
        </w:rPr>
        <w:t>Prenotazione</w:t>
      </w:r>
      <w:r>
        <w:rPr>
          <w:rFonts w:ascii="Verdana" w:hAnsi="Verdana" w:cs="Verdana"/>
          <w:sz w:val="20"/>
        </w:rPr>
        <w:t>CQC</w:t>
      </w:r>
      <w:r w:rsidRPr="00653A12">
        <w:rPr>
          <w:rFonts w:ascii="Verdana" w:hAnsi="Verdana" w:cs="Verdana"/>
          <w:sz w:val="20"/>
        </w:rPr>
        <w:t>/</w:t>
      </w:r>
      <w:r>
        <w:rPr>
          <w:rFonts w:ascii="Verdana" w:hAnsi="Verdana" w:cs="Verdana"/>
          <w:sz w:val="20"/>
        </w:rPr>
        <w:t>ricerca</w:t>
      </w:r>
      <w:r w:rsidRPr="00653A12">
        <w:rPr>
          <w:rFonts w:ascii="Verdana" w:hAnsi="Verdana" w:cs="Verdana"/>
          <w:sz w:val="20"/>
        </w:rPr>
        <w:t>Prenotazione</w:t>
      </w:r>
      <w:r>
        <w:rPr>
          <w:rFonts w:ascii="Verdana" w:hAnsi="Verdana" w:cs="Verdana"/>
          <w:sz w:val="20"/>
        </w:rPr>
        <w:t>CQC.</w:t>
      </w:r>
      <w:r w:rsidRPr="00653A12">
        <w:rPr>
          <w:rFonts w:ascii="Verdana" w:hAnsi="Verdana" w:cs="Verdana"/>
          <w:sz w:val="20"/>
        </w:rPr>
        <w:t>wsdl</w:t>
      </w:r>
    </w:p>
    <w:p w14:paraId="5025629F" w14:textId="77777777" w:rsidR="007153FC" w:rsidRDefault="007153FC" w:rsidP="007153FC">
      <w:pPr>
        <w:pStyle w:val="BodyText"/>
        <w:ind w:left="100"/>
        <w:rPr>
          <w:rFonts w:ascii="Verdana" w:hAnsi="Verdana" w:cs="Verdana"/>
          <w:sz w:val="20"/>
        </w:rPr>
      </w:pPr>
    </w:p>
    <w:p w14:paraId="454556F6" w14:textId="77777777" w:rsidR="007153FC" w:rsidRDefault="007153FC" w:rsidP="007153FC">
      <w:pPr>
        <w:pStyle w:val="BodyText"/>
        <w:ind w:left="100"/>
        <w:rPr>
          <w:rFonts w:ascii="Verdana" w:hAnsi="Verdana" w:cs="Verdana"/>
          <w:sz w:val="20"/>
        </w:rPr>
      </w:pPr>
      <w:r>
        <w:rPr>
          <w:rFonts w:ascii="Verdana" w:hAnsi="Verdana" w:cs="Verdana"/>
          <w:sz w:val="20"/>
        </w:rPr>
        <w:object w:dxaOrig="1508" w:dyaOrig="983" w14:anchorId="7E441C4C">
          <v:shape id="_x0000_i1305" type="#_x0000_t75" style="width:75pt;height:48.75pt" o:ole="">
            <v:imagedata r:id="rId583" o:title=""/>
          </v:shape>
          <o:OLEObject Type="Embed" ProgID="Package" ShapeID="_x0000_i1305" DrawAspect="Icon" ObjectID="_1740565871" r:id="rId584"/>
        </w:object>
      </w:r>
      <w:r>
        <w:rPr>
          <w:rFonts w:ascii="Verdana" w:hAnsi="Verdana" w:cs="Verdana"/>
          <w:sz w:val="20"/>
        </w:rPr>
        <w:object w:dxaOrig="1508" w:dyaOrig="983" w14:anchorId="15FE9B21">
          <v:shape id="_x0000_i1306" type="#_x0000_t75" style="width:75pt;height:48.75pt" o:ole="">
            <v:imagedata r:id="rId585" o:title=""/>
          </v:shape>
          <o:OLEObject Type="Embed" ProgID="Package" ShapeID="_x0000_i1306" DrawAspect="Icon" ObjectID="_1740565872" r:id="rId586"/>
        </w:object>
      </w:r>
    </w:p>
    <w:p w14:paraId="1025F61C" w14:textId="77777777" w:rsidR="007153FC" w:rsidRPr="00C231D2" w:rsidRDefault="007153FC" w:rsidP="00A61DA0">
      <w:pPr>
        <w:pStyle w:val="Titolo2"/>
      </w:pPr>
      <w:bookmarkStart w:id="690" w:name="_Toc464200621"/>
      <w:bookmarkStart w:id="691" w:name="_Toc57042259"/>
      <w:bookmarkStart w:id="692" w:name="_Toc115183593"/>
      <w:bookmarkStart w:id="693" w:name="_Toc122706820"/>
      <w:r w:rsidRPr="00E067ED">
        <w:t>Servizio di CANCELLAZIONE PRENOTAZIONE CQC</w:t>
      </w:r>
      <w:bookmarkEnd w:id="690"/>
      <w:bookmarkEnd w:id="691"/>
      <w:bookmarkEnd w:id="692"/>
      <w:bookmarkEnd w:id="693"/>
      <w:r w:rsidRPr="00E067ED">
        <w:t xml:space="preserve"> </w:t>
      </w:r>
    </w:p>
    <w:p w14:paraId="1B5F4260" w14:textId="77777777" w:rsidR="007153FC" w:rsidRPr="00402225"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Cancellazione Prenotazione CQC </w:t>
      </w:r>
      <w:r w:rsidRPr="00402225">
        <w:rPr>
          <w:rFonts w:ascii="Verdana" w:hAnsi="Verdana" w:cs="Verdana"/>
          <w:sz w:val="20"/>
        </w:rPr>
        <w:t xml:space="preserve">permette </w:t>
      </w:r>
      <w:r>
        <w:rPr>
          <w:rFonts w:ascii="Verdana" w:hAnsi="Verdana" w:cs="Verdana"/>
          <w:sz w:val="20"/>
        </w:rPr>
        <w:t xml:space="preserve">agli operatori professionali di cancellare fisicamente una prenotazione di richiesta di cqc, </w:t>
      </w:r>
      <w:r w:rsidRPr="00402225">
        <w:rPr>
          <w:rFonts w:ascii="Verdana" w:hAnsi="Verdana" w:cs="Verdana"/>
          <w:sz w:val="20"/>
        </w:rPr>
        <w:t>di competenza della</w:t>
      </w:r>
      <w:r>
        <w:rPr>
          <w:rFonts w:ascii="Verdana" w:hAnsi="Verdana" w:cs="Verdana"/>
          <w:sz w:val="20"/>
        </w:rPr>
        <w:t xml:space="preserve"> specifica agenzia o autoscuola</w:t>
      </w:r>
      <w:r w:rsidRPr="007B0877">
        <w:rPr>
          <w:rFonts w:ascii="Verdana" w:hAnsi="Verdana" w:cs="Verdana"/>
          <w:sz w:val="20"/>
        </w:rPr>
        <w:t>.</w:t>
      </w:r>
    </w:p>
    <w:p w14:paraId="30822B2D"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di cancellazione prenotazione CQC</w:t>
      </w:r>
    </w:p>
    <w:p w14:paraId="0CBF3012" w14:textId="77777777" w:rsidR="007153FC" w:rsidRPr="000647AF"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1DA3EA66" w14:textId="77777777" w:rsidR="007153FC" w:rsidRDefault="007153FC" w:rsidP="007153FC">
      <w:pPr>
        <w:pStyle w:val="BodyText"/>
        <w:rPr>
          <w:rFonts w:ascii="Verdana" w:hAnsi="Verdana" w:cs="Verdana"/>
          <w:sz w:val="20"/>
        </w:rPr>
      </w:pPr>
      <w:r w:rsidRPr="008E607E">
        <w:rPr>
          <w:rFonts w:cs="Arial"/>
          <w:b/>
          <w:bCs/>
        </w:rPr>
        <w:t>WSDL</w:t>
      </w:r>
      <w:r>
        <w:rPr>
          <w:rFonts w:cs="Arial"/>
          <w:b/>
          <w:bCs/>
        </w:rPr>
        <w:t>:</w:t>
      </w:r>
      <w:r w:rsidRPr="006A5263">
        <w:rPr>
          <w:rFonts w:ascii="Verdana" w:hAnsi="Verdana" w:cs="Verdana"/>
          <w:sz w:val="20"/>
        </w:rPr>
        <w:t xml:space="preserve"> </w:t>
      </w:r>
      <w:r w:rsidRPr="00653A12">
        <w:rPr>
          <w:rFonts w:ascii="Verdana" w:hAnsi="Verdana" w:cs="Verdana"/>
          <w:sz w:val="20"/>
        </w:rPr>
        <w:t>/services/</w:t>
      </w:r>
      <w:r>
        <w:rPr>
          <w:rFonts w:ascii="Verdana" w:hAnsi="Verdana" w:cs="Verdana"/>
          <w:sz w:val="20"/>
        </w:rPr>
        <w:t>cancellazione</w:t>
      </w:r>
      <w:r w:rsidRPr="00653A12">
        <w:rPr>
          <w:rFonts w:ascii="Verdana" w:hAnsi="Verdana" w:cs="Verdana"/>
          <w:sz w:val="20"/>
        </w:rPr>
        <w:t>Prenotazione</w:t>
      </w:r>
      <w:r>
        <w:rPr>
          <w:rFonts w:ascii="Verdana" w:hAnsi="Verdana" w:cs="Verdana"/>
          <w:sz w:val="20"/>
        </w:rPr>
        <w:t>CQC</w:t>
      </w:r>
      <w:r w:rsidRPr="00653A12">
        <w:rPr>
          <w:rFonts w:ascii="Verdana" w:hAnsi="Verdana" w:cs="Verdana"/>
          <w:sz w:val="20"/>
        </w:rPr>
        <w:t>/</w:t>
      </w:r>
      <w:r>
        <w:rPr>
          <w:rFonts w:ascii="Verdana" w:hAnsi="Verdana" w:cs="Verdana"/>
          <w:sz w:val="20"/>
        </w:rPr>
        <w:t>cancellazione</w:t>
      </w:r>
      <w:r w:rsidRPr="00653A12">
        <w:rPr>
          <w:rFonts w:ascii="Verdana" w:hAnsi="Verdana" w:cs="Verdana"/>
          <w:sz w:val="20"/>
        </w:rPr>
        <w:t>Prenotazione</w:t>
      </w:r>
      <w:r>
        <w:rPr>
          <w:rFonts w:ascii="Verdana" w:hAnsi="Verdana" w:cs="Verdana"/>
          <w:sz w:val="20"/>
        </w:rPr>
        <w:t>CQC.</w:t>
      </w:r>
      <w:r w:rsidRPr="00653A12">
        <w:rPr>
          <w:rFonts w:ascii="Verdana" w:hAnsi="Verdana" w:cs="Verdana"/>
          <w:sz w:val="20"/>
        </w:rPr>
        <w:t>wsdl</w:t>
      </w:r>
    </w:p>
    <w:p w14:paraId="346405F3" w14:textId="77777777" w:rsidR="007153FC" w:rsidRDefault="007153FC" w:rsidP="007153FC">
      <w:pPr>
        <w:pStyle w:val="BodyText"/>
        <w:rPr>
          <w:rFonts w:ascii="Verdana" w:hAnsi="Verdana" w:cs="Verdana"/>
          <w:sz w:val="20"/>
        </w:rPr>
      </w:pPr>
      <w:r>
        <w:rPr>
          <w:rFonts w:ascii="Verdana" w:hAnsi="Verdana" w:cs="Verdana"/>
          <w:sz w:val="20"/>
        </w:rPr>
        <w:object w:dxaOrig="1508" w:dyaOrig="983" w14:anchorId="6391FCDB">
          <v:shape id="_x0000_i1307" type="#_x0000_t75" style="width:75pt;height:48.75pt" o:ole="">
            <v:imagedata r:id="rId587" o:title=""/>
          </v:shape>
          <o:OLEObject Type="Embed" ProgID="Package" ShapeID="_x0000_i1307" DrawAspect="Icon" ObjectID="_1740565873" r:id="rId588"/>
        </w:object>
      </w:r>
      <w:r>
        <w:rPr>
          <w:rFonts w:ascii="Verdana" w:hAnsi="Verdana" w:cs="Verdana"/>
          <w:sz w:val="20"/>
        </w:rPr>
        <w:object w:dxaOrig="1508" w:dyaOrig="983" w14:anchorId="729E3C6A">
          <v:shape id="_x0000_i1308" type="#_x0000_t75" style="width:75pt;height:48.75pt" o:ole="">
            <v:imagedata r:id="rId589" o:title=""/>
          </v:shape>
          <o:OLEObject Type="Embed" ProgID="Package" ShapeID="_x0000_i1308" DrawAspect="Icon" ObjectID="_1740565874" r:id="rId590"/>
        </w:object>
      </w:r>
    </w:p>
    <w:p w14:paraId="7C450C45" w14:textId="77777777" w:rsidR="007153FC" w:rsidRPr="009320D6" w:rsidRDefault="007153FC" w:rsidP="00A61DA0">
      <w:pPr>
        <w:pStyle w:val="Titolo2"/>
        <w:tabs>
          <w:tab w:val="num" w:pos="2007"/>
        </w:tabs>
      </w:pPr>
      <w:bookmarkStart w:id="694" w:name="_Toc464200625"/>
      <w:bookmarkStart w:id="695" w:name="_Toc57042263"/>
      <w:bookmarkStart w:id="696" w:name="_Toc115183594"/>
      <w:bookmarkStart w:id="697" w:name="_Toc122706821"/>
      <w:r w:rsidRPr="009320D6">
        <w:t>Servizio di FACSIMILE PRENOTAZIONE CQC</w:t>
      </w:r>
      <w:bookmarkEnd w:id="694"/>
      <w:bookmarkEnd w:id="695"/>
      <w:bookmarkEnd w:id="696"/>
      <w:bookmarkEnd w:id="697"/>
      <w:r w:rsidRPr="009320D6">
        <w:t xml:space="preserve"> </w:t>
      </w:r>
    </w:p>
    <w:p w14:paraId="7FF4C0D4"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Facsimile Prenotazione CQC </w:t>
      </w:r>
      <w:r w:rsidRPr="00402225">
        <w:rPr>
          <w:rFonts w:ascii="Verdana" w:hAnsi="Verdana" w:cs="Verdana"/>
          <w:sz w:val="20"/>
        </w:rPr>
        <w:t xml:space="preserve">permette </w:t>
      </w:r>
      <w:r>
        <w:rPr>
          <w:rFonts w:ascii="Verdana" w:hAnsi="Verdana" w:cs="Verdana"/>
          <w:sz w:val="20"/>
        </w:rPr>
        <w:t xml:space="preserve">agli operatori professionali di visualizzare l’anteprima di una cqc, </w:t>
      </w:r>
      <w:r w:rsidRPr="00402225">
        <w:rPr>
          <w:rFonts w:ascii="Verdana" w:hAnsi="Verdana" w:cs="Verdana"/>
          <w:sz w:val="20"/>
        </w:rPr>
        <w:t>di competenza della</w:t>
      </w:r>
      <w:r>
        <w:rPr>
          <w:rFonts w:ascii="Verdana" w:hAnsi="Verdana" w:cs="Verdana"/>
          <w:sz w:val="20"/>
        </w:rPr>
        <w:t xml:space="preserve"> specifica agenzia o autoscuola</w:t>
      </w:r>
      <w:r w:rsidRPr="007B0877">
        <w:rPr>
          <w:rFonts w:ascii="Verdana" w:hAnsi="Verdana" w:cs="Verdana"/>
          <w:sz w:val="20"/>
        </w:rPr>
        <w:t>.</w:t>
      </w:r>
    </w:p>
    <w:p w14:paraId="6B967854"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di facsimile prenotazione CQC</w:t>
      </w:r>
    </w:p>
    <w:p w14:paraId="06931D57" w14:textId="77777777" w:rsidR="007153FC" w:rsidRPr="000647AF"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54D93898" w14:textId="77777777" w:rsidR="007153FC" w:rsidRDefault="007153FC" w:rsidP="007153FC">
      <w:pPr>
        <w:pStyle w:val="BodyText"/>
        <w:rPr>
          <w:rFonts w:ascii="Verdana" w:hAnsi="Verdana" w:cs="Verdana"/>
          <w:sz w:val="20"/>
        </w:rPr>
      </w:pPr>
      <w:r w:rsidRPr="008E607E">
        <w:rPr>
          <w:rFonts w:cs="Arial"/>
          <w:b/>
          <w:bCs/>
        </w:rPr>
        <w:t>WSDL</w:t>
      </w:r>
      <w:r>
        <w:rPr>
          <w:rFonts w:cs="Arial"/>
          <w:b/>
          <w:bCs/>
        </w:rPr>
        <w:t>:</w:t>
      </w:r>
      <w:r w:rsidRPr="00F24360">
        <w:rPr>
          <w:rFonts w:ascii="Verdana" w:hAnsi="Verdana" w:cs="Verdana"/>
          <w:sz w:val="20"/>
        </w:rPr>
        <w:t xml:space="preserve"> </w:t>
      </w:r>
      <w:r w:rsidRPr="00653A12">
        <w:rPr>
          <w:rFonts w:ascii="Verdana" w:hAnsi="Verdana" w:cs="Verdana"/>
          <w:sz w:val="20"/>
        </w:rPr>
        <w:t>/services/</w:t>
      </w:r>
      <w:r>
        <w:rPr>
          <w:rFonts w:ascii="Verdana" w:hAnsi="Verdana" w:cs="Verdana"/>
          <w:sz w:val="20"/>
        </w:rPr>
        <w:t>facsimile</w:t>
      </w:r>
      <w:r w:rsidRPr="00653A12">
        <w:rPr>
          <w:rFonts w:ascii="Verdana" w:hAnsi="Verdana" w:cs="Verdana"/>
          <w:sz w:val="20"/>
        </w:rPr>
        <w:t>Prenotazione</w:t>
      </w:r>
      <w:r>
        <w:rPr>
          <w:rFonts w:ascii="Verdana" w:hAnsi="Verdana" w:cs="Verdana"/>
          <w:sz w:val="20"/>
        </w:rPr>
        <w:t>CQC</w:t>
      </w:r>
      <w:r w:rsidRPr="00653A12">
        <w:rPr>
          <w:rFonts w:ascii="Verdana" w:hAnsi="Verdana" w:cs="Verdana"/>
          <w:sz w:val="20"/>
        </w:rPr>
        <w:t>/</w:t>
      </w:r>
      <w:r>
        <w:rPr>
          <w:rFonts w:ascii="Verdana" w:hAnsi="Verdana" w:cs="Verdana"/>
          <w:sz w:val="20"/>
        </w:rPr>
        <w:t>facsimile</w:t>
      </w:r>
      <w:r w:rsidRPr="00653A12">
        <w:rPr>
          <w:rFonts w:ascii="Verdana" w:hAnsi="Verdana" w:cs="Verdana"/>
          <w:sz w:val="20"/>
        </w:rPr>
        <w:t>Prenotazione</w:t>
      </w:r>
      <w:r>
        <w:rPr>
          <w:rFonts w:ascii="Verdana" w:hAnsi="Verdana" w:cs="Verdana"/>
          <w:sz w:val="20"/>
        </w:rPr>
        <w:t>CQC.</w:t>
      </w:r>
      <w:r w:rsidRPr="00653A12">
        <w:rPr>
          <w:rFonts w:ascii="Verdana" w:hAnsi="Verdana" w:cs="Verdana"/>
          <w:sz w:val="20"/>
        </w:rPr>
        <w:t>wsdl</w:t>
      </w:r>
    </w:p>
    <w:p w14:paraId="2C5CFC95" w14:textId="77777777" w:rsidR="007153FC" w:rsidRDefault="007153FC" w:rsidP="007153FC">
      <w:pPr>
        <w:pStyle w:val="BodyText"/>
        <w:rPr>
          <w:rFonts w:ascii="Verdana" w:hAnsi="Verdana" w:cs="Verdana"/>
          <w:sz w:val="20"/>
        </w:rPr>
      </w:pPr>
      <w:r>
        <w:rPr>
          <w:rFonts w:ascii="Verdana" w:hAnsi="Verdana" w:cs="Verdana"/>
          <w:sz w:val="20"/>
        </w:rPr>
        <w:object w:dxaOrig="1508" w:dyaOrig="983" w14:anchorId="3B80AD10">
          <v:shape id="_x0000_i1309" type="#_x0000_t75" style="width:75pt;height:48.75pt" o:ole="">
            <v:imagedata r:id="rId591" o:title=""/>
          </v:shape>
          <o:OLEObject Type="Embed" ProgID="Package" ShapeID="_x0000_i1309" DrawAspect="Icon" ObjectID="_1740565875" r:id="rId592"/>
        </w:object>
      </w:r>
      <w:r>
        <w:rPr>
          <w:rFonts w:ascii="Verdana" w:hAnsi="Verdana" w:cs="Verdana"/>
          <w:sz w:val="20"/>
        </w:rPr>
        <w:object w:dxaOrig="1508" w:dyaOrig="983" w14:anchorId="527C10B5">
          <v:shape id="_x0000_i1310" type="#_x0000_t75" style="width:75pt;height:48.75pt" o:ole="">
            <v:imagedata r:id="rId593" o:title=""/>
          </v:shape>
          <o:OLEObject Type="Embed" ProgID="Package" ShapeID="_x0000_i1310" DrawAspect="Icon" ObjectID="_1740565876" r:id="rId594"/>
        </w:object>
      </w:r>
    </w:p>
    <w:p w14:paraId="0652A00C" w14:textId="77777777" w:rsidR="007153FC" w:rsidRDefault="007153FC" w:rsidP="007153FC">
      <w:pPr>
        <w:pStyle w:val="BodyText"/>
        <w:rPr>
          <w:rFonts w:ascii="Verdana" w:hAnsi="Verdana" w:cs="Verdana"/>
          <w:sz w:val="20"/>
        </w:rPr>
      </w:pPr>
    </w:p>
    <w:p w14:paraId="2AD29D84" w14:textId="77777777" w:rsidR="007153FC" w:rsidRPr="009320D6" w:rsidRDefault="007153FC" w:rsidP="00A61DA0">
      <w:pPr>
        <w:pStyle w:val="Titolo2"/>
        <w:tabs>
          <w:tab w:val="num" w:pos="2007"/>
        </w:tabs>
      </w:pPr>
      <w:bookmarkStart w:id="698" w:name="_Toc464200629"/>
      <w:bookmarkStart w:id="699" w:name="_Toc57042267"/>
      <w:bookmarkStart w:id="700" w:name="_Toc115183595"/>
      <w:bookmarkStart w:id="701" w:name="_Toc122706822"/>
      <w:r w:rsidRPr="009320D6">
        <w:t>Servizio di Annullamento prenotazione cqc</w:t>
      </w:r>
      <w:bookmarkEnd w:id="698"/>
      <w:bookmarkEnd w:id="699"/>
      <w:bookmarkEnd w:id="700"/>
      <w:bookmarkEnd w:id="701"/>
    </w:p>
    <w:p w14:paraId="6CF18A6C"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Annullamento prenotazione cqc </w:t>
      </w:r>
      <w:r w:rsidRPr="00402225">
        <w:rPr>
          <w:rFonts w:ascii="Verdana" w:hAnsi="Verdana" w:cs="Verdana"/>
          <w:sz w:val="20"/>
        </w:rPr>
        <w:t xml:space="preserve">permette </w:t>
      </w:r>
      <w:r>
        <w:rPr>
          <w:rFonts w:ascii="Verdana" w:hAnsi="Verdana" w:cs="Verdana"/>
          <w:sz w:val="20"/>
        </w:rPr>
        <w:t xml:space="preserve">agli operatori professionali di annullare una prenotazione cqc, </w:t>
      </w:r>
      <w:r w:rsidRPr="00402225">
        <w:rPr>
          <w:rFonts w:ascii="Verdana" w:hAnsi="Verdana" w:cs="Verdana"/>
          <w:sz w:val="20"/>
        </w:rPr>
        <w:t>di competenza della specifica agenzia.</w:t>
      </w:r>
    </w:p>
    <w:p w14:paraId="0958374A"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di annullamento prenotazione CQC</w:t>
      </w:r>
    </w:p>
    <w:p w14:paraId="184DD4A6"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7CE391B5"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sidRPr="00532034">
        <w:rPr>
          <w:rFonts w:ascii="Verdana" w:hAnsi="Verdana" w:cs="Verdana"/>
          <w:sz w:val="20"/>
        </w:rPr>
        <w:t>/services/</w:t>
      </w:r>
      <w:r>
        <w:rPr>
          <w:rFonts w:ascii="Verdana" w:hAnsi="Verdana" w:cs="Verdana"/>
          <w:sz w:val="20"/>
        </w:rPr>
        <w:t>annullamentoPrenotazioneCqc</w:t>
      </w:r>
      <w:r w:rsidRPr="00532034">
        <w:rPr>
          <w:rFonts w:ascii="Verdana" w:hAnsi="Verdana" w:cs="Verdana"/>
          <w:sz w:val="20"/>
        </w:rPr>
        <w:t>/</w:t>
      </w:r>
      <w:r>
        <w:rPr>
          <w:rFonts w:ascii="Verdana" w:hAnsi="Verdana" w:cs="Verdana"/>
          <w:sz w:val="20"/>
        </w:rPr>
        <w:t>annullamentoPrenotazioneCqc</w:t>
      </w:r>
      <w:r w:rsidRPr="00532034">
        <w:rPr>
          <w:rFonts w:ascii="Verdana" w:hAnsi="Verdana" w:cs="Verdana"/>
          <w:sz w:val="20"/>
        </w:rPr>
        <w:t>.wsdl</w:t>
      </w:r>
    </w:p>
    <w:p w14:paraId="4159CFCE" w14:textId="77777777" w:rsidR="007153FC" w:rsidRDefault="007153FC" w:rsidP="007153FC">
      <w:pPr>
        <w:pStyle w:val="BodyText"/>
        <w:rPr>
          <w:rFonts w:ascii="Verdana" w:hAnsi="Verdana" w:cs="Verdana"/>
          <w:sz w:val="20"/>
        </w:rPr>
      </w:pPr>
      <w:r>
        <w:rPr>
          <w:rFonts w:ascii="Verdana" w:hAnsi="Verdana" w:cs="Verdana"/>
          <w:sz w:val="20"/>
        </w:rPr>
        <w:object w:dxaOrig="1508" w:dyaOrig="983" w14:anchorId="7C99DE0C">
          <v:shape id="_x0000_i1311" type="#_x0000_t75" style="width:75pt;height:48.75pt" o:ole="">
            <v:imagedata r:id="rId595" o:title=""/>
          </v:shape>
          <o:OLEObject Type="Embed" ProgID="Package" ShapeID="_x0000_i1311" DrawAspect="Icon" ObjectID="_1740565877" r:id="rId596"/>
        </w:object>
      </w:r>
      <w:r>
        <w:rPr>
          <w:rFonts w:ascii="Verdana" w:hAnsi="Verdana" w:cs="Verdana"/>
          <w:sz w:val="20"/>
        </w:rPr>
        <w:object w:dxaOrig="1508" w:dyaOrig="983" w14:anchorId="35E85A96">
          <v:shape id="_x0000_i1312" type="#_x0000_t75" style="width:75pt;height:48.75pt" o:ole="">
            <v:imagedata r:id="rId597" o:title=""/>
          </v:shape>
          <o:OLEObject Type="Embed" ProgID="Package" ShapeID="_x0000_i1312" DrawAspect="Icon" ObjectID="_1740565878" r:id="rId598"/>
        </w:object>
      </w:r>
    </w:p>
    <w:p w14:paraId="2D85DFD6" w14:textId="77777777" w:rsidR="007153FC" w:rsidRDefault="007153FC" w:rsidP="007153FC">
      <w:pPr>
        <w:pStyle w:val="BodyText"/>
        <w:rPr>
          <w:rFonts w:ascii="Verdana" w:hAnsi="Verdana" w:cs="Verdana"/>
          <w:sz w:val="20"/>
        </w:rPr>
      </w:pPr>
    </w:p>
    <w:p w14:paraId="03E8F1F5" w14:textId="77777777" w:rsidR="007153FC" w:rsidRPr="00CD139C" w:rsidRDefault="007153FC" w:rsidP="00A61DA0">
      <w:pPr>
        <w:pStyle w:val="Titolo2"/>
      </w:pPr>
      <w:bookmarkStart w:id="702" w:name="_Toc464200633"/>
      <w:bookmarkStart w:id="703" w:name="_Toc57042271"/>
      <w:bookmarkStart w:id="704" w:name="_Toc115183596"/>
      <w:bookmarkStart w:id="705" w:name="_Toc122706823"/>
      <w:r w:rsidRPr="00CD139C">
        <w:t>Servizio di Annullamento prenotazione cqc Pagamento da Ripetere</w:t>
      </w:r>
      <w:bookmarkEnd w:id="702"/>
      <w:bookmarkEnd w:id="703"/>
      <w:bookmarkEnd w:id="704"/>
      <w:bookmarkEnd w:id="705"/>
    </w:p>
    <w:p w14:paraId="1A96F5FC"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Annullamento prenotazione cqc Pagamento da Ripetere </w:t>
      </w:r>
      <w:r w:rsidRPr="00402225">
        <w:rPr>
          <w:rFonts w:ascii="Verdana" w:hAnsi="Verdana" w:cs="Verdana"/>
          <w:sz w:val="20"/>
        </w:rPr>
        <w:t xml:space="preserve">permette </w:t>
      </w:r>
      <w:r>
        <w:rPr>
          <w:rFonts w:ascii="Verdana" w:hAnsi="Verdana" w:cs="Verdana"/>
          <w:sz w:val="20"/>
        </w:rPr>
        <w:t xml:space="preserve">agli operatori professionali di annullare una prenotazione cqc non pagata, </w:t>
      </w:r>
      <w:r w:rsidRPr="00402225">
        <w:rPr>
          <w:rFonts w:ascii="Verdana" w:hAnsi="Verdana" w:cs="Verdana"/>
          <w:sz w:val="20"/>
        </w:rPr>
        <w:t>di competenza della specifica agenzia.</w:t>
      </w:r>
    </w:p>
    <w:p w14:paraId="2C677DF2"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di annullamento prenotazione CQC con pagamento da ripetere</w:t>
      </w:r>
    </w:p>
    <w:p w14:paraId="195765A3"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48E2E4F2" w14:textId="77777777" w:rsidR="007153FC" w:rsidRDefault="007153FC" w:rsidP="007153FC">
      <w:pPr>
        <w:pStyle w:val="BodyText"/>
        <w:ind w:left="100"/>
        <w:rPr>
          <w:rFonts w:ascii="Verdana" w:hAnsi="Verdana" w:cs="Verdana"/>
          <w:sz w:val="20"/>
        </w:rPr>
      </w:pPr>
      <w:r w:rsidRPr="008E607E">
        <w:rPr>
          <w:rFonts w:cs="Arial"/>
          <w:b/>
          <w:bCs/>
        </w:rPr>
        <w:t>WSDL</w:t>
      </w:r>
      <w:r>
        <w:rPr>
          <w:rFonts w:cs="Arial"/>
          <w:b/>
          <w:bCs/>
        </w:rPr>
        <w:t>:</w:t>
      </w:r>
      <w:r w:rsidRPr="00EA0E1E">
        <w:rPr>
          <w:rFonts w:ascii="Verdana" w:hAnsi="Verdana" w:cs="Verdana"/>
          <w:sz w:val="20"/>
        </w:rPr>
        <w:t xml:space="preserve"> </w:t>
      </w:r>
      <w:r w:rsidRPr="00A20E58">
        <w:rPr>
          <w:rFonts w:ascii="Verdana" w:hAnsi="Verdana" w:cs="Verdana"/>
          <w:sz w:val="20"/>
        </w:rPr>
        <w:t>/services/annullamentoPrenotazioneCqcPagamentoDaRipetere/</w:t>
      </w:r>
    </w:p>
    <w:p w14:paraId="437603BC" w14:textId="77777777" w:rsidR="007153FC" w:rsidRDefault="007153FC" w:rsidP="007153FC">
      <w:pPr>
        <w:pStyle w:val="BodyText"/>
        <w:jc w:val="both"/>
        <w:rPr>
          <w:rFonts w:ascii="Verdana" w:hAnsi="Verdana" w:cs="Verdana"/>
          <w:sz w:val="20"/>
        </w:rPr>
      </w:pPr>
      <w:r w:rsidRPr="00A20E58">
        <w:rPr>
          <w:rFonts w:ascii="Verdana" w:hAnsi="Verdana" w:cs="Verdana"/>
          <w:sz w:val="20"/>
        </w:rPr>
        <w:t>annullamentoPrenotazioneCqcPagamentoDaRipetere.wsdl</w:t>
      </w:r>
    </w:p>
    <w:p w14:paraId="217A2BC0"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2DE7F972">
          <v:shape id="_x0000_i1313" type="#_x0000_t75" style="width:75pt;height:48.75pt" o:ole="">
            <v:imagedata r:id="rId599" o:title=""/>
          </v:shape>
          <o:OLEObject Type="Embed" ProgID="Package" ShapeID="_x0000_i1313" DrawAspect="Icon" ObjectID="_1740565879" r:id="rId600"/>
        </w:object>
      </w:r>
      <w:r>
        <w:rPr>
          <w:rFonts w:ascii="Verdana" w:hAnsi="Verdana" w:cs="Verdana"/>
          <w:sz w:val="20"/>
        </w:rPr>
        <w:object w:dxaOrig="1508" w:dyaOrig="983" w14:anchorId="375952CC">
          <v:shape id="_x0000_i1314" type="#_x0000_t75" style="width:75pt;height:48.75pt" o:ole="">
            <v:imagedata r:id="rId601" o:title=""/>
          </v:shape>
          <o:OLEObject Type="Embed" ProgID="Package" ShapeID="_x0000_i1314" DrawAspect="Icon" ObjectID="_1740565880" r:id="rId602"/>
        </w:object>
      </w:r>
    </w:p>
    <w:p w14:paraId="66ED202B" w14:textId="77777777" w:rsidR="007153FC" w:rsidRDefault="007153FC" w:rsidP="007153FC">
      <w:pPr>
        <w:pStyle w:val="BodyText"/>
        <w:jc w:val="both"/>
        <w:rPr>
          <w:rFonts w:ascii="Verdana" w:hAnsi="Verdana" w:cs="Verdana"/>
          <w:sz w:val="20"/>
        </w:rPr>
      </w:pPr>
    </w:p>
    <w:p w14:paraId="31F7ED09" w14:textId="77777777" w:rsidR="007153FC" w:rsidRPr="00E067ED" w:rsidRDefault="007153FC" w:rsidP="00A61DA0">
      <w:pPr>
        <w:pStyle w:val="Titolo2"/>
      </w:pPr>
      <w:bookmarkStart w:id="706" w:name="_Toc464200637"/>
      <w:bookmarkStart w:id="707" w:name="_Toc57042275"/>
      <w:bookmarkStart w:id="708" w:name="_Toc115183597"/>
      <w:bookmarkStart w:id="709" w:name="_Toc122706824"/>
      <w:r w:rsidRPr="00E067ED">
        <w:t>Servizio d'inserimento prenotazione cqc Bollettino</w:t>
      </w:r>
      <w:bookmarkEnd w:id="706"/>
      <w:bookmarkEnd w:id="707"/>
      <w:bookmarkEnd w:id="708"/>
      <w:bookmarkEnd w:id="709"/>
    </w:p>
    <w:p w14:paraId="0F4D3CD4"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Inserimento prenotazione cqc </w:t>
      </w:r>
      <w:r w:rsidRPr="00117D61">
        <w:rPr>
          <w:rFonts w:ascii="Verdana" w:hAnsi="Verdana" w:cs="Verdana"/>
          <w:sz w:val="20"/>
        </w:rPr>
        <w:t>Bollettino</w:t>
      </w:r>
      <w:r w:rsidRPr="00402225">
        <w:rPr>
          <w:rFonts w:ascii="Verdana" w:hAnsi="Verdana" w:cs="Verdana"/>
          <w:sz w:val="20"/>
        </w:rPr>
        <w:t xml:space="preserve"> permette </w:t>
      </w:r>
      <w:r>
        <w:rPr>
          <w:rFonts w:ascii="Verdana" w:hAnsi="Verdana" w:cs="Verdana"/>
          <w:sz w:val="20"/>
        </w:rPr>
        <w:t xml:space="preserve">agli operatori professionali di emettere l'inserimento di una prenotazione cqc con bollettino, </w:t>
      </w:r>
      <w:r w:rsidRPr="00402225">
        <w:rPr>
          <w:rFonts w:ascii="Verdana" w:hAnsi="Verdana" w:cs="Verdana"/>
          <w:sz w:val="20"/>
        </w:rPr>
        <w:t>di competenza della specifica agenzia.</w:t>
      </w:r>
    </w:p>
    <w:p w14:paraId="21233A3A" w14:textId="77777777" w:rsidR="007153FC" w:rsidRPr="0048348E" w:rsidRDefault="007153FC" w:rsidP="007153FC">
      <w:pPr>
        <w:pStyle w:val="BodyText"/>
        <w:jc w:val="both"/>
        <w:rPr>
          <w:bCs/>
        </w:rPr>
      </w:pPr>
      <w:r>
        <w:rPr>
          <w:rFonts w:ascii="Verdana" w:hAnsi="Verdana" w:cs="Verdana"/>
          <w:bCs/>
          <w:sz w:val="20"/>
        </w:rPr>
        <w:t>È possibile fare l’inserimento di una prenotazione con bollettino solo se questo tipo di pagamento è abilitato per l’utente.</w:t>
      </w:r>
    </w:p>
    <w:p w14:paraId="5F7D9929"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d’inserimento prenotazione CQC con bollettino</w:t>
      </w:r>
    </w:p>
    <w:p w14:paraId="7069AEC8"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21631649"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sidRPr="00532034">
        <w:rPr>
          <w:rFonts w:ascii="Verdana" w:hAnsi="Verdana" w:cs="Verdana"/>
          <w:sz w:val="20"/>
        </w:rPr>
        <w:t>/services/</w:t>
      </w:r>
      <w:r>
        <w:rPr>
          <w:rFonts w:ascii="Verdana" w:hAnsi="Verdana" w:cs="Verdana"/>
          <w:sz w:val="20"/>
        </w:rPr>
        <w:t>i</w:t>
      </w:r>
      <w:r w:rsidRPr="00E02E79">
        <w:rPr>
          <w:rFonts w:ascii="Verdana" w:hAnsi="Verdana" w:cs="Verdana"/>
          <w:sz w:val="20"/>
        </w:rPr>
        <w:t>ns</w:t>
      </w:r>
      <w:r>
        <w:rPr>
          <w:rFonts w:ascii="Verdana" w:hAnsi="Verdana" w:cs="Verdana"/>
          <w:sz w:val="20"/>
        </w:rPr>
        <w:t>erimentoPrenotazioneCqcBollettino</w:t>
      </w:r>
      <w:r w:rsidRPr="00532034">
        <w:rPr>
          <w:rFonts w:ascii="Verdana" w:hAnsi="Verdana" w:cs="Verdana"/>
          <w:sz w:val="20"/>
        </w:rPr>
        <w:t>/</w:t>
      </w:r>
      <w:r>
        <w:rPr>
          <w:rFonts w:ascii="Verdana" w:hAnsi="Verdana" w:cs="Verdana"/>
          <w:sz w:val="20"/>
        </w:rPr>
        <w:t>i</w:t>
      </w:r>
      <w:r w:rsidRPr="00E02E79">
        <w:rPr>
          <w:rFonts w:ascii="Verdana" w:hAnsi="Verdana" w:cs="Verdana"/>
          <w:sz w:val="20"/>
        </w:rPr>
        <w:t>ns</w:t>
      </w:r>
      <w:r>
        <w:rPr>
          <w:rFonts w:ascii="Verdana" w:hAnsi="Verdana" w:cs="Verdana"/>
          <w:sz w:val="20"/>
        </w:rPr>
        <w:t>erimentoPrenotazioneCqcBollettino</w:t>
      </w:r>
      <w:r w:rsidRPr="00532034">
        <w:rPr>
          <w:rFonts w:ascii="Verdana" w:hAnsi="Verdana" w:cs="Verdana"/>
          <w:sz w:val="20"/>
        </w:rPr>
        <w:t>.wsdl</w:t>
      </w:r>
    </w:p>
    <w:p w14:paraId="715AAA16" w14:textId="77777777" w:rsidR="007153FC" w:rsidRPr="00402225" w:rsidRDefault="007153FC" w:rsidP="007153FC">
      <w:pPr>
        <w:pStyle w:val="BodyText"/>
        <w:jc w:val="both"/>
        <w:rPr>
          <w:rFonts w:ascii="Verdana" w:hAnsi="Verdana" w:cs="Verdana"/>
          <w:sz w:val="20"/>
        </w:rPr>
      </w:pPr>
    </w:p>
    <w:p w14:paraId="3E3BF758"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78CA216A">
          <v:shape id="_x0000_i1315" type="#_x0000_t75" style="width:75pt;height:48.75pt" o:ole="">
            <v:imagedata r:id="rId603" o:title=""/>
          </v:shape>
          <o:OLEObject Type="Embed" ProgID="Package" ShapeID="_x0000_i1315" DrawAspect="Icon" ObjectID="_1740565881" r:id="rId604"/>
        </w:object>
      </w:r>
      <w:r>
        <w:rPr>
          <w:rFonts w:ascii="Verdana" w:hAnsi="Verdana" w:cs="Verdana"/>
          <w:sz w:val="20"/>
        </w:rPr>
        <w:object w:dxaOrig="1508" w:dyaOrig="983" w14:anchorId="7D70E062">
          <v:shape id="_x0000_i1316" type="#_x0000_t75" style="width:75pt;height:48.75pt" o:ole="">
            <v:imagedata r:id="rId605" o:title=""/>
          </v:shape>
          <o:OLEObject Type="Embed" ProgID="Package" ShapeID="_x0000_i1316" DrawAspect="Icon" ObjectID="_1740565882" r:id="rId606"/>
        </w:object>
      </w:r>
    </w:p>
    <w:p w14:paraId="1D8CAD6F" w14:textId="77777777" w:rsidR="007153FC" w:rsidRPr="00E067ED" w:rsidRDefault="007153FC" w:rsidP="00A61DA0">
      <w:pPr>
        <w:pStyle w:val="Titolo2"/>
      </w:pPr>
      <w:bookmarkStart w:id="710" w:name="_Toc115183598"/>
      <w:bookmarkStart w:id="711" w:name="_Toc122706825"/>
      <w:r w:rsidRPr="00E067ED">
        <w:t xml:space="preserve">Servizio d'inserimento prenotazione cqc </w:t>
      </w:r>
      <w:r>
        <w:t>PagoPA</w:t>
      </w:r>
      <w:bookmarkEnd w:id="710"/>
      <w:bookmarkEnd w:id="711"/>
    </w:p>
    <w:p w14:paraId="38E63339"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Inserimento prenotazione cqc PagoPA</w:t>
      </w:r>
      <w:r w:rsidRPr="00402225">
        <w:rPr>
          <w:rFonts w:ascii="Verdana" w:hAnsi="Verdana" w:cs="Verdana"/>
          <w:sz w:val="20"/>
        </w:rPr>
        <w:t xml:space="preserve"> permette </w:t>
      </w:r>
      <w:r>
        <w:rPr>
          <w:rFonts w:ascii="Verdana" w:hAnsi="Verdana" w:cs="Verdana"/>
          <w:sz w:val="20"/>
        </w:rPr>
        <w:t xml:space="preserve">agli operatori professionali di emettere l'inserimento di una prenotazione cqc con PagoPA, </w:t>
      </w:r>
      <w:r w:rsidRPr="00402225">
        <w:rPr>
          <w:rFonts w:ascii="Verdana" w:hAnsi="Verdana" w:cs="Verdana"/>
          <w:sz w:val="20"/>
        </w:rPr>
        <w:t>di competenza della specifica agenzia.</w:t>
      </w:r>
    </w:p>
    <w:p w14:paraId="7247D883" w14:textId="77777777" w:rsidR="007153FC" w:rsidRPr="0048348E" w:rsidRDefault="007153FC" w:rsidP="007153FC">
      <w:pPr>
        <w:pStyle w:val="BodyText"/>
        <w:jc w:val="both"/>
        <w:rPr>
          <w:bCs/>
        </w:rPr>
      </w:pPr>
      <w:r>
        <w:rPr>
          <w:rFonts w:ascii="Verdana" w:hAnsi="Verdana" w:cs="Verdana"/>
          <w:bCs/>
          <w:sz w:val="20"/>
        </w:rPr>
        <w:t xml:space="preserve">È possibile fare l’inserimento di una prenotazione con </w:t>
      </w:r>
      <w:r>
        <w:rPr>
          <w:rFonts w:ascii="Verdana" w:hAnsi="Verdana" w:cs="Verdana"/>
          <w:sz w:val="20"/>
        </w:rPr>
        <w:t>PagoPA</w:t>
      </w:r>
      <w:r w:rsidRPr="00402225">
        <w:rPr>
          <w:rFonts w:ascii="Verdana" w:hAnsi="Verdana" w:cs="Verdana"/>
          <w:sz w:val="20"/>
        </w:rPr>
        <w:t xml:space="preserve"> </w:t>
      </w:r>
      <w:r>
        <w:rPr>
          <w:rFonts w:ascii="Verdana" w:hAnsi="Verdana" w:cs="Verdana"/>
          <w:bCs/>
          <w:sz w:val="20"/>
        </w:rPr>
        <w:t>solo se questo tipo di pagamento è abilitato per l’utente.</w:t>
      </w:r>
    </w:p>
    <w:p w14:paraId="494A0C61"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d’inserimento prenotazione CQC con pagopa</w:t>
      </w:r>
    </w:p>
    <w:p w14:paraId="38C9C991"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3046A1D5" w14:textId="77777777" w:rsidR="007153FC" w:rsidRDefault="007153FC" w:rsidP="007153FC">
      <w:pPr>
        <w:pStyle w:val="BodyText"/>
        <w:jc w:val="both"/>
        <w:rPr>
          <w:rFonts w:ascii="Verdana" w:hAnsi="Verdana" w:cs="Verdana"/>
          <w:sz w:val="20"/>
        </w:rPr>
      </w:pPr>
      <w:r w:rsidRPr="008E607E">
        <w:rPr>
          <w:rFonts w:cs="Arial"/>
          <w:b/>
          <w:bCs/>
        </w:rPr>
        <w:t>WSDL</w:t>
      </w:r>
      <w:r>
        <w:rPr>
          <w:rFonts w:ascii="Verdana" w:hAnsi="Verdana" w:cs="Verdana"/>
          <w:sz w:val="20"/>
        </w:rPr>
        <w:t>:</w:t>
      </w:r>
      <w:r w:rsidRPr="00532034">
        <w:rPr>
          <w:rFonts w:ascii="Verdana" w:hAnsi="Verdana" w:cs="Verdana"/>
          <w:sz w:val="20"/>
        </w:rPr>
        <w:t>/services/</w:t>
      </w:r>
      <w:r>
        <w:rPr>
          <w:rFonts w:ascii="Verdana" w:hAnsi="Verdana" w:cs="Verdana"/>
          <w:sz w:val="20"/>
        </w:rPr>
        <w:t>i</w:t>
      </w:r>
      <w:r w:rsidRPr="00E02E79">
        <w:rPr>
          <w:rFonts w:ascii="Verdana" w:hAnsi="Verdana" w:cs="Verdana"/>
          <w:sz w:val="20"/>
        </w:rPr>
        <w:t>ns</w:t>
      </w:r>
      <w:r>
        <w:rPr>
          <w:rFonts w:ascii="Verdana" w:hAnsi="Verdana" w:cs="Verdana"/>
          <w:sz w:val="20"/>
        </w:rPr>
        <w:t>erimentoPrenotazioneCqcPagoPA</w:t>
      </w:r>
      <w:r w:rsidRPr="00532034">
        <w:rPr>
          <w:rFonts w:ascii="Verdana" w:hAnsi="Verdana" w:cs="Verdana"/>
          <w:sz w:val="20"/>
        </w:rPr>
        <w:t>/</w:t>
      </w:r>
      <w:r w:rsidRPr="006234B1">
        <w:rPr>
          <w:rFonts w:ascii="Verdana" w:hAnsi="Verdana" w:cs="Verdana"/>
          <w:sz w:val="20"/>
        </w:rPr>
        <w:t xml:space="preserve"> </w:t>
      </w:r>
      <w:r>
        <w:rPr>
          <w:rFonts w:ascii="Verdana" w:hAnsi="Verdana" w:cs="Verdana"/>
          <w:sz w:val="20"/>
        </w:rPr>
        <w:t>i</w:t>
      </w:r>
      <w:r w:rsidRPr="00E02E79">
        <w:rPr>
          <w:rFonts w:ascii="Verdana" w:hAnsi="Verdana" w:cs="Verdana"/>
          <w:sz w:val="20"/>
        </w:rPr>
        <w:t>ns</w:t>
      </w:r>
      <w:r>
        <w:rPr>
          <w:rFonts w:ascii="Verdana" w:hAnsi="Verdana" w:cs="Verdana"/>
          <w:sz w:val="20"/>
        </w:rPr>
        <w:t>erimentoPrenotazioneCqcPagoPA</w:t>
      </w:r>
      <w:r w:rsidRPr="00532034">
        <w:rPr>
          <w:rFonts w:ascii="Verdana" w:hAnsi="Verdana" w:cs="Verdana"/>
          <w:sz w:val="20"/>
        </w:rPr>
        <w:t>.wsdl</w:t>
      </w:r>
    </w:p>
    <w:p w14:paraId="20BB4046" w14:textId="77777777" w:rsidR="007153FC" w:rsidRDefault="007153FC" w:rsidP="007153FC">
      <w:pPr>
        <w:pStyle w:val="BodyText"/>
        <w:jc w:val="both"/>
        <w:rPr>
          <w:rFonts w:ascii="Verdana" w:hAnsi="Verdana" w:cs="Verdana"/>
          <w:sz w:val="20"/>
        </w:rPr>
      </w:pPr>
    </w:p>
    <w:p w14:paraId="4A9D7361"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6E5CF99F">
          <v:shape id="_x0000_i1317" type="#_x0000_t75" style="width:75pt;height:48.75pt" o:ole="">
            <v:imagedata r:id="rId607" o:title=""/>
          </v:shape>
          <o:OLEObject Type="Embed" ProgID="Package" ShapeID="_x0000_i1317" DrawAspect="Icon" ObjectID="_1740565883" r:id="rId608"/>
        </w:object>
      </w:r>
      <w:r>
        <w:rPr>
          <w:rFonts w:ascii="Verdana" w:hAnsi="Verdana" w:cs="Verdana"/>
          <w:sz w:val="20"/>
        </w:rPr>
        <w:object w:dxaOrig="1508" w:dyaOrig="983" w14:anchorId="7FE149DC">
          <v:shape id="_x0000_i1318" type="#_x0000_t75" style="width:75pt;height:48.75pt" o:ole="">
            <v:imagedata r:id="rId609" o:title=""/>
          </v:shape>
          <o:OLEObject Type="Embed" ProgID="Package" ShapeID="_x0000_i1318" DrawAspect="Icon" ObjectID="_1740565884" r:id="rId610"/>
        </w:object>
      </w:r>
    </w:p>
    <w:p w14:paraId="156021B0" w14:textId="77777777" w:rsidR="007153FC" w:rsidRPr="00E067ED" w:rsidRDefault="007153FC" w:rsidP="00A61DA0">
      <w:pPr>
        <w:pStyle w:val="Titolo2"/>
      </w:pPr>
      <w:bookmarkStart w:id="712" w:name="_Toc464200641"/>
      <w:bookmarkStart w:id="713" w:name="_Toc57042279"/>
      <w:bookmarkStart w:id="714" w:name="_Toc115183599"/>
      <w:bookmarkStart w:id="715" w:name="_Toc122706826"/>
      <w:r w:rsidRPr="00E067ED">
        <w:t>Servizio d'inserimento prenotazione cqc Decurtazione</w:t>
      </w:r>
      <w:bookmarkEnd w:id="712"/>
      <w:bookmarkEnd w:id="713"/>
      <w:bookmarkEnd w:id="714"/>
      <w:bookmarkEnd w:id="715"/>
    </w:p>
    <w:p w14:paraId="23F9216D"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Inserimento prenotazione cqc </w:t>
      </w:r>
      <w:r w:rsidRPr="00A46F7E">
        <w:rPr>
          <w:rFonts w:ascii="Verdana" w:hAnsi="Verdana" w:cs="Verdana"/>
          <w:sz w:val="20"/>
        </w:rPr>
        <w:t>Decurtazione</w:t>
      </w:r>
      <w:r>
        <w:rPr>
          <w:rFonts w:ascii="Verdana" w:hAnsi="Verdana" w:cs="Verdana"/>
          <w:sz w:val="20"/>
        </w:rPr>
        <w:t xml:space="preserve"> </w:t>
      </w:r>
      <w:r w:rsidRPr="00402225">
        <w:rPr>
          <w:rFonts w:ascii="Verdana" w:hAnsi="Verdana" w:cs="Verdana"/>
          <w:sz w:val="20"/>
        </w:rPr>
        <w:t xml:space="preserve">permette </w:t>
      </w:r>
      <w:r>
        <w:rPr>
          <w:rFonts w:ascii="Verdana" w:hAnsi="Verdana" w:cs="Verdana"/>
          <w:sz w:val="20"/>
        </w:rPr>
        <w:t xml:space="preserve">agli operatori professionali di emettere l'inserimento di una prenotazione cqc con </w:t>
      </w:r>
      <w:r w:rsidRPr="00A46F7E">
        <w:rPr>
          <w:rFonts w:ascii="Verdana" w:hAnsi="Verdana" w:cs="Verdana"/>
          <w:sz w:val="20"/>
        </w:rPr>
        <w:t>Decurtazione</w:t>
      </w:r>
      <w:r>
        <w:rPr>
          <w:rFonts w:ascii="Verdana" w:hAnsi="Verdana" w:cs="Verdana"/>
          <w:sz w:val="20"/>
        </w:rPr>
        <w:t xml:space="preserve">, </w:t>
      </w:r>
      <w:r w:rsidRPr="00402225">
        <w:rPr>
          <w:rFonts w:ascii="Verdana" w:hAnsi="Verdana" w:cs="Verdana"/>
          <w:sz w:val="20"/>
        </w:rPr>
        <w:t>di competenza della specifica agenzia.</w:t>
      </w:r>
    </w:p>
    <w:p w14:paraId="278406D3" w14:textId="77777777" w:rsidR="007153FC" w:rsidRPr="0048348E" w:rsidRDefault="007153FC" w:rsidP="007153FC">
      <w:pPr>
        <w:pStyle w:val="BodyText"/>
        <w:jc w:val="both"/>
        <w:rPr>
          <w:bCs/>
        </w:rPr>
      </w:pPr>
      <w:r>
        <w:rPr>
          <w:rFonts w:ascii="Verdana" w:hAnsi="Verdana" w:cs="Verdana"/>
          <w:bCs/>
          <w:sz w:val="20"/>
        </w:rPr>
        <w:t xml:space="preserve">È possibile fare l’inserimento di una prenotazione con </w:t>
      </w:r>
      <w:r w:rsidRPr="00A46F7E">
        <w:rPr>
          <w:rFonts w:ascii="Verdana" w:hAnsi="Verdana" w:cs="Verdana"/>
          <w:sz w:val="20"/>
        </w:rPr>
        <w:t>Decurtazione</w:t>
      </w:r>
      <w:r>
        <w:rPr>
          <w:rFonts w:ascii="Verdana" w:hAnsi="Verdana" w:cs="Verdana"/>
          <w:sz w:val="20"/>
        </w:rPr>
        <w:t xml:space="preserve"> </w:t>
      </w:r>
      <w:r>
        <w:rPr>
          <w:rFonts w:ascii="Verdana" w:hAnsi="Verdana" w:cs="Verdana"/>
          <w:bCs/>
          <w:sz w:val="20"/>
        </w:rPr>
        <w:t>solo se questo tipo di pagamento è abilitato per l’utente.</w:t>
      </w:r>
    </w:p>
    <w:p w14:paraId="0F069749"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d’inserimento prenotazione CQC con pagopa</w:t>
      </w:r>
    </w:p>
    <w:p w14:paraId="0AE67BB4"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47245400" w14:textId="77777777" w:rsidR="007153FC" w:rsidRDefault="007153FC" w:rsidP="007153FC">
      <w:pPr>
        <w:pStyle w:val="BodyText"/>
        <w:jc w:val="both"/>
        <w:rPr>
          <w:rFonts w:ascii="Verdana" w:hAnsi="Verdana" w:cs="Verdana"/>
          <w:sz w:val="20"/>
        </w:rPr>
      </w:pPr>
      <w:r w:rsidRPr="008E607E">
        <w:rPr>
          <w:rFonts w:cs="Arial"/>
          <w:b/>
          <w:bCs/>
        </w:rPr>
        <w:t>WSDL</w:t>
      </w:r>
      <w:r>
        <w:rPr>
          <w:rFonts w:ascii="Verdana" w:hAnsi="Verdana" w:cs="Verdana"/>
          <w:sz w:val="20"/>
        </w:rPr>
        <w:t>:</w:t>
      </w:r>
      <w:r w:rsidRPr="00532034">
        <w:rPr>
          <w:rFonts w:ascii="Verdana" w:hAnsi="Verdana" w:cs="Verdana"/>
          <w:sz w:val="20"/>
        </w:rPr>
        <w:t>/services/</w:t>
      </w:r>
      <w:r w:rsidRPr="00A46F7E">
        <w:rPr>
          <w:rFonts w:ascii="Verdana" w:hAnsi="Verdana" w:cs="Verdana"/>
          <w:sz w:val="20"/>
        </w:rPr>
        <w:t>i</w:t>
      </w:r>
      <w:r w:rsidRPr="00E02E79">
        <w:rPr>
          <w:rFonts w:ascii="Verdana" w:hAnsi="Verdana" w:cs="Verdana"/>
          <w:sz w:val="20"/>
        </w:rPr>
        <w:t>ns</w:t>
      </w:r>
      <w:r>
        <w:rPr>
          <w:rFonts w:ascii="Verdana" w:hAnsi="Verdana" w:cs="Verdana"/>
          <w:sz w:val="20"/>
        </w:rPr>
        <w:t>erimento</w:t>
      </w:r>
      <w:r w:rsidRPr="00A46F7E">
        <w:rPr>
          <w:rFonts w:ascii="Verdana" w:hAnsi="Verdana" w:cs="Verdana"/>
          <w:sz w:val="20"/>
        </w:rPr>
        <w:t>PrenotazioneCqcDecurtazione</w:t>
      </w:r>
      <w:r w:rsidRPr="00532034">
        <w:rPr>
          <w:rFonts w:ascii="Verdana" w:hAnsi="Verdana" w:cs="Verdana"/>
          <w:sz w:val="20"/>
        </w:rPr>
        <w:t>/</w:t>
      </w:r>
      <w:r w:rsidRPr="00A46F7E">
        <w:rPr>
          <w:rFonts w:ascii="Verdana" w:hAnsi="Verdana" w:cs="Verdana"/>
          <w:sz w:val="20"/>
        </w:rPr>
        <w:t xml:space="preserve"> i</w:t>
      </w:r>
      <w:r w:rsidRPr="00E02E79">
        <w:rPr>
          <w:rFonts w:ascii="Verdana" w:hAnsi="Verdana" w:cs="Verdana"/>
          <w:sz w:val="20"/>
        </w:rPr>
        <w:t>ns</w:t>
      </w:r>
      <w:r>
        <w:rPr>
          <w:rFonts w:ascii="Verdana" w:hAnsi="Verdana" w:cs="Verdana"/>
          <w:sz w:val="20"/>
        </w:rPr>
        <w:t>erimento</w:t>
      </w:r>
      <w:r w:rsidRPr="00A46F7E">
        <w:rPr>
          <w:rFonts w:ascii="Verdana" w:hAnsi="Verdana" w:cs="Verdana"/>
          <w:sz w:val="20"/>
        </w:rPr>
        <w:t>PrenotazioneCqcDecurtazione</w:t>
      </w:r>
      <w:r w:rsidRPr="00532034">
        <w:rPr>
          <w:rFonts w:ascii="Verdana" w:hAnsi="Verdana" w:cs="Verdana"/>
          <w:sz w:val="20"/>
        </w:rPr>
        <w:t>.wsdl</w:t>
      </w:r>
    </w:p>
    <w:p w14:paraId="57B752E6"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00DB7BEE">
          <v:shape id="_x0000_i1319" type="#_x0000_t75" style="width:75pt;height:48.75pt" o:ole="">
            <v:imagedata r:id="rId611" o:title=""/>
          </v:shape>
          <o:OLEObject Type="Embed" ProgID="Package" ShapeID="_x0000_i1319" DrawAspect="Icon" ObjectID="_1740565885" r:id="rId612"/>
        </w:object>
      </w:r>
      <w:r>
        <w:rPr>
          <w:rFonts w:ascii="Verdana" w:hAnsi="Verdana" w:cs="Verdana"/>
          <w:sz w:val="20"/>
        </w:rPr>
        <w:object w:dxaOrig="1508" w:dyaOrig="983" w14:anchorId="7F2E0870">
          <v:shape id="_x0000_i1320" type="#_x0000_t75" style="width:75pt;height:48.75pt" o:ole="">
            <v:imagedata r:id="rId613" o:title=""/>
          </v:shape>
          <o:OLEObject Type="Embed" ProgID="Package" ShapeID="_x0000_i1320" DrawAspect="Icon" ObjectID="_1740565886" r:id="rId614"/>
        </w:object>
      </w:r>
    </w:p>
    <w:p w14:paraId="2EF425A9" w14:textId="77777777" w:rsidR="007153FC" w:rsidRPr="00CD139C" w:rsidRDefault="007153FC" w:rsidP="00A61DA0">
      <w:pPr>
        <w:pStyle w:val="Titolo2"/>
      </w:pPr>
      <w:bookmarkStart w:id="716" w:name="_Toc464200645"/>
      <w:bookmarkStart w:id="717" w:name="_Toc57042283"/>
      <w:bookmarkStart w:id="718" w:name="_Toc115183600"/>
      <w:bookmarkStart w:id="719" w:name="_Toc122706827"/>
      <w:r w:rsidRPr="00CD139C">
        <w:t>Servizio di ritenta pagamento Bollettini prenotazione cqc</w:t>
      </w:r>
      <w:bookmarkEnd w:id="716"/>
      <w:bookmarkEnd w:id="717"/>
      <w:bookmarkEnd w:id="718"/>
      <w:bookmarkEnd w:id="719"/>
    </w:p>
    <w:p w14:paraId="675591A5"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Ritenta Pagamento Bollettini prenotazione cqc </w:t>
      </w:r>
      <w:r w:rsidRPr="00402225">
        <w:rPr>
          <w:rFonts w:ascii="Verdana" w:hAnsi="Verdana" w:cs="Verdana"/>
          <w:sz w:val="20"/>
        </w:rPr>
        <w:t xml:space="preserve">permette </w:t>
      </w:r>
      <w:r>
        <w:rPr>
          <w:rFonts w:ascii="Verdana" w:hAnsi="Verdana" w:cs="Verdana"/>
          <w:sz w:val="20"/>
        </w:rPr>
        <w:t xml:space="preserve">agli operatori professionali di ritentare il pagamento di una prenotazione cqc con Bollettini, </w:t>
      </w:r>
      <w:r w:rsidRPr="00402225">
        <w:rPr>
          <w:rFonts w:ascii="Verdana" w:hAnsi="Verdana" w:cs="Verdana"/>
          <w:sz w:val="20"/>
        </w:rPr>
        <w:t>di competenza della specifica agenzia.</w:t>
      </w:r>
    </w:p>
    <w:p w14:paraId="58C14B32"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di ritenta pagamento bollettini prenotazione CQC</w:t>
      </w:r>
    </w:p>
    <w:p w14:paraId="0A6E985B"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4FD790B5" w14:textId="77777777" w:rsidR="007153FC" w:rsidRDefault="007153FC" w:rsidP="007153FC">
      <w:pPr>
        <w:pStyle w:val="BodyText"/>
        <w:rPr>
          <w:rFonts w:ascii="Verdana" w:hAnsi="Verdana" w:cs="Verdana"/>
          <w:sz w:val="20"/>
        </w:rPr>
      </w:pPr>
      <w:r w:rsidRPr="008E607E">
        <w:rPr>
          <w:rFonts w:cs="Arial"/>
          <w:b/>
          <w:bCs/>
        </w:rPr>
        <w:t>WSDL</w:t>
      </w:r>
      <w:r>
        <w:rPr>
          <w:rFonts w:ascii="Verdana" w:hAnsi="Verdana" w:cs="Verdana"/>
          <w:sz w:val="20"/>
        </w:rPr>
        <w:t>:</w:t>
      </w:r>
      <w:r w:rsidRPr="00532034">
        <w:rPr>
          <w:rFonts w:ascii="Verdana" w:hAnsi="Verdana" w:cs="Verdana"/>
          <w:sz w:val="20"/>
        </w:rPr>
        <w:t>/services/</w:t>
      </w:r>
      <w:r w:rsidRPr="00302C73">
        <w:rPr>
          <w:rFonts w:ascii="Verdana" w:hAnsi="Verdana" w:cs="Verdana"/>
          <w:sz w:val="20"/>
        </w:rPr>
        <w:t>ritentaPagamentoBollettiniPrenotazioneCqc</w:t>
      </w:r>
      <w:r w:rsidRPr="00532034">
        <w:rPr>
          <w:rFonts w:ascii="Verdana" w:hAnsi="Verdana" w:cs="Verdana"/>
          <w:sz w:val="20"/>
        </w:rPr>
        <w:t>/</w:t>
      </w:r>
    </w:p>
    <w:p w14:paraId="1BD74BB2" w14:textId="77777777" w:rsidR="007153FC" w:rsidRPr="00402225" w:rsidRDefault="007153FC" w:rsidP="007153FC">
      <w:pPr>
        <w:pStyle w:val="BodyText"/>
        <w:jc w:val="both"/>
        <w:rPr>
          <w:rFonts w:ascii="Verdana" w:hAnsi="Verdana" w:cs="Verdana"/>
          <w:sz w:val="20"/>
        </w:rPr>
      </w:pPr>
      <w:r w:rsidRPr="00302C73">
        <w:rPr>
          <w:rFonts w:ascii="Verdana" w:hAnsi="Verdana" w:cs="Verdana"/>
          <w:sz w:val="20"/>
        </w:rPr>
        <w:t>ritentaPagamentoBollettiniPrenotazioneCqc</w:t>
      </w:r>
      <w:r w:rsidRPr="00532034">
        <w:rPr>
          <w:rFonts w:ascii="Verdana" w:hAnsi="Verdana" w:cs="Verdana"/>
          <w:sz w:val="20"/>
        </w:rPr>
        <w:t>.wsdl</w:t>
      </w:r>
    </w:p>
    <w:p w14:paraId="2D7F9A45"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2406AC9F">
          <v:shape id="_x0000_i1321" type="#_x0000_t75" style="width:75pt;height:48.75pt" o:ole="">
            <v:imagedata r:id="rId615" o:title=""/>
          </v:shape>
          <o:OLEObject Type="Embed" ProgID="Package" ShapeID="_x0000_i1321" DrawAspect="Icon" ObjectID="_1740565887" r:id="rId616"/>
        </w:object>
      </w:r>
      <w:r>
        <w:rPr>
          <w:rFonts w:ascii="Verdana" w:hAnsi="Verdana" w:cs="Verdana"/>
          <w:sz w:val="20"/>
        </w:rPr>
        <w:object w:dxaOrig="1508" w:dyaOrig="983" w14:anchorId="2F191F69">
          <v:shape id="_x0000_i1322" type="#_x0000_t75" style="width:75pt;height:48.75pt" o:ole="">
            <v:imagedata r:id="rId617" o:title=""/>
          </v:shape>
          <o:OLEObject Type="Embed" ProgID="Package" ShapeID="_x0000_i1322" DrawAspect="Icon" ObjectID="_1740565888" r:id="rId618"/>
        </w:object>
      </w:r>
    </w:p>
    <w:p w14:paraId="134E2229" w14:textId="77777777" w:rsidR="007153FC" w:rsidRPr="00CD139C" w:rsidRDefault="007153FC" w:rsidP="00A61DA0">
      <w:pPr>
        <w:pStyle w:val="Titolo2"/>
      </w:pPr>
      <w:bookmarkStart w:id="720" w:name="_Toc115183601"/>
      <w:bookmarkStart w:id="721" w:name="_Toc122706828"/>
      <w:r w:rsidRPr="00CD139C">
        <w:t>Servizio di ritenta pagamento PagoPA prenotazione cqc</w:t>
      </w:r>
      <w:bookmarkEnd w:id="720"/>
      <w:bookmarkEnd w:id="721"/>
    </w:p>
    <w:p w14:paraId="3781313F" w14:textId="77777777" w:rsidR="007153FC" w:rsidRPr="00402225"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Ritenta Pagamento PagoPA prenotazione cqc </w:t>
      </w:r>
      <w:r w:rsidRPr="00402225">
        <w:rPr>
          <w:rFonts w:ascii="Verdana" w:hAnsi="Verdana" w:cs="Verdana"/>
          <w:sz w:val="20"/>
        </w:rPr>
        <w:t xml:space="preserve">permette </w:t>
      </w:r>
      <w:r>
        <w:rPr>
          <w:rFonts w:ascii="Verdana" w:hAnsi="Verdana" w:cs="Verdana"/>
          <w:sz w:val="20"/>
        </w:rPr>
        <w:t xml:space="preserve">agli operatori professionali di ritentare il pagamento di una prenotazione cqc con PagoPA, </w:t>
      </w:r>
      <w:r w:rsidRPr="00402225">
        <w:rPr>
          <w:rFonts w:ascii="Verdana" w:hAnsi="Verdana" w:cs="Verdana"/>
          <w:sz w:val="20"/>
        </w:rPr>
        <w:t>di competenza della specifica agenzia.</w:t>
      </w:r>
    </w:p>
    <w:p w14:paraId="724B1A1F" w14:textId="77777777" w:rsidR="007153FC" w:rsidRDefault="007153FC" w:rsidP="007153FC">
      <w:pPr>
        <w:pStyle w:val="BodyText"/>
        <w:jc w:val="both"/>
        <w:rPr>
          <w:rFonts w:ascii="Verdana" w:hAnsi="Verdana" w:cs="Verdana"/>
          <w:sz w:val="20"/>
        </w:rPr>
      </w:pPr>
      <w:r w:rsidRPr="00402225">
        <w:rPr>
          <w:rFonts w:ascii="Verdana" w:hAnsi="Verdana" w:cs="Verdana"/>
          <w:sz w:val="20"/>
        </w:rPr>
        <w:t>competenza della specifica agenzia.</w:t>
      </w:r>
    </w:p>
    <w:p w14:paraId="4636081B"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di ritenta pagamento PAGOPA prenotazione CQC</w:t>
      </w:r>
    </w:p>
    <w:p w14:paraId="21E1BC91"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6C0BC876" w14:textId="77777777" w:rsidR="007153FC" w:rsidRDefault="007153FC" w:rsidP="007153FC">
      <w:pPr>
        <w:pStyle w:val="BodyText"/>
        <w:rPr>
          <w:rFonts w:ascii="Verdana" w:hAnsi="Verdana" w:cs="Verdana"/>
          <w:sz w:val="20"/>
        </w:rPr>
      </w:pPr>
      <w:r w:rsidRPr="008E607E">
        <w:rPr>
          <w:rFonts w:cs="Arial"/>
          <w:b/>
          <w:bCs/>
        </w:rPr>
        <w:t>WSDL</w:t>
      </w:r>
      <w:r>
        <w:rPr>
          <w:rFonts w:cs="Arial"/>
          <w:b/>
          <w:bCs/>
        </w:rPr>
        <w:t>:</w:t>
      </w:r>
      <w:r w:rsidRPr="00930D17">
        <w:rPr>
          <w:rFonts w:ascii="Verdana" w:hAnsi="Verdana" w:cs="Verdana"/>
          <w:sz w:val="20"/>
        </w:rPr>
        <w:t xml:space="preserve"> </w:t>
      </w:r>
      <w:r w:rsidRPr="00532034">
        <w:rPr>
          <w:rFonts w:ascii="Verdana" w:hAnsi="Verdana" w:cs="Verdana"/>
          <w:sz w:val="20"/>
        </w:rPr>
        <w:t>/services/</w:t>
      </w:r>
      <w:r w:rsidRPr="00302C73">
        <w:rPr>
          <w:rFonts w:ascii="Verdana" w:hAnsi="Verdana" w:cs="Verdana"/>
          <w:sz w:val="20"/>
        </w:rPr>
        <w:t>ritentaPagamento</w:t>
      </w:r>
      <w:r>
        <w:rPr>
          <w:rFonts w:ascii="Verdana" w:hAnsi="Verdana" w:cs="Verdana"/>
          <w:sz w:val="20"/>
        </w:rPr>
        <w:t>PagoPA</w:t>
      </w:r>
      <w:r w:rsidRPr="00302C73">
        <w:rPr>
          <w:rFonts w:ascii="Verdana" w:hAnsi="Verdana" w:cs="Verdana"/>
          <w:sz w:val="20"/>
        </w:rPr>
        <w:t>PrenotazioneCqc</w:t>
      </w:r>
      <w:r w:rsidRPr="00532034">
        <w:rPr>
          <w:rFonts w:ascii="Verdana" w:hAnsi="Verdana" w:cs="Verdana"/>
          <w:sz w:val="20"/>
        </w:rPr>
        <w:t>/</w:t>
      </w:r>
    </w:p>
    <w:p w14:paraId="1B164324" w14:textId="77777777" w:rsidR="007153FC" w:rsidRDefault="007153FC" w:rsidP="007153FC">
      <w:pPr>
        <w:pStyle w:val="BodyText"/>
        <w:jc w:val="both"/>
        <w:rPr>
          <w:rFonts w:ascii="Verdana" w:hAnsi="Verdana" w:cs="Verdana"/>
          <w:sz w:val="20"/>
        </w:rPr>
      </w:pPr>
      <w:r w:rsidRPr="00302C73">
        <w:rPr>
          <w:rFonts w:ascii="Verdana" w:hAnsi="Verdana" w:cs="Verdana"/>
          <w:sz w:val="20"/>
        </w:rPr>
        <w:t>ritentaPagamento</w:t>
      </w:r>
      <w:r>
        <w:rPr>
          <w:rFonts w:ascii="Verdana" w:hAnsi="Verdana" w:cs="Verdana"/>
          <w:sz w:val="20"/>
        </w:rPr>
        <w:t>PagoPA</w:t>
      </w:r>
      <w:r w:rsidRPr="00302C73">
        <w:rPr>
          <w:rFonts w:ascii="Verdana" w:hAnsi="Verdana" w:cs="Verdana"/>
          <w:sz w:val="20"/>
        </w:rPr>
        <w:t>PrenotazioneCqc</w:t>
      </w:r>
      <w:r w:rsidRPr="00532034">
        <w:rPr>
          <w:rFonts w:ascii="Verdana" w:hAnsi="Verdana" w:cs="Verdana"/>
          <w:sz w:val="20"/>
        </w:rPr>
        <w:t>.wsdl</w:t>
      </w:r>
      <w:r w:rsidRPr="000958C1">
        <w:t xml:space="preserve"> </w:t>
      </w:r>
    </w:p>
    <w:p w14:paraId="401A81B0" w14:textId="77777777" w:rsidR="007153FC" w:rsidRDefault="007153FC" w:rsidP="007153FC">
      <w:pPr>
        <w:pStyle w:val="BodyText"/>
        <w:jc w:val="both"/>
        <w:rPr>
          <w:rFonts w:ascii="Verdana" w:hAnsi="Verdana" w:cs="Verdana"/>
          <w:sz w:val="20"/>
        </w:rPr>
      </w:pPr>
    </w:p>
    <w:p w14:paraId="53EE0CF6"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71D6DC34">
          <v:shape id="_x0000_i1323" type="#_x0000_t75" style="width:75pt;height:48.75pt" o:ole="">
            <v:imagedata r:id="rId619" o:title=""/>
          </v:shape>
          <o:OLEObject Type="Embed" ProgID="Package" ShapeID="_x0000_i1323" DrawAspect="Icon" ObjectID="_1740565889" r:id="rId620"/>
        </w:object>
      </w:r>
      <w:r>
        <w:rPr>
          <w:rFonts w:ascii="Verdana" w:hAnsi="Verdana" w:cs="Verdana"/>
          <w:sz w:val="20"/>
        </w:rPr>
        <w:object w:dxaOrig="1508" w:dyaOrig="983" w14:anchorId="5ACAA7A8">
          <v:shape id="_x0000_i1324" type="#_x0000_t75" style="width:75pt;height:48.75pt" o:ole="">
            <v:imagedata r:id="rId621" o:title=""/>
          </v:shape>
          <o:OLEObject Type="Embed" ProgID="Package" ShapeID="_x0000_i1324" DrawAspect="Icon" ObjectID="_1740565890" r:id="rId622"/>
        </w:object>
      </w:r>
    </w:p>
    <w:p w14:paraId="6E7412E7" w14:textId="77777777" w:rsidR="007153FC" w:rsidRPr="00CD139C" w:rsidRDefault="007153FC" w:rsidP="00A61DA0">
      <w:pPr>
        <w:pStyle w:val="Titolo2"/>
      </w:pPr>
      <w:bookmarkStart w:id="722" w:name="_Toc464200649"/>
      <w:bookmarkStart w:id="723" w:name="_Toc57042287"/>
      <w:bookmarkStart w:id="724" w:name="_Toc115183602"/>
      <w:bookmarkStart w:id="725" w:name="_Toc122706829"/>
      <w:r w:rsidRPr="00CD139C">
        <w:t>Servizio di ritenta pagamento Decurtazione prenotazione cqc</w:t>
      </w:r>
      <w:bookmarkEnd w:id="722"/>
      <w:bookmarkEnd w:id="723"/>
      <w:bookmarkEnd w:id="724"/>
      <w:bookmarkEnd w:id="725"/>
    </w:p>
    <w:p w14:paraId="76062A71"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Ritenta Pagamento Decurtazione prenotazione cqc </w:t>
      </w:r>
      <w:r w:rsidRPr="00402225">
        <w:rPr>
          <w:rFonts w:ascii="Verdana" w:hAnsi="Verdana" w:cs="Verdana"/>
          <w:sz w:val="20"/>
        </w:rPr>
        <w:t xml:space="preserve">permette </w:t>
      </w:r>
      <w:r>
        <w:rPr>
          <w:rFonts w:ascii="Verdana" w:hAnsi="Verdana" w:cs="Verdana"/>
          <w:sz w:val="20"/>
        </w:rPr>
        <w:t xml:space="preserve">agli operatori professionali di ritentare il pagamento di una prenotazione cqc con Decurtazione, </w:t>
      </w:r>
      <w:r w:rsidRPr="00402225">
        <w:rPr>
          <w:rFonts w:ascii="Verdana" w:hAnsi="Verdana" w:cs="Verdana"/>
          <w:sz w:val="20"/>
        </w:rPr>
        <w:t>di competenza della specifica agenzia.</w:t>
      </w:r>
    </w:p>
    <w:p w14:paraId="65971B13"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di ritenta pagamento decurtazione prenotazione CQC</w:t>
      </w:r>
    </w:p>
    <w:p w14:paraId="70F682A3"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3BFEA625" w14:textId="77777777" w:rsidR="007153FC" w:rsidRDefault="007153FC" w:rsidP="007153FC">
      <w:pPr>
        <w:pStyle w:val="BodyText"/>
        <w:rPr>
          <w:rFonts w:ascii="Verdana" w:hAnsi="Verdana" w:cs="Verdana"/>
          <w:sz w:val="20"/>
        </w:rPr>
      </w:pPr>
      <w:r w:rsidRPr="008E607E">
        <w:rPr>
          <w:rFonts w:cs="Arial"/>
          <w:b/>
          <w:bCs/>
        </w:rPr>
        <w:t>WSDL</w:t>
      </w:r>
      <w:r>
        <w:rPr>
          <w:rFonts w:cs="Arial"/>
          <w:b/>
          <w:bCs/>
        </w:rPr>
        <w:t>:</w:t>
      </w:r>
      <w:r w:rsidRPr="00930D17">
        <w:rPr>
          <w:rFonts w:ascii="Verdana" w:hAnsi="Verdana" w:cs="Verdana"/>
          <w:sz w:val="20"/>
        </w:rPr>
        <w:t xml:space="preserve"> </w:t>
      </w:r>
      <w:r w:rsidRPr="00532034">
        <w:rPr>
          <w:rFonts w:ascii="Verdana" w:hAnsi="Verdana" w:cs="Verdana"/>
          <w:sz w:val="20"/>
        </w:rPr>
        <w:t>/services/</w:t>
      </w:r>
      <w:r w:rsidRPr="00302C73">
        <w:rPr>
          <w:rFonts w:ascii="Verdana" w:hAnsi="Verdana" w:cs="Verdana"/>
          <w:sz w:val="20"/>
        </w:rPr>
        <w:t>ritentaPagamento</w:t>
      </w:r>
      <w:r>
        <w:rPr>
          <w:rFonts w:ascii="Verdana" w:hAnsi="Verdana" w:cs="Verdana"/>
          <w:sz w:val="20"/>
        </w:rPr>
        <w:t>Decurtazione</w:t>
      </w:r>
      <w:r w:rsidRPr="00302C73">
        <w:rPr>
          <w:rFonts w:ascii="Verdana" w:hAnsi="Verdana" w:cs="Verdana"/>
          <w:sz w:val="20"/>
        </w:rPr>
        <w:t>PrenotazioneCqc</w:t>
      </w:r>
      <w:r w:rsidRPr="00532034">
        <w:rPr>
          <w:rFonts w:ascii="Verdana" w:hAnsi="Verdana" w:cs="Verdana"/>
          <w:sz w:val="20"/>
        </w:rPr>
        <w:t>/</w:t>
      </w:r>
    </w:p>
    <w:p w14:paraId="3338A7E4" w14:textId="77777777" w:rsidR="007153FC" w:rsidRPr="00402225" w:rsidRDefault="007153FC" w:rsidP="007153FC">
      <w:pPr>
        <w:pStyle w:val="BodyText"/>
        <w:jc w:val="both"/>
        <w:rPr>
          <w:rFonts w:ascii="Verdana" w:hAnsi="Verdana" w:cs="Verdana"/>
          <w:sz w:val="20"/>
        </w:rPr>
      </w:pPr>
      <w:r w:rsidRPr="00302C73">
        <w:rPr>
          <w:rFonts w:ascii="Verdana" w:hAnsi="Verdana" w:cs="Verdana"/>
          <w:sz w:val="20"/>
        </w:rPr>
        <w:t>ritentaPagamento</w:t>
      </w:r>
      <w:r>
        <w:rPr>
          <w:rFonts w:ascii="Verdana" w:hAnsi="Verdana" w:cs="Verdana"/>
          <w:sz w:val="20"/>
        </w:rPr>
        <w:t>Decurtazione</w:t>
      </w:r>
      <w:r w:rsidRPr="00302C73">
        <w:rPr>
          <w:rFonts w:ascii="Verdana" w:hAnsi="Verdana" w:cs="Verdana"/>
          <w:sz w:val="20"/>
        </w:rPr>
        <w:t>PrenotazioneCqc</w:t>
      </w:r>
      <w:r w:rsidRPr="00532034">
        <w:rPr>
          <w:rFonts w:ascii="Verdana" w:hAnsi="Verdana" w:cs="Verdana"/>
          <w:sz w:val="20"/>
        </w:rPr>
        <w:t>.wsdl</w:t>
      </w:r>
    </w:p>
    <w:p w14:paraId="1F8DB67D"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2B8EC01C">
          <v:shape id="_x0000_i1325" type="#_x0000_t75" style="width:75pt;height:48.75pt" o:ole="">
            <v:imagedata r:id="rId623" o:title=""/>
          </v:shape>
          <o:OLEObject Type="Embed" ProgID="Package" ShapeID="_x0000_i1325" DrawAspect="Icon" ObjectID="_1740565891" r:id="rId624"/>
        </w:object>
      </w:r>
      <w:r>
        <w:rPr>
          <w:rFonts w:ascii="Verdana" w:hAnsi="Verdana" w:cs="Verdana"/>
          <w:sz w:val="20"/>
        </w:rPr>
        <w:object w:dxaOrig="1508" w:dyaOrig="983" w14:anchorId="1E6CB11D">
          <v:shape id="_x0000_i1326" type="#_x0000_t75" style="width:75pt;height:48.75pt" o:ole="">
            <v:imagedata r:id="rId625" o:title=""/>
          </v:shape>
          <o:OLEObject Type="Embed" ProgID="Package" ShapeID="_x0000_i1326" DrawAspect="Icon" ObjectID="_1740565892" r:id="rId626"/>
        </w:object>
      </w:r>
    </w:p>
    <w:p w14:paraId="1A9E9907" w14:textId="77777777" w:rsidR="007153FC" w:rsidRPr="00CD139C" w:rsidRDefault="007153FC" w:rsidP="00A61DA0">
      <w:pPr>
        <w:pStyle w:val="Titolo2"/>
      </w:pPr>
      <w:bookmarkStart w:id="726" w:name="_Toc464200653"/>
      <w:bookmarkStart w:id="727" w:name="_Toc57042291"/>
      <w:bookmarkStart w:id="728" w:name="_Toc115183603"/>
      <w:bookmarkStart w:id="729" w:name="_Toc122706830"/>
      <w:r w:rsidRPr="00CD139C">
        <w:t>Servizio di Ricerca per recupero credito</w:t>
      </w:r>
      <w:bookmarkEnd w:id="726"/>
      <w:bookmarkEnd w:id="727"/>
      <w:bookmarkEnd w:id="728"/>
      <w:bookmarkEnd w:id="729"/>
    </w:p>
    <w:p w14:paraId="51615D2F"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Ricerca per recupero credito prenotazione cqc </w:t>
      </w:r>
      <w:r w:rsidRPr="00402225">
        <w:rPr>
          <w:rFonts w:ascii="Verdana" w:hAnsi="Verdana" w:cs="Verdana"/>
          <w:sz w:val="20"/>
        </w:rPr>
        <w:t xml:space="preserve">permette </w:t>
      </w:r>
      <w:r>
        <w:rPr>
          <w:rFonts w:ascii="Verdana" w:hAnsi="Verdana" w:cs="Verdana"/>
          <w:sz w:val="20"/>
        </w:rPr>
        <w:t xml:space="preserve">agli operatori professionali di effettuare ricerche di prenotazioni Cqc per il recupero credito, </w:t>
      </w:r>
      <w:r w:rsidRPr="00402225">
        <w:rPr>
          <w:rFonts w:ascii="Verdana" w:hAnsi="Verdana" w:cs="Verdana"/>
          <w:sz w:val="20"/>
        </w:rPr>
        <w:t>di competenza della specifica agenzia.</w:t>
      </w:r>
    </w:p>
    <w:p w14:paraId="1F40C465"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di ricerca per recupero credito</w:t>
      </w:r>
    </w:p>
    <w:p w14:paraId="12BB14E3"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2E1CF2CD" w14:textId="77777777" w:rsidR="007153FC" w:rsidRDefault="007153FC" w:rsidP="007153FC">
      <w:pPr>
        <w:pStyle w:val="BodyText"/>
        <w:rPr>
          <w:rFonts w:ascii="Verdana" w:hAnsi="Verdana" w:cs="Verdana"/>
          <w:sz w:val="20"/>
        </w:rPr>
      </w:pPr>
      <w:r w:rsidRPr="008E607E">
        <w:rPr>
          <w:rFonts w:cs="Arial"/>
          <w:b/>
          <w:bCs/>
        </w:rPr>
        <w:t>WSDL</w:t>
      </w:r>
      <w:r>
        <w:rPr>
          <w:rFonts w:cs="Arial"/>
          <w:b/>
          <w:bCs/>
        </w:rPr>
        <w:t>:</w:t>
      </w:r>
      <w:r w:rsidRPr="00930D17">
        <w:rPr>
          <w:rFonts w:ascii="Verdana" w:hAnsi="Verdana" w:cs="Verdana"/>
          <w:sz w:val="20"/>
        </w:rPr>
        <w:t xml:space="preserve"> </w:t>
      </w:r>
      <w:r w:rsidRPr="00532034">
        <w:rPr>
          <w:rFonts w:ascii="Verdana" w:hAnsi="Verdana" w:cs="Verdana"/>
          <w:sz w:val="20"/>
        </w:rPr>
        <w:t>/</w:t>
      </w:r>
      <w:r>
        <w:rPr>
          <w:rFonts w:ascii="Verdana" w:hAnsi="Verdana" w:cs="Verdana"/>
          <w:sz w:val="20"/>
        </w:rPr>
        <w:t>s</w:t>
      </w:r>
      <w:r w:rsidRPr="00335964">
        <w:rPr>
          <w:rFonts w:ascii="Verdana" w:hAnsi="Verdana" w:cs="Verdana"/>
          <w:sz w:val="20"/>
        </w:rPr>
        <w:t>ervices/ricercaRecuperoCreditoPrenotazioneCqc/</w:t>
      </w:r>
    </w:p>
    <w:p w14:paraId="279B6E01" w14:textId="77777777" w:rsidR="007153FC" w:rsidRPr="00402225" w:rsidRDefault="007153FC" w:rsidP="007153FC">
      <w:pPr>
        <w:pStyle w:val="BodyText"/>
        <w:jc w:val="both"/>
        <w:rPr>
          <w:rFonts w:ascii="Verdana" w:hAnsi="Verdana" w:cs="Verdana"/>
          <w:sz w:val="20"/>
        </w:rPr>
      </w:pPr>
      <w:r w:rsidRPr="00335964">
        <w:rPr>
          <w:rFonts w:ascii="Verdana" w:hAnsi="Verdana" w:cs="Verdana"/>
          <w:sz w:val="20"/>
        </w:rPr>
        <w:t>ricercaRecuperoCreditoPrenotazioneCqc</w:t>
      </w:r>
      <w:r w:rsidRPr="00532034">
        <w:rPr>
          <w:rFonts w:ascii="Verdana" w:hAnsi="Verdana" w:cs="Verdana"/>
          <w:sz w:val="20"/>
        </w:rPr>
        <w:t>.wsdl</w:t>
      </w:r>
    </w:p>
    <w:p w14:paraId="10D7D370"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4AD36F30">
          <v:shape id="_x0000_i1327" type="#_x0000_t75" style="width:75pt;height:48.75pt" o:ole="">
            <v:imagedata r:id="rId627" o:title=""/>
          </v:shape>
          <o:OLEObject Type="Embed" ProgID="Package" ShapeID="_x0000_i1327" DrawAspect="Icon" ObjectID="_1740565893" r:id="rId628"/>
        </w:object>
      </w:r>
      <w:r>
        <w:rPr>
          <w:rFonts w:ascii="Verdana" w:hAnsi="Verdana" w:cs="Verdana"/>
          <w:sz w:val="20"/>
        </w:rPr>
        <w:object w:dxaOrig="1508" w:dyaOrig="983" w14:anchorId="2C5D737C">
          <v:shape id="_x0000_i1328" type="#_x0000_t75" style="width:75pt;height:48.75pt" o:ole="">
            <v:imagedata r:id="rId629" o:title=""/>
          </v:shape>
          <o:OLEObject Type="Embed" ProgID="Package" ShapeID="_x0000_i1328" DrawAspect="Icon" ObjectID="_1740565894" r:id="rId630"/>
        </w:object>
      </w:r>
    </w:p>
    <w:p w14:paraId="42D73692" w14:textId="77777777" w:rsidR="007153FC" w:rsidRPr="00E067ED" w:rsidRDefault="007153FC" w:rsidP="00A61DA0">
      <w:pPr>
        <w:pStyle w:val="Titolo2"/>
      </w:pPr>
      <w:bookmarkStart w:id="730" w:name="_Toc464200657"/>
      <w:bookmarkStart w:id="731" w:name="_Toc57042295"/>
      <w:bookmarkStart w:id="732" w:name="_Toc115183604"/>
      <w:bookmarkStart w:id="733" w:name="_Toc122706831"/>
      <w:r w:rsidRPr="00E067ED">
        <w:t>Servizio di recupero credito</w:t>
      </w:r>
      <w:bookmarkEnd w:id="730"/>
      <w:bookmarkEnd w:id="731"/>
      <w:bookmarkEnd w:id="732"/>
      <w:bookmarkEnd w:id="733"/>
    </w:p>
    <w:p w14:paraId="5555526F" w14:textId="77777777" w:rsidR="007153FC" w:rsidRPr="00402225"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Recupero Credito prenotazione cqc </w:t>
      </w:r>
      <w:r w:rsidRPr="00402225">
        <w:rPr>
          <w:rFonts w:ascii="Verdana" w:hAnsi="Verdana" w:cs="Verdana"/>
          <w:sz w:val="20"/>
        </w:rPr>
        <w:t xml:space="preserve">permette </w:t>
      </w:r>
      <w:r>
        <w:rPr>
          <w:rFonts w:ascii="Verdana" w:hAnsi="Verdana" w:cs="Verdana"/>
          <w:sz w:val="20"/>
        </w:rPr>
        <w:t xml:space="preserve">agli operatori professionali di recuperare il credito di una prenotazione Cqc, </w:t>
      </w:r>
      <w:r w:rsidRPr="00402225">
        <w:rPr>
          <w:rFonts w:ascii="Verdana" w:hAnsi="Verdana" w:cs="Verdana"/>
          <w:sz w:val="20"/>
        </w:rPr>
        <w:t>di competenza della specifica agenzia.</w:t>
      </w:r>
    </w:p>
    <w:p w14:paraId="45484C88"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il servizio </w:t>
      </w:r>
      <w:r>
        <w:rPr>
          <w:rFonts w:ascii="Verdana" w:hAnsi="Verdana" w:cs="Arial"/>
          <w:sz w:val="20"/>
          <w:lang w:eastAsia="en-US"/>
        </w:rPr>
        <w:t>di recupero credito</w:t>
      </w:r>
    </w:p>
    <w:p w14:paraId="01ACDFF1"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6017CE8E" w14:textId="77777777" w:rsidR="007153FC" w:rsidRDefault="007153FC" w:rsidP="007153FC">
      <w:pPr>
        <w:pStyle w:val="BodyText"/>
        <w:rPr>
          <w:rFonts w:ascii="Verdana" w:hAnsi="Verdana" w:cs="Verdana"/>
          <w:sz w:val="20"/>
        </w:rPr>
      </w:pPr>
      <w:r w:rsidRPr="008E607E">
        <w:rPr>
          <w:rFonts w:cs="Arial"/>
          <w:b/>
          <w:bCs/>
        </w:rPr>
        <w:t>WSDL</w:t>
      </w:r>
      <w:r>
        <w:rPr>
          <w:rFonts w:cs="Arial"/>
          <w:b/>
          <w:bCs/>
        </w:rPr>
        <w:t>:</w:t>
      </w:r>
      <w:r w:rsidRPr="002115E3">
        <w:rPr>
          <w:rFonts w:ascii="Verdana" w:hAnsi="Verdana" w:cs="Verdana"/>
          <w:sz w:val="20"/>
        </w:rPr>
        <w:t xml:space="preserve"> </w:t>
      </w:r>
      <w:r w:rsidRPr="00261E95">
        <w:rPr>
          <w:rFonts w:ascii="Verdana" w:hAnsi="Verdana" w:cs="Verdana"/>
          <w:sz w:val="20"/>
        </w:rPr>
        <w:t>/services/recuperoCreditoPrenotazioneCqc/</w:t>
      </w:r>
    </w:p>
    <w:p w14:paraId="0C5C0BA9" w14:textId="77777777" w:rsidR="007153FC" w:rsidRDefault="007153FC" w:rsidP="007153FC">
      <w:pPr>
        <w:pStyle w:val="BodyText"/>
        <w:jc w:val="both"/>
        <w:rPr>
          <w:rFonts w:ascii="Verdana" w:hAnsi="Verdana" w:cs="Verdana"/>
          <w:sz w:val="20"/>
        </w:rPr>
      </w:pPr>
      <w:r w:rsidRPr="00261E95">
        <w:rPr>
          <w:rFonts w:ascii="Verdana" w:hAnsi="Verdana" w:cs="Verdana"/>
          <w:sz w:val="20"/>
        </w:rPr>
        <w:t>recuperoCreditoPrenotazioneCqc</w:t>
      </w:r>
      <w:r w:rsidRPr="00532034">
        <w:rPr>
          <w:rFonts w:ascii="Verdana" w:hAnsi="Verdana" w:cs="Verdana"/>
          <w:sz w:val="20"/>
        </w:rPr>
        <w:t>.wsdl</w:t>
      </w:r>
    </w:p>
    <w:p w14:paraId="4238165B"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182416DE">
          <v:shape id="_x0000_i1329" type="#_x0000_t75" style="width:75pt;height:48.75pt" o:ole="">
            <v:imagedata r:id="rId631" o:title=""/>
          </v:shape>
          <o:OLEObject Type="Embed" ProgID="Package" ShapeID="_x0000_i1329" DrawAspect="Icon" ObjectID="_1740565895" r:id="rId632"/>
        </w:object>
      </w:r>
      <w:r>
        <w:rPr>
          <w:rFonts w:ascii="Verdana" w:hAnsi="Verdana" w:cs="Verdana"/>
          <w:sz w:val="20"/>
        </w:rPr>
        <w:object w:dxaOrig="1508" w:dyaOrig="983" w14:anchorId="3B8E0CAE">
          <v:shape id="_x0000_i1330" type="#_x0000_t75" style="width:75pt;height:48.75pt" o:ole="">
            <v:imagedata r:id="rId633" o:title=""/>
          </v:shape>
          <o:OLEObject Type="Embed" ProgID="Package" ShapeID="_x0000_i1330" DrawAspect="Icon" ObjectID="_1740565896" r:id="rId634"/>
        </w:object>
      </w:r>
    </w:p>
    <w:p w14:paraId="7CBE713A" w14:textId="77777777" w:rsidR="007153FC" w:rsidRDefault="007153FC" w:rsidP="007153FC">
      <w:pPr>
        <w:pStyle w:val="BodyText"/>
        <w:jc w:val="both"/>
        <w:rPr>
          <w:rFonts w:ascii="Verdana" w:hAnsi="Verdana" w:cs="Verdana"/>
          <w:sz w:val="20"/>
        </w:rPr>
      </w:pPr>
    </w:p>
    <w:p w14:paraId="310ACBE9" w14:textId="77777777" w:rsidR="007153FC" w:rsidRPr="00CD139C" w:rsidRDefault="007153FC" w:rsidP="009320D6">
      <w:pPr>
        <w:pStyle w:val="Titolo1"/>
      </w:pPr>
      <w:bookmarkStart w:id="734" w:name="_Toc446412958"/>
      <w:bookmarkStart w:id="735" w:name="_Toc464200661"/>
      <w:bookmarkStart w:id="736" w:name="_Toc57042299"/>
      <w:bookmarkStart w:id="737" w:name="_Toc115183605"/>
      <w:bookmarkStart w:id="738" w:name="_Toc122706832"/>
      <w:r w:rsidRPr="00CD139C">
        <w:t>Servizi di PRENOTAZIONE PATENTI CQC.</w:t>
      </w:r>
      <w:bookmarkEnd w:id="734"/>
      <w:bookmarkEnd w:id="735"/>
      <w:bookmarkEnd w:id="736"/>
      <w:bookmarkEnd w:id="737"/>
      <w:bookmarkEnd w:id="738"/>
    </w:p>
    <w:p w14:paraId="063D7DA5" w14:textId="77777777" w:rsidR="007153FC" w:rsidRPr="003B1E4A" w:rsidRDefault="007153FC" w:rsidP="00A61DA0">
      <w:pPr>
        <w:pStyle w:val="Titolo2"/>
      </w:pPr>
      <w:bookmarkStart w:id="739" w:name="_Toc446412959"/>
      <w:bookmarkStart w:id="740" w:name="_Toc464200662"/>
      <w:bookmarkStart w:id="741" w:name="_Toc57042300"/>
      <w:bookmarkStart w:id="742" w:name="_Toc115183606"/>
      <w:bookmarkStart w:id="743" w:name="_Toc122706833"/>
      <w:r w:rsidRPr="003B1E4A">
        <w:t>Servizio d'inserimento prenotazione patente cqc</w:t>
      </w:r>
      <w:bookmarkEnd w:id="739"/>
      <w:bookmarkEnd w:id="740"/>
      <w:bookmarkEnd w:id="741"/>
      <w:bookmarkEnd w:id="742"/>
      <w:bookmarkEnd w:id="743"/>
    </w:p>
    <w:p w14:paraId="0009C7CF"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Inserimento prenotazione patente cqc </w:t>
      </w:r>
      <w:r w:rsidRPr="00402225">
        <w:rPr>
          <w:rFonts w:ascii="Verdana" w:hAnsi="Verdana" w:cs="Verdana"/>
          <w:sz w:val="20"/>
        </w:rPr>
        <w:t xml:space="preserve">permette </w:t>
      </w:r>
      <w:r>
        <w:rPr>
          <w:rFonts w:ascii="Verdana" w:hAnsi="Verdana" w:cs="Verdana"/>
          <w:sz w:val="20"/>
        </w:rPr>
        <w:t xml:space="preserve">agli operatori professionali di emettere l'inserimento di una prenotazione patente, </w:t>
      </w:r>
      <w:r w:rsidRPr="00402225">
        <w:rPr>
          <w:rFonts w:ascii="Verdana" w:hAnsi="Verdana" w:cs="Verdana"/>
          <w:sz w:val="20"/>
        </w:rPr>
        <w:t>di competenza della specifica agenzia.</w:t>
      </w:r>
    </w:p>
    <w:p w14:paraId="124311C4" w14:textId="77777777" w:rsidR="007153FC" w:rsidRPr="0048348E" w:rsidRDefault="007153FC" w:rsidP="007153FC">
      <w:pPr>
        <w:pStyle w:val="BodyText"/>
        <w:jc w:val="both"/>
        <w:rPr>
          <w:bCs/>
        </w:rPr>
      </w:pPr>
      <w:r>
        <w:rPr>
          <w:rFonts w:ascii="Verdana" w:hAnsi="Verdana" w:cs="Verdana"/>
          <w:bCs/>
          <w:sz w:val="20"/>
        </w:rPr>
        <w:t>È possibile fare l’inserimento di una prenotazione (senza pagamento) solo se i pagamenti per l’utente sono facoltativi.</w:t>
      </w:r>
    </w:p>
    <w:p w14:paraId="320D3D35"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w:t>
      </w:r>
      <w:r>
        <w:rPr>
          <w:rFonts w:ascii="Verdana" w:hAnsi="Verdana" w:cs="Arial"/>
          <w:sz w:val="20"/>
          <w:lang w:eastAsia="en-US"/>
        </w:rPr>
        <w:t>d’inserimento prenotazione patente cqc</w:t>
      </w:r>
    </w:p>
    <w:p w14:paraId="40F1F9CE"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1E093C83" w14:textId="77777777" w:rsidR="007153FC" w:rsidRPr="00402225" w:rsidRDefault="007153FC" w:rsidP="007153FC">
      <w:pPr>
        <w:pStyle w:val="BodyText"/>
        <w:jc w:val="both"/>
        <w:rPr>
          <w:rFonts w:ascii="Verdana" w:hAnsi="Verdana" w:cs="Verdana"/>
          <w:sz w:val="20"/>
        </w:rPr>
      </w:pPr>
      <w:r w:rsidRPr="008E607E">
        <w:rPr>
          <w:rFonts w:cs="Arial"/>
          <w:b/>
          <w:bCs/>
        </w:rPr>
        <w:t>WSDL</w:t>
      </w:r>
      <w:r>
        <w:rPr>
          <w:rFonts w:cs="Arial"/>
          <w:b/>
          <w:bCs/>
        </w:rPr>
        <w:t>:</w:t>
      </w:r>
      <w:r w:rsidRPr="002115E3">
        <w:rPr>
          <w:rFonts w:ascii="Verdana" w:hAnsi="Verdana" w:cs="Verdana"/>
          <w:sz w:val="20"/>
        </w:rPr>
        <w:t xml:space="preserve"> </w:t>
      </w:r>
      <w:r w:rsidRPr="00532034">
        <w:rPr>
          <w:rFonts w:ascii="Verdana" w:hAnsi="Verdana" w:cs="Verdana"/>
          <w:sz w:val="20"/>
        </w:rPr>
        <w:t>/services/</w:t>
      </w:r>
      <w:r>
        <w:rPr>
          <w:rFonts w:ascii="Verdana" w:hAnsi="Verdana" w:cs="Verdana"/>
          <w:sz w:val="20"/>
        </w:rPr>
        <w:t>i</w:t>
      </w:r>
      <w:r w:rsidRPr="00E02E79">
        <w:rPr>
          <w:rFonts w:ascii="Verdana" w:hAnsi="Verdana" w:cs="Verdana"/>
          <w:sz w:val="20"/>
        </w:rPr>
        <w:t>ns</w:t>
      </w:r>
      <w:r>
        <w:rPr>
          <w:rFonts w:ascii="Verdana" w:hAnsi="Verdana" w:cs="Verdana"/>
          <w:sz w:val="20"/>
        </w:rPr>
        <w:t>erisciPrenotazionePatentiCqc</w:t>
      </w:r>
      <w:r w:rsidRPr="00532034">
        <w:rPr>
          <w:rFonts w:ascii="Verdana" w:hAnsi="Verdana" w:cs="Verdana"/>
          <w:sz w:val="20"/>
        </w:rPr>
        <w:t>/</w:t>
      </w:r>
      <w:r>
        <w:rPr>
          <w:rFonts w:ascii="Verdana" w:hAnsi="Verdana" w:cs="Verdana"/>
          <w:sz w:val="20"/>
        </w:rPr>
        <w:t>i</w:t>
      </w:r>
      <w:r w:rsidRPr="00E02E79">
        <w:rPr>
          <w:rFonts w:ascii="Verdana" w:hAnsi="Verdana" w:cs="Verdana"/>
          <w:sz w:val="20"/>
        </w:rPr>
        <w:t>ns</w:t>
      </w:r>
      <w:r>
        <w:rPr>
          <w:rFonts w:ascii="Verdana" w:hAnsi="Verdana" w:cs="Verdana"/>
          <w:sz w:val="20"/>
        </w:rPr>
        <w:t>erisciPrenotazionePatentiCqc</w:t>
      </w:r>
      <w:r w:rsidRPr="00532034">
        <w:rPr>
          <w:rFonts w:ascii="Verdana" w:hAnsi="Verdana" w:cs="Verdana"/>
          <w:sz w:val="20"/>
        </w:rPr>
        <w:t>.wsdl</w:t>
      </w:r>
    </w:p>
    <w:p w14:paraId="63633DE9"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5389345E">
          <v:shape id="_x0000_i1331" type="#_x0000_t75" style="width:75.75pt;height:48.75pt" o:ole="">
            <v:imagedata r:id="rId635" o:title=""/>
          </v:shape>
          <o:OLEObject Type="Embed" ProgID="Package" ShapeID="_x0000_i1331" DrawAspect="Icon" ObjectID="_1740565897" r:id="rId636"/>
        </w:object>
      </w:r>
      <w:r>
        <w:rPr>
          <w:rFonts w:ascii="Verdana" w:hAnsi="Verdana" w:cs="Verdana"/>
          <w:sz w:val="20"/>
        </w:rPr>
        <w:t xml:space="preserve">      </w:t>
      </w:r>
      <w:r>
        <w:rPr>
          <w:rFonts w:ascii="Verdana" w:hAnsi="Verdana" w:cs="Verdana"/>
          <w:sz w:val="20"/>
        </w:rPr>
        <w:object w:dxaOrig="1508" w:dyaOrig="983" w14:anchorId="51AAED16">
          <v:shape id="_x0000_i1332" type="#_x0000_t75" style="width:75.75pt;height:48.75pt" o:ole="">
            <v:imagedata r:id="rId637" o:title=""/>
          </v:shape>
          <o:OLEObject Type="Embed" ProgID="Package" ShapeID="_x0000_i1332" DrawAspect="Icon" ObjectID="_1740565898" r:id="rId638"/>
        </w:object>
      </w:r>
    </w:p>
    <w:p w14:paraId="714B090E" w14:textId="77777777" w:rsidR="007153FC" w:rsidRPr="00CD139C" w:rsidRDefault="007153FC" w:rsidP="00A61DA0">
      <w:pPr>
        <w:pStyle w:val="Titolo2"/>
      </w:pPr>
      <w:bookmarkStart w:id="744" w:name="_Toc446412963"/>
      <w:bookmarkStart w:id="745" w:name="_Toc464200666"/>
      <w:bookmarkStart w:id="746" w:name="_Toc57042304"/>
      <w:bookmarkStart w:id="747" w:name="_Toc115183607"/>
      <w:bookmarkStart w:id="748" w:name="_Toc122706834"/>
      <w:r w:rsidRPr="00CD139C">
        <w:t>Servizio di modifica prenotazione patente cqc</w:t>
      </w:r>
      <w:bookmarkEnd w:id="744"/>
      <w:bookmarkEnd w:id="745"/>
      <w:bookmarkEnd w:id="746"/>
      <w:bookmarkEnd w:id="747"/>
      <w:bookmarkEnd w:id="748"/>
    </w:p>
    <w:p w14:paraId="66A75020"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Modifica  prenotazione patente cqc </w:t>
      </w:r>
      <w:r w:rsidRPr="00402225">
        <w:rPr>
          <w:rFonts w:ascii="Verdana" w:hAnsi="Verdana" w:cs="Verdana"/>
          <w:sz w:val="20"/>
        </w:rPr>
        <w:t xml:space="preserve">permette </w:t>
      </w:r>
      <w:r>
        <w:rPr>
          <w:rFonts w:ascii="Verdana" w:hAnsi="Verdana" w:cs="Verdana"/>
          <w:sz w:val="20"/>
        </w:rPr>
        <w:t xml:space="preserve">agli operatori professionali di emettere la modifica di una prenotazione patente, </w:t>
      </w:r>
      <w:r w:rsidRPr="00402225">
        <w:rPr>
          <w:rFonts w:ascii="Verdana" w:hAnsi="Verdana" w:cs="Verdana"/>
          <w:sz w:val="20"/>
        </w:rPr>
        <w:t>di competenza della specifica agenzia.</w:t>
      </w:r>
    </w:p>
    <w:p w14:paraId="3BB9C726"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w:t>
      </w:r>
      <w:r>
        <w:rPr>
          <w:rFonts w:ascii="Verdana" w:hAnsi="Verdana" w:cs="Arial"/>
          <w:sz w:val="20"/>
          <w:lang w:eastAsia="en-US"/>
        </w:rPr>
        <w:t>il servizio di modifica prenotazione patente cqc</w:t>
      </w:r>
    </w:p>
    <w:p w14:paraId="6119C961"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354F8081" w14:textId="77777777" w:rsidR="007153FC" w:rsidRPr="00402225" w:rsidRDefault="007153FC" w:rsidP="007153FC">
      <w:pPr>
        <w:pStyle w:val="BodyText"/>
        <w:jc w:val="both"/>
        <w:rPr>
          <w:rFonts w:ascii="Verdana" w:hAnsi="Verdana" w:cs="Verdana"/>
          <w:sz w:val="20"/>
        </w:rPr>
      </w:pPr>
      <w:r w:rsidRPr="008E607E">
        <w:rPr>
          <w:rFonts w:cs="Arial"/>
          <w:b/>
          <w:bCs/>
        </w:rPr>
        <w:t>WSDL</w:t>
      </w:r>
      <w:r>
        <w:rPr>
          <w:rFonts w:cs="Arial"/>
          <w:b/>
          <w:bCs/>
        </w:rPr>
        <w:t>:</w:t>
      </w:r>
      <w:r w:rsidRPr="002115E3">
        <w:rPr>
          <w:rFonts w:ascii="Verdana" w:hAnsi="Verdana" w:cs="Verdana"/>
          <w:sz w:val="20"/>
        </w:rPr>
        <w:t xml:space="preserve"> </w:t>
      </w:r>
      <w:r w:rsidRPr="00532034">
        <w:rPr>
          <w:rFonts w:ascii="Verdana" w:hAnsi="Verdana" w:cs="Verdana"/>
          <w:sz w:val="20"/>
        </w:rPr>
        <w:t>/services/</w:t>
      </w:r>
      <w:r>
        <w:rPr>
          <w:rFonts w:ascii="Verdana" w:hAnsi="Verdana" w:cs="Verdana"/>
          <w:sz w:val="20"/>
        </w:rPr>
        <w:t>modificaPrenotazionePatentiCqc</w:t>
      </w:r>
      <w:r w:rsidRPr="00532034">
        <w:rPr>
          <w:rFonts w:ascii="Verdana" w:hAnsi="Verdana" w:cs="Verdana"/>
          <w:sz w:val="20"/>
        </w:rPr>
        <w:t>/</w:t>
      </w:r>
      <w:r>
        <w:rPr>
          <w:rFonts w:ascii="Verdana" w:hAnsi="Verdana" w:cs="Verdana"/>
          <w:sz w:val="20"/>
        </w:rPr>
        <w:t>modificaPrenotazionePatentiCqc</w:t>
      </w:r>
      <w:r w:rsidRPr="00532034">
        <w:rPr>
          <w:rFonts w:ascii="Verdana" w:hAnsi="Verdana" w:cs="Verdana"/>
          <w:sz w:val="20"/>
        </w:rPr>
        <w:t>.wsdl</w:t>
      </w:r>
    </w:p>
    <w:p w14:paraId="4601AEC7"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25565743">
          <v:shape id="_x0000_i1333" type="#_x0000_t75" style="width:75pt;height:48.75pt" o:ole="">
            <v:imagedata r:id="rId639" o:title=""/>
          </v:shape>
          <o:OLEObject Type="Embed" ProgID="Package" ShapeID="_x0000_i1333" DrawAspect="Icon" ObjectID="_1740565899" r:id="rId640"/>
        </w:object>
      </w:r>
      <w:r>
        <w:rPr>
          <w:rFonts w:ascii="Verdana" w:hAnsi="Verdana" w:cs="Verdana"/>
          <w:sz w:val="20"/>
        </w:rPr>
        <w:object w:dxaOrig="1508" w:dyaOrig="983" w14:anchorId="7C5E58E3">
          <v:shape id="_x0000_i1334" type="#_x0000_t75" style="width:75pt;height:48.75pt" o:ole="">
            <v:imagedata r:id="rId641" o:title=""/>
          </v:shape>
          <o:OLEObject Type="Embed" ProgID="Package" ShapeID="_x0000_i1334" DrawAspect="Icon" ObjectID="_1740565900" r:id="rId642"/>
        </w:object>
      </w:r>
    </w:p>
    <w:p w14:paraId="499AE0EF" w14:textId="77777777" w:rsidR="007153FC" w:rsidRPr="00CD139C" w:rsidRDefault="007153FC" w:rsidP="00A61DA0">
      <w:pPr>
        <w:pStyle w:val="Titolo2"/>
      </w:pPr>
      <w:bookmarkStart w:id="749" w:name="_Toc57042308"/>
      <w:bookmarkStart w:id="750" w:name="_Toc115183608"/>
      <w:bookmarkStart w:id="751" w:name="_Toc122706835"/>
      <w:r w:rsidRPr="00CD139C">
        <w:t>Servizio di modifica foto e firma prenotazione patente cqc</w:t>
      </w:r>
      <w:bookmarkEnd w:id="749"/>
      <w:bookmarkEnd w:id="750"/>
      <w:bookmarkEnd w:id="751"/>
    </w:p>
    <w:p w14:paraId="55B40617"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Modifica foto e firima prenotazione patente cqc </w:t>
      </w:r>
      <w:r w:rsidRPr="00402225">
        <w:rPr>
          <w:rFonts w:ascii="Verdana" w:hAnsi="Verdana" w:cs="Verdana"/>
          <w:sz w:val="20"/>
        </w:rPr>
        <w:t xml:space="preserve">permette </w:t>
      </w:r>
      <w:r>
        <w:rPr>
          <w:rFonts w:ascii="Verdana" w:hAnsi="Verdana" w:cs="Verdana"/>
          <w:sz w:val="20"/>
        </w:rPr>
        <w:t xml:space="preserve">agli operatori professionali di emettere la modifica di foto e firma una prenotazione patente, </w:t>
      </w:r>
      <w:r w:rsidRPr="00402225">
        <w:rPr>
          <w:rFonts w:ascii="Verdana" w:hAnsi="Verdana" w:cs="Verdana"/>
          <w:sz w:val="20"/>
        </w:rPr>
        <w:t>di competenza della specifica agenzia.</w:t>
      </w:r>
    </w:p>
    <w:p w14:paraId="765A9551"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w:t>
      </w:r>
      <w:r>
        <w:rPr>
          <w:rFonts w:ascii="Verdana" w:hAnsi="Verdana" w:cs="Arial"/>
          <w:sz w:val="20"/>
          <w:lang w:eastAsia="en-US"/>
        </w:rPr>
        <w:t>il servizio di modifica foto e firma  prenotazione patente cqc</w:t>
      </w:r>
    </w:p>
    <w:p w14:paraId="0C1F3306"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23F5248E" w14:textId="77777777" w:rsidR="007153FC" w:rsidRDefault="007153FC" w:rsidP="007153FC">
      <w:pPr>
        <w:pStyle w:val="BodyText"/>
        <w:rPr>
          <w:rFonts w:ascii="Verdana" w:hAnsi="Verdana" w:cs="Verdana"/>
          <w:sz w:val="20"/>
        </w:rPr>
      </w:pPr>
      <w:r w:rsidRPr="008E607E">
        <w:rPr>
          <w:rFonts w:cs="Arial"/>
          <w:b/>
          <w:bCs/>
        </w:rPr>
        <w:t>WSDL</w:t>
      </w:r>
      <w:r>
        <w:rPr>
          <w:rFonts w:cs="Arial"/>
          <w:b/>
          <w:bCs/>
        </w:rPr>
        <w:t>:</w:t>
      </w:r>
      <w:r w:rsidRPr="00111889">
        <w:rPr>
          <w:rFonts w:ascii="Verdana" w:hAnsi="Verdana" w:cs="Verdana"/>
          <w:sz w:val="20"/>
        </w:rPr>
        <w:t xml:space="preserve"> </w:t>
      </w:r>
      <w:r w:rsidRPr="00532034">
        <w:rPr>
          <w:rFonts w:ascii="Verdana" w:hAnsi="Verdana" w:cs="Verdana"/>
          <w:sz w:val="20"/>
        </w:rPr>
        <w:t>/services/</w:t>
      </w:r>
      <w:r>
        <w:rPr>
          <w:rFonts w:ascii="Verdana" w:hAnsi="Verdana" w:cs="Verdana"/>
          <w:sz w:val="20"/>
        </w:rPr>
        <w:t>modificaFotoFirmaPrenotazionePatentiCqc</w:t>
      </w:r>
      <w:r w:rsidRPr="00532034">
        <w:rPr>
          <w:rFonts w:ascii="Verdana" w:hAnsi="Verdana" w:cs="Verdana"/>
          <w:sz w:val="20"/>
        </w:rPr>
        <w:t>/</w:t>
      </w:r>
    </w:p>
    <w:p w14:paraId="0E8817FB" w14:textId="77777777" w:rsidR="007153FC" w:rsidRDefault="007153FC" w:rsidP="007153FC">
      <w:pPr>
        <w:pStyle w:val="BodyText"/>
        <w:jc w:val="both"/>
        <w:rPr>
          <w:rFonts w:ascii="Verdana" w:hAnsi="Verdana" w:cs="Verdana"/>
          <w:sz w:val="20"/>
        </w:rPr>
      </w:pPr>
      <w:r>
        <w:rPr>
          <w:rFonts w:ascii="Verdana" w:hAnsi="Verdana" w:cs="Verdana"/>
          <w:sz w:val="20"/>
        </w:rPr>
        <w:t>modificaFotoFirmaPrenotazionePatentiCqc</w:t>
      </w:r>
      <w:r w:rsidRPr="00532034">
        <w:rPr>
          <w:rFonts w:ascii="Verdana" w:hAnsi="Verdana" w:cs="Verdana"/>
          <w:sz w:val="20"/>
        </w:rPr>
        <w:t>.wsdl</w:t>
      </w:r>
    </w:p>
    <w:p w14:paraId="160CBB19"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4A84FB78">
          <v:shape id="_x0000_i1335" type="#_x0000_t75" style="width:75.75pt;height:48.75pt" o:ole="">
            <v:imagedata r:id="rId643" o:title=""/>
          </v:shape>
          <o:OLEObject Type="Embed" ProgID="Package" ShapeID="_x0000_i1335" DrawAspect="Icon" ObjectID="_1740565901" r:id="rId644"/>
        </w:object>
      </w:r>
      <w:r>
        <w:rPr>
          <w:rFonts w:ascii="Verdana" w:hAnsi="Verdana" w:cs="Verdana"/>
          <w:sz w:val="20"/>
        </w:rPr>
        <w:t xml:space="preserve">       </w:t>
      </w:r>
      <w:r>
        <w:rPr>
          <w:rFonts w:ascii="Verdana" w:hAnsi="Verdana" w:cs="Verdana"/>
          <w:sz w:val="20"/>
        </w:rPr>
        <w:object w:dxaOrig="1508" w:dyaOrig="983" w14:anchorId="6AAFFFEF">
          <v:shape id="_x0000_i1336" type="#_x0000_t75" style="width:75.75pt;height:48.75pt" o:ole="">
            <v:imagedata r:id="rId645" o:title=""/>
          </v:shape>
          <o:OLEObject Type="Embed" ProgID="Package" ShapeID="_x0000_i1336" DrawAspect="Icon" ObjectID="_1740565902" r:id="rId646"/>
        </w:object>
      </w:r>
    </w:p>
    <w:p w14:paraId="0172696E" w14:textId="77777777" w:rsidR="007153FC" w:rsidRDefault="007153FC" w:rsidP="007153FC">
      <w:pPr>
        <w:pStyle w:val="BodyText"/>
        <w:jc w:val="both"/>
        <w:rPr>
          <w:rFonts w:ascii="Verdana" w:hAnsi="Verdana" w:cs="Verdana"/>
          <w:sz w:val="20"/>
        </w:rPr>
      </w:pPr>
    </w:p>
    <w:p w14:paraId="1D434F0B" w14:textId="77777777" w:rsidR="007153FC" w:rsidRPr="00CD139C" w:rsidRDefault="007153FC" w:rsidP="00A61DA0">
      <w:pPr>
        <w:pStyle w:val="Titolo2"/>
      </w:pPr>
      <w:bookmarkStart w:id="752" w:name="_Toc446412967"/>
      <w:bookmarkStart w:id="753" w:name="_Toc464200670"/>
      <w:bookmarkStart w:id="754" w:name="_Toc57042312"/>
      <w:bookmarkStart w:id="755" w:name="_Toc115183609"/>
      <w:bookmarkStart w:id="756" w:name="_Toc122706836"/>
      <w:r w:rsidRPr="00CD139C">
        <w:t>Servizio di elimina prenotazione patente cqc</w:t>
      </w:r>
      <w:bookmarkEnd w:id="752"/>
      <w:bookmarkEnd w:id="753"/>
      <w:bookmarkEnd w:id="754"/>
      <w:bookmarkEnd w:id="755"/>
      <w:bookmarkEnd w:id="756"/>
    </w:p>
    <w:p w14:paraId="3A3C27AC"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Elimina prenotazione patente cqc </w:t>
      </w:r>
      <w:r w:rsidRPr="00402225">
        <w:rPr>
          <w:rFonts w:ascii="Verdana" w:hAnsi="Verdana" w:cs="Verdana"/>
          <w:sz w:val="20"/>
        </w:rPr>
        <w:t xml:space="preserve">permette </w:t>
      </w:r>
      <w:r>
        <w:rPr>
          <w:rFonts w:ascii="Verdana" w:hAnsi="Verdana" w:cs="Verdana"/>
          <w:sz w:val="20"/>
        </w:rPr>
        <w:t xml:space="preserve">agli operatori professionali di emettere la elimina di una prenotazione patente, </w:t>
      </w:r>
      <w:r w:rsidRPr="00402225">
        <w:rPr>
          <w:rFonts w:ascii="Verdana" w:hAnsi="Verdana" w:cs="Verdana"/>
          <w:sz w:val="20"/>
        </w:rPr>
        <w:t>di competenza della specifica agenzia.</w:t>
      </w:r>
    </w:p>
    <w:p w14:paraId="30CACC30"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w:t>
      </w:r>
      <w:r>
        <w:rPr>
          <w:rFonts w:ascii="Verdana" w:hAnsi="Verdana" w:cs="Arial"/>
          <w:sz w:val="20"/>
          <w:lang w:eastAsia="en-US"/>
        </w:rPr>
        <w:t>il servizio di elimina  prenotazione patente cqc</w:t>
      </w:r>
    </w:p>
    <w:p w14:paraId="6F080F5F"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2342A9B9"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sidRPr="00111889">
        <w:rPr>
          <w:rFonts w:ascii="Verdana" w:hAnsi="Verdana" w:cs="Verdana"/>
          <w:sz w:val="20"/>
        </w:rPr>
        <w:t xml:space="preserve"> </w:t>
      </w:r>
      <w:r w:rsidRPr="00532034">
        <w:rPr>
          <w:rFonts w:ascii="Verdana" w:hAnsi="Verdana" w:cs="Verdana"/>
          <w:sz w:val="20"/>
        </w:rPr>
        <w:t>/services/</w:t>
      </w:r>
      <w:r>
        <w:rPr>
          <w:rFonts w:ascii="Verdana" w:hAnsi="Verdana" w:cs="Verdana"/>
          <w:sz w:val="20"/>
        </w:rPr>
        <w:t>eliminaPrenotazionePatentiCqc</w:t>
      </w:r>
      <w:r w:rsidRPr="00532034">
        <w:rPr>
          <w:rFonts w:ascii="Verdana" w:hAnsi="Verdana" w:cs="Verdana"/>
          <w:sz w:val="20"/>
        </w:rPr>
        <w:t>/</w:t>
      </w:r>
      <w:r>
        <w:rPr>
          <w:rFonts w:ascii="Verdana" w:hAnsi="Verdana" w:cs="Verdana"/>
          <w:sz w:val="20"/>
        </w:rPr>
        <w:t>eliminaPrenotazionePatentiCqc</w:t>
      </w:r>
      <w:r w:rsidRPr="00532034">
        <w:rPr>
          <w:rFonts w:ascii="Verdana" w:hAnsi="Verdana" w:cs="Verdana"/>
          <w:sz w:val="20"/>
        </w:rPr>
        <w:t>.wsdl</w:t>
      </w:r>
    </w:p>
    <w:p w14:paraId="4F75DB93" w14:textId="77777777" w:rsidR="007153FC" w:rsidRPr="00402225" w:rsidRDefault="007153FC" w:rsidP="007153FC">
      <w:pPr>
        <w:pStyle w:val="BodyText"/>
        <w:jc w:val="both"/>
        <w:rPr>
          <w:rFonts w:ascii="Verdana" w:hAnsi="Verdana" w:cs="Verdana"/>
          <w:sz w:val="20"/>
        </w:rPr>
      </w:pPr>
    </w:p>
    <w:p w14:paraId="7775672C"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7CFA6FC1">
          <v:shape id="_x0000_i1337" type="#_x0000_t75" style="width:75pt;height:48.75pt" o:ole="">
            <v:imagedata r:id="rId647" o:title=""/>
          </v:shape>
          <o:OLEObject Type="Embed" ProgID="Package" ShapeID="_x0000_i1337" DrawAspect="Icon" ObjectID="_1740565903" r:id="rId648"/>
        </w:object>
      </w:r>
      <w:r>
        <w:rPr>
          <w:rFonts w:ascii="Verdana" w:hAnsi="Verdana" w:cs="Verdana"/>
          <w:sz w:val="20"/>
        </w:rPr>
        <w:object w:dxaOrig="1508" w:dyaOrig="983" w14:anchorId="2E9E2996">
          <v:shape id="_x0000_i1338" type="#_x0000_t75" style="width:75pt;height:48.75pt" o:ole="">
            <v:imagedata r:id="rId649" o:title=""/>
          </v:shape>
          <o:OLEObject Type="Embed" ProgID="Package" ShapeID="_x0000_i1338" DrawAspect="Icon" ObjectID="_1740565904" r:id="rId650"/>
        </w:object>
      </w:r>
    </w:p>
    <w:p w14:paraId="6E03FBD7" w14:textId="77777777" w:rsidR="007153FC" w:rsidRDefault="007153FC" w:rsidP="007153FC">
      <w:pPr>
        <w:pStyle w:val="BodyText"/>
        <w:jc w:val="both"/>
        <w:rPr>
          <w:rFonts w:ascii="Verdana" w:hAnsi="Verdana" w:cs="Verdana"/>
          <w:sz w:val="20"/>
        </w:rPr>
      </w:pPr>
    </w:p>
    <w:p w14:paraId="29E166DC" w14:textId="77777777" w:rsidR="007153FC" w:rsidRPr="00CD139C" w:rsidRDefault="007153FC" w:rsidP="00A61DA0">
      <w:pPr>
        <w:pStyle w:val="Titolo2"/>
      </w:pPr>
      <w:bookmarkStart w:id="757" w:name="_Toc446412971"/>
      <w:bookmarkStart w:id="758" w:name="_Toc464200674"/>
      <w:bookmarkStart w:id="759" w:name="_Toc57042316"/>
      <w:bookmarkStart w:id="760" w:name="_Toc115183610"/>
      <w:bookmarkStart w:id="761" w:name="_Toc122706837"/>
      <w:r w:rsidRPr="00CD139C">
        <w:t>Servizio di ricerca prenotazione patente cqc</w:t>
      </w:r>
      <w:bookmarkEnd w:id="757"/>
      <w:bookmarkEnd w:id="758"/>
      <w:bookmarkEnd w:id="759"/>
      <w:bookmarkEnd w:id="760"/>
      <w:bookmarkEnd w:id="761"/>
    </w:p>
    <w:p w14:paraId="4733D439"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Ricerca prenotazione patente cqc </w:t>
      </w:r>
      <w:r w:rsidRPr="00402225">
        <w:rPr>
          <w:rFonts w:ascii="Verdana" w:hAnsi="Verdana" w:cs="Verdana"/>
          <w:sz w:val="20"/>
        </w:rPr>
        <w:t xml:space="preserve">permette </w:t>
      </w:r>
      <w:r>
        <w:rPr>
          <w:rFonts w:ascii="Verdana" w:hAnsi="Verdana" w:cs="Verdana"/>
          <w:sz w:val="20"/>
        </w:rPr>
        <w:t xml:space="preserve">agli operatori professionali di emettere la ricerca di una prenotazione patente, </w:t>
      </w:r>
      <w:r w:rsidRPr="00402225">
        <w:rPr>
          <w:rFonts w:ascii="Verdana" w:hAnsi="Verdana" w:cs="Verdana"/>
          <w:sz w:val="20"/>
        </w:rPr>
        <w:t>di competenza della specifica agenzia.</w:t>
      </w:r>
    </w:p>
    <w:p w14:paraId="2A61616E"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w:t>
      </w:r>
      <w:r>
        <w:rPr>
          <w:rFonts w:ascii="Verdana" w:hAnsi="Verdana" w:cs="Arial"/>
          <w:sz w:val="20"/>
          <w:lang w:eastAsia="en-US"/>
        </w:rPr>
        <w:t>il servizio di ricerca  prenotazione patente cqc</w:t>
      </w:r>
    </w:p>
    <w:p w14:paraId="74E380D0"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56D1B32F"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sidRPr="00532034">
        <w:rPr>
          <w:rFonts w:ascii="Verdana" w:hAnsi="Verdana" w:cs="Verdana"/>
          <w:sz w:val="20"/>
        </w:rPr>
        <w:t>/services/</w:t>
      </w:r>
      <w:r>
        <w:rPr>
          <w:rFonts w:ascii="Verdana" w:hAnsi="Verdana" w:cs="Verdana"/>
          <w:sz w:val="20"/>
        </w:rPr>
        <w:t>ricercaPrenotazionePatentiCqc</w:t>
      </w:r>
      <w:r w:rsidRPr="00532034">
        <w:rPr>
          <w:rFonts w:ascii="Verdana" w:hAnsi="Verdana" w:cs="Verdana"/>
          <w:sz w:val="20"/>
        </w:rPr>
        <w:t>/</w:t>
      </w:r>
      <w:r>
        <w:rPr>
          <w:rFonts w:ascii="Verdana" w:hAnsi="Verdana" w:cs="Verdana"/>
          <w:sz w:val="20"/>
        </w:rPr>
        <w:t>ricercaPrenotazionePatentiCqc</w:t>
      </w:r>
      <w:r w:rsidRPr="00532034">
        <w:rPr>
          <w:rFonts w:ascii="Verdana" w:hAnsi="Verdana" w:cs="Verdana"/>
          <w:sz w:val="20"/>
        </w:rPr>
        <w:t>.wsdl</w:t>
      </w:r>
      <w:r>
        <w:rPr>
          <w:rFonts w:ascii="Verdana" w:hAnsi="Verdana" w:cs="Verdana"/>
          <w:sz w:val="20"/>
        </w:rPr>
        <w:object w:dxaOrig="1508" w:dyaOrig="983" w14:anchorId="04AE3DAE">
          <v:shape id="_x0000_i1339" type="#_x0000_t75" style="width:75pt;height:48.75pt" o:ole="">
            <v:imagedata r:id="rId651" o:title=""/>
          </v:shape>
          <o:OLEObject Type="Embed" ProgID="Package" ShapeID="_x0000_i1339" DrawAspect="Icon" ObjectID="_1740565905" r:id="rId652"/>
        </w:object>
      </w:r>
      <w:r>
        <w:rPr>
          <w:rFonts w:ascii="Verdana" w:hAnsi="Verdana" w:cs="Verdana"/>
          <w:sz w:val="20"/>
        </w:rPr>
        <w:object w:dxaOrig="1508" w:dyaOrig="983" w14:anchorId="2B80FC0D">
          <v:shape id="_x0000_i1340" type="#_x0000_t75" style="width:75pt;height:48.75pt" o:ole="">
            <v:imagedata r:id="rId653" o:title=""/>
          </v:shape>
          <o:OLEObject Type="Embed" ProgID="Package" ShapeID="_x0000_i1340" DrawAspect="Icon" ObjectID="_1740565906" r:id="rId654"/>
        </w:object>
      </w:r>
    </w:p>
    <w:p w14:paraId="45D3E339" w14:textId="77777777" w:rsidR="007153FC" w:rsidRPr="00CD139C" w:rsidRDefault="007153FC" w:rsidP="00A61DA0">
      <w:pPr>
        <w:pStyle w:val="Titolo2"/>
      </w:pPr>
      <w:bookmarkStart w:id="762" w:name="_Toc446412975"/>
      <w:bookmarkStart w:id="763" w:name="_Toc464200678"/>
      <w:bookmarkStart w:id="764" w:name="_Toc57042320"/>
      <w:bookmarkStart w:id="765" w:name="_Toc115183611"/>
      <w:bookmarkStart w:id="766" w:name="_Toc122706838"/>
      <w:r w:rsidRPr="00CD139C">
        <w:t>Servizio di dettaglio prenotazione patente cqc</w:t>
      </w:r>
      <w:bookmarkEnd w:id="762"/>
      <w:bookmarkEnd w:id="763"/>
      <w:bookmarkEnd w:id="764"/>
      <w:bookmarkEnd w:id="765"/>
      <w:bookmarkEnd w:id="766"/>
    </w:p>
    <w:p w14:paraId="6CC0D0AE" w14:textId="77777777" w:rsidR="007153FC" w:rsidRPr="00402225"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Dettaglio prenotazione patente cqc </w:t>
      </w:r>
      <w:r w:rsidRPr="00402225">
        <w:rPr>
          <w:rFonts w:ascii="Verdana" w:hAnsi="Verdana" w:cs="Verdana"/>
          <w:sz w:val="20"/>
        </w:rPr>
        <w:t xml:space="preserve">permette </w:t>
      </w:r>
      <w:r>
        <w:rPr>
          <w:rFonts w:ascii="Verdana" w:hAnsi="Verdana" w:cs="Verdana"/>
          <w:sz w:val="20"/>
        </w:rPr>
        <w:t xml:space="preserve">agli operatori professionali di emettere il dettaglio di una prenotazione patente, </w:t>
      </w:r>
      <w:r w:rsidRPr="00402225">
        <w:rPr>
          <w:rFonts w:ascii="Verdana" w:hAnsi="Verdana" w:cs="Verdana"/>
          <w:sz w:val="20"/>
        </w:rPr>
        <w:t>di competenza della specifica agenzia.</w:t>
      </w:r>
    </w:p>
    <w:p w14:paraId="3C128E49"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w:t>
      </w:r>
      <w:r>
        <w:rPr>
          <w:rFonts w:ascii="Verdana" w:hAnsi="Verdana" w:cs="Arial"/>
          <w:sz w:val="20"/>
          <w:lang w:eastAsia="en-US"/>
        </w:rPr>
        <w:t>il servizio di dettaglio prenotazione patente cqc</w:t>
      </w:r>
    </w:p>
    <w:p w14:paraId="2EE94FBA"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47A457CE"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sidRPr="00532034">
        <w:rPr>
          <w:rFonts w:ascii="Verdana" w:hAnsi="Verdana" w:cs="Verdana"/>
          <w:sz w:val="20"/>
        </w:rPr>
        <w:t>/services/</w:t>
      </w:r>
      <w:r>
        <w:rPr>
          <w:rFonts w:ascii="Verdana" w:hAnsi="Verdana" w:cs="Verdana"/>
          <w:sz w:val="20"/>
        </w:rPr>
        <w:t>dettaglioPrenotazionePatentiCqc</w:t>
      </w:r>
      <w:r w:rsidRPr="00532034">
        <w:rPr>
          <w:rFonts w:ascii="Verdana" w:hAnsi="Verdana" w:cs="Verdana"/>
          <w:sz w:val="20"/>
        </w:rPr>
        <w:t>/</w:t>
      </w:r>
      <w:r>
        <w:rPr>
          <w:rFonts w:ascii="Verdana" w:hAnsi="Verdana" w:cs="Verdana"/>
          <w:sz w:val="20"/>
        </w:rPr>
        <w:t>dettaglioPrenotazionePatentiCqc</w:t>
      </w:r>
      <w:r w:rsidRPr="00532034">
        <w:rPr>
          <w:rFonts w:ascii="Verdana" w:hAnsi="Verdana" w:cs="Verdana"/>
          <w:sz w:val="20"/>
        </w:rPr>
        <w:t>.wsdl</w:t>
      </w:r>
    </w:p>
    <w:p w14:paraId="06C94D63"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0E524F46">
          <v:shape id="_x0000_i1341" type="#_x0000_t75" style="width:75pt;height:48.75pt" o:ole="">
            <v:imagedata r:id="rId655" o:title=""/>
          </v:shape>
          <o:OLEObject Type="Embed" ProgID="Package" ShapeID="_x0000_i1341" DrawAspect="Icon" ObjectID="_1740565907" r:id="rId656"/>
        </w:object>
      </w:r>
      <w:r>
        <w:rPr>
          <w:rFonts w:ascii="Verdana" w:hAnsi="Verdana" w:cs="Verdana"/>
          <w:sz w:val="20"/>
        </w:rPr>
        <w:object w:dxaOrig="1508" w:dyaOrig="983" w14:anchorId="06B7EE06">
          <v:shape id="_x0000_i1342" type="#_x0000_t75" style="width:75pt;height:48.75pt" o:ole="">
            <v:imagedata r:id="rId657" o:title=""/>
          </v:shape>
          <o:OLEObject Type="Embed" ProgID="Package" ShapeID="_x0000_i1342" DrawAspect="Icon" ObjectID="_1740565908" r:id="rId658"/>
        </w:object>
      </w:r>
    </w:p>
    <w:p w14:paraId="73AA7061" w14:textId="77777777" w:rsidR="007153FC" w:rsidRPr="009320D6" w:rsidRDefault="007153FC" w:rsidP="00A61DA0">
      <w:pPr>
        <w:pStyle w:val="Titolo2"/>
        <w:tabs>
          <w:tab w:val="num" w:pos="2007"/>
        </w:tabs>
      </w:pPr>
      <w:bookmarkStart w:id="767" w:name="_Toc446412979"/>
      <w:bookmarkStart w:id="768" w:name="_Toc464200682"/>
      <w:bookmarkStart w:id="769" w:name="_Toc57042324"/>
      <w:bookmarkStart w:id="770" w:name="_Toc115183612"/>
      <w:bookmarkStart w:id="771" w:name="_Toc122706839"/>
      <w:r w:rsidRPr="009320D6">
        <w:t>Servizio di facsimile prenotazione patente cqc</w:t>
      </w:r>
      <w:bookmarkEnd w:id="767"/>
      <w:bookmarkEnd w:id="768"/>
      <w:bookmarkEnd w:id="769"/>
      <w:bookmarkEnd w:id="770"/>
      <w:bookmarkEnd w:id="771"/>
      <w:r w:rsidRPr="009320D6">
        <w:t xml:space="preserve"> </w:t>
      </w:r>
    </w:p>
    <w:p w14:paraId="6CA639E3"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Facsimile Prenotazione Patente CQC </w:t>
      </w:r>
      <w:r w:rsidRPr="00402225">
        <w:rPr>
          <w:rFonts w:ascii="Verdana" w:hAnsi="Verdana" w:cs="Verdana"/>
          <w:sz w:val="20"/>
        </w:rPr>
        <w:t xml:space="preserve">permette </w:t>
      </w:r>
      <w:r>
        <w:rPr>
          <w:rFonts w:ascii="Verdana" w:hAnsi="Verdana" w:cs="Verdana"/>
          <w:sz w:val="20"/>
        </w:rPr>
        <w:t xml:space="preserve">agli operatori professionali di visualizzare l’anteprima di una patente cqc, </w:t>
      </w:r>
      <w:r w:rsidRPr="00402225">
        <w:rPr>
          <w:rFonts w:ascii="Verdana" w:hAnsi="Verdana" w:cs="Verdana"/>
          <w:sz w:val="20"/>
        </w:rPr>
        <w:t>di competenza della</w:t>
      </w:r>
      <w:r>
        <w:rPr>
          <w:rFonts w:ascii="Verdana" w:hAnsi="Verdana" w:cs="Verdana"/>
          <w:sz w:val="20"/>
        </w:rPr>
        <w:t xml:space="preserve"> specifica agenzia o autoscuola</w:t>
      </w:r>
      <w:r w:rsidRPr="007B0877">
        <w:rPr>
          <w:rFonts w:ascii="Verdana" w:hAnsi="Verdana" w:cs="Verdana"/>
          <w:sz w:val="20"/>
        </w:rPr>
        <w:t>.</w:t>
      </w:r>
    </w:p>
    <w:p w14:paraId="4007B506"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w:t>
      </w:r>
      <w:r>
        <w:rPr>
          <w:rFonts w:ascii="Verdana" w:hAnsi="Verdana" w:cs="Arial"/>
          <w:sz w:val="20"/>
          <w:lang w:eastAsia="en-US"/>
        </w:rPr>
        <w:t>il servizio di facsimile prenotazione patente cqc</w:t>
      </w:r>
    </w:p>
    <w:p w14:paraId="02B86EE4"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7882CDC8" w14:textId="77777777" w:rsidR="007153FC" w:rsidRPr="00402225" w:rsidRDefault="007153FC" w:rsidP="007153FC">
      <w:pPr>
        <w:pStyle w:val="BodyText"/>
        <w:jc w:val="both"/>
        <w:rPr>
          <w:rFonts w:ascii="Verdana" w:hAnsi="Verdana" w:cs="Verdana"/>
          <w:sz w:val="20"/>
        </w:rPr>
      </w:pPr>
      <w:r w:rsidRPr="008E607E">
        <w:rPr>
          <w:rFonts w:cs="Arial"/>
          <w:b/>
          <w:bCs/>
        </w:rPr>
        <w:t>WSDL</w:t>
      </w:r>
      <w:r>
        <w:rPr>
          <w:rFonts w:ascii="Verdana" w:hAnsi="Verdana" w:cs="Verdana"/>
          <w:sz w:val="20"/>
        </w:rPr>
        <w:t>:</w:t>
      </w:r>
      <w:r w:rsidRPr="00653A12">
        <w:rPr>
          <w:rFonts w:ascii="Verdana" w:hAnsi="Verdana" w:cs="Verdana"/>
          <w:sz w:val="20"/>
        </w:rPr>
        <w:t>/services/</w:t>
      </w:r>
      <w:r w:rsidRPr="00335CDF">
        <w:rPr>
          <w:rFonts w:ascii="Verdana" w:hAnsi="Verdana" w:cs="Verdana"/>
          <w:sz w:val="20"/>
        </w:rPr>
        <w:t>facsimilePrenotazionePatentiCqc</w:t>
      </w:r>
      <w:r w:rsidRPr="00653A12">
        <w:rPr>
          <w:rFonts w:ascii="Verdana" w:hAnsi="Verdana" w:cs="Verdana"/>
          <w:sz w:val="20"/>
        </w:rPr>
        <w:t>/</w:t>
      </w:r>
      <w:r w:rsidRPr="00335CDF">
        <w:rPr>
          <w:rFonts w:ascii="Verdana" w:hAnsi="Verdana" w:cs="Verdana"/>
          <w:sz w:val="20"/>
        </w:rPr>
        <w:t>facsimilePrenotazionePatentiCqc</w:t>
      </w:r>
      <w:r>
        <w:rPr>
          <w:rFonts w:ascii="Verdana" w:hAnsi="Verdana" w:cs="Verdana"/>
          <w:sz w:val="20"/>
        </w:rPr>
        <w:t>.</w:t>
      </w:r>
      <w:r w:rsidRPr="00653A12">
        <w:rPr>
          <w:rFonts w:ascii="Verdana" w:hAnsi="Verdana" w:cs="Verdana"/>
          <w:sz w:val="20"/>
        </w:rPr>
        <w:t>wsdl</w:t>
      </w:r>
    </w:p>
    <w:p w14:paraId="4D1D7143"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59331B7E">
          <v:shape id="_x0000_i1343" type="#_x0000_t75" style="width:75pt;height:48.75pt" o:ole="">
            <v:imagedata r:id="rId659" o:title=""/>
          </v:shape>
          <o:OLEObject Type="Embed" ProgID="Package" ShapeID="_x0000_i1343" DrawAspect="Icon" ObjectID="_1740565909" r:id="rId660"/>
        </w:object>
      </w:r>
      <w:r>
        <w:rPr>
          <w:rFonts w:ascii="Verdana" w:hAnsi="Verdana" w:cs="Verdana"/>
          <w:sz w:val="20"/>
        </w:rPr>
        <w:object w:dxaOrig="1508" w:dyaOrig="983" w14:anchorId="18B29D46">
          <v:shape id="_x0000_i1344" type="#_x0000_t75" style="width:75pt;height:48.75pt" o:ole="">
            <v:imagedata r:id="rId661" o:title=""/>
          </v:shape>
          <o:OLEObject Type="Embed" ProgID="Package" ShapeID="_x0000_i1344" DrawAspect="Icon" ObjectID="_1740565910" r:id="rId662"/>
        </w:object>
      </w:r>
    </w:p>
    <w:p w14:paraId="7D8EEEA1" w14:textId="77777777" w:rsidR="007153FC" w:rsidRDefault="007153FC" w:rsidP="007153FC">
      <w:pPr>
        <w:pStyle w:val="BodyText"/>
        <w:jc w:val="both"/>
        <w:rPr>
          <w:rFonts w:ascii="Verdana" w:hAnsi="Verdana" w:cs="Verdana"/>
          <w:sz w:val="20"/>
        </w:rPr>
      </w:pPr>
    </w:p>
    <w:p w14:paraId="6F6587C7" w14:textId="77777777" w:rsidR="007153FC" w:rsidRPr="00CD139C" w:rsidRDefault="007153FC" w:rsidP="00A61DA0">
      <w:pPr>
        <w:pStyle w:val="Titolo2"/>
      </w:pPr>
      <w:bookmarkStart w:id="772" w:name="_Toc446412983"/>
      <w:bookmarkStart w:id="773" w:name="_Toc464200686"/>
      <w:bookmarkStart w:id="774" w:name="_Toc57042328"/>
      <w:bookmarkStart w:id="775" w:name="_Toc115183613"/>
      <w:bookmarkStart w:id="776" w:name="_Toc122706840"/>
      <w:r w:rsidRPr="00CD139C">
        <w:t>Servizio di Annullamento prenotazione patente cqc</w:t>
      </w:r>
      <w:bookmarkEnd w:id="772"/>
      <w:bookmarkEnd w:id="773"/>
      <w:bookmarkEnd w:id="774"/>
      <w:bookmarkEnd w:id="775"/>
      <w:bookmarkEnd w:id="776"/>
    </w:p>
    <w:p w14:paraId="2516CFB6"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Annullamento prenotazione patente cqc </w:t>
      </w:r>
      <w:r w:rsidRPr="00402225">
        <w:rPr>
          <w:rFonts w:ascii="Verdana" w:hAnsi="Verdana" w:cs="Verdana"/>
          <w:sz w:val="20"/>
        </w:rPr>
        <w:t xml:space="preserve">permette </w:t>
      </w:r>
      <w:r>
        <w:rPr>
          <w:rFonts w:ascii="Verdana" w:hAnsi="Verdana" w:cs="Verdana"/>
          <w:sz w:val="20"/>
        </w:rPr>
        <w:t xml:space="preserve">agli operatori professionali di annullare una prenotazione patente, </w:t>
      </w:r>
      <w:r w:rsidRPr="00402225">
        <w:rPr>
          <w:rFonts w:ascii="Verdana" w:hAnsi="Verdana" w:cs="Verdana"/>
          <w:sz w:val="20"/>
        </w:rPr>
        <w:t>di competenza della specifica agenzia.</w:t>
      </w:r>
    </w:p>
    <w:p w14:paraId="772B3AAD" w14:textId="77777777" w:rsidR="007153FC" w:rsidRDefault="007153FC" w:rsidP="007153FC">
      <w:pPr>
        <w:pStyle w:val="BodyText"/>
        <w:jc w:val="both"/>
        <w:rPr>
          <w:rFonts w:ascii="Verdana" w:hAnsi="Verdana" w:cs="Verdana"/>
          <w:bCs/>
          <w:sz w:val="20"/>
        </w:rPr>
      </w:pPr>
      <w:r w:rsidRPr="00CE3AA8">
        <w:rPr>
          <w:rFonts w:ascii="Verdana" w:hAnsi="Verdana" w:cs="Verdana"/>
          <w:bCs/>
          <w:sz w:val="20"/>
        </w:rPr>
        <w:t>E' possibile annullare una prenotazione pagata solo se la pratica è pagata e lo stato è Rimandato o Inserito</w:t>
      </w:r>
      <w:r>
        <w:rPr>
          <w:rFonts w:ascii="Verdana" w:hAnsi="Verdana" w:cs="Verdana"/>
          <w:bCs/>
          <w:sz w:val="20"/>
        </w:rPr>
        <w:t>.</w:t>
      </w:r>
    </w:p>
    <w:p w14:paraId="5076FC94"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w:t>
      </w:r>
      <w:r>
        <w:rPr>
          <w:rFonts w:ascii="Verdana" w:hAnsi="Verdana" w:cs="Arial"/>
          <w:sz w:val="20"/>
          <w:lang w:eastAsia="en-US"/>
        </w:rPr>
        <w:t>il servizio di annullamento prenotazione patente cqc</w:t>
      </w:r>
    </w:p>
    <w:p w14:paraId="7FC48BCF"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3234806E" w14:textId="77777777" w:rsidR="007153FC" w:rsidRPr="0048348E" w:rsidRDefault="007153FC" w:rsidP="007153FC">
      <w:pPr>
        <w:pStyle w:val="BodyText"/>
        <w:jc w:val="both"/>
        <w:rPr>
          <w:bCs/>
        </w:rPr>
      </w:pPr>
      <w:r w:rsidRPr="008E607E">
        <w:rPr>
          <w:rFonts w:cs="Arial"/>
          <w:b/>
          <w:bCs/>
        </w:rPr>
        <w:t>WSDL</w:t>
      </w:r>
      <w:r>
        <w:rPr>
          <w:rFonts w:cs="Arial"/>
          <w:b/>
          <w:bCs/>
        </w:rPr>
        <w:t>:</w:t>
      </w:r>
      <w:r w:rsidRPr="00532034">
        <w:rPr>
          <w:rFonts w:ascii="Verdana" w:hAnsi="Verdana" w:cs="Verdana"/>
          <w:sz w:val="20"/>
        </w:rPr>
        <w:t>/services/</w:t>
      </w:r>
      <w:r>
        <w:rPr>
          <w:rFonts w:ascii="Verdana" w:hAnsi="Verdana" w:cs="Verdana"/>
          <w:sz w:val="20"/>
        </w:rPr>
        <w:t>annullamentoPrenotazionePatentiCqc</w:t>
      </w:r>
      <w:r w:rsidRPr="00532034">
        <w:rPr>
          <w:rFonts w:ascii="Verdana" w:hAnsi="Verdana" w:cs="Verdana"/>
          <w:sz w:val="20"/>
        </w:rPr>
        <w:t>/</w:t>
      </w:r>
      <w:r>
        <w:rPr>
          <w:rFonts w:ascii="Verdana" w:hAnsi="Verdana" w:cs="Verdana"/>
          <w:sz w:val="20"/>
        </w:rPr>
        <w:t xml:space="preserve"> annullamentoPrenotazionePatentiCqc</w:t>
      </w:r>
      <w:r w:rsidRPr="00532034">
        <w:rPr>
          <w:rFonts w:ascii="Verdana" w:hAnsi="Verdana" w:cs="Verdana"/>
          <w:sz w:val="20"/>
        </w:rPr>
        <w:t>.wsdl</w:t>
      </w:r>
    </w:p>
    <w:p w14:paraId="232FDC19"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17483A82">
          <v:shape id="_x0000_i1345" type="#_x0000_t75" style="width:75pt;height:48.75pt" o:ole="">
            <v:imagedata r:id="rId663" o:title=""/>
          </v:shape>
          <o:OLEObject Type="Embed" ProgID="Package" ShapeID="_x0000_i1345" DrawAspect="Icon" ObjectID="_1740565911" r:id="rId664"/>
        </w:object>
      </w:r>
      <w:r>
        <w:rPr>
          <w:rFonts w:ascii="Verdana" w:hAnsi="Verdana" w:cs="Verdana"/>
          <w:sz w:val="20"/>
        </w:rPr>
        <w:object w:dxaOrig="1508" w:dyaOrig="983" w14:anchorId="48F949EB">
          <v:shape id="_x0000_i1346" type="#_x0000_t75" style="width:75pt;height:48.75pt" o:ole="">
            <v:imagedata r:id="rId665" o:title=""/>
          </v:shape>
          <o:OLEObject Type="Embed" ProgID="Package" ShapeID="_x0000_i1346" DrawAspect="Icon" ObjectID="_1740565912" r:id="rId666"/>
        </w:object>
      </w:r>
    </w:p>
    <w:p w14:paraId="7E1B6047" w14:textId="77777777" w:rsidR="007153FC" w:rsidRPr="00CD139C" w:rsidRDefault="007153FC" w:rsidP="00A61DA0">
      <w:pPr>
        <w:pStyle w:val="Titolo2"/>
        <w:tabs>
          <w:tab w:val="num" w:pos="2007"/>
        </w:tabs>
      </w:pPr>
      <w:bookmarkStart w:id="777" w:name="_Toc446412987"/>
      <w:bookmarkStart w:id="778" w:name="_Toc464200690"/>
      <w:bookmarkStart w:id="779" w:name="_Toc57042332"/>
      <w:bookmarkStart w:id="780" w:name="_Toc115183614"/>
      <w:bookmarkStart w:id="781" w:name="_Toc122706841"/>
      <w:r w:rsidRPr="00CD139C">
        <w:t>Servizio di Annullamento prenotazione patente cqc Pagamento da Ripetere</w:t>
      </w:r>
      <w:bookmarkEnd w:id="777"/>
      <w:bookmarkEnd w:id="778"/>
      <w:bookmarkEnd w:id="779"/>
      <w:bookmarkEnd w:id="780"/>
      <w:bookmarkEnd w:id="781"/>
    </w:p>
    <w:p w14:paraId="7B4982A5" w14:textId="77777777" w:rsidR="007153FC" w:rsidRPr="00402225"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Annullamento prenotazione patente cqc Pagamento da Ripetere </w:t>
      </w:r>
      <w:r w:rsidRPr="00402225">
        <w:rPr>
          <w:rFonts w:ascii="Verdana" w:hAnsi="Verdana" w:cs="Verdana"/>
          <w:sz w:val="20"/>
        </w:rPr>
        <w:t xml:space="preserve">permette </w:t>
      </w:r>
      <w:r>
        <w:rPr>
          <w:rFonts w:ascii="Verdana" w:hAnsi="Verdana" w:cs="Verdana"/>
          <w:sz w:val="20"/>
        </w:rPr>
        <w:t xml:space="preserve">agli operatori professionali di annullare una prenotazione patente non pagata, </w:t>
      </w:r>
      <w:r w:rsidRPr="00402225">
        <w:rPr>
          <w:rFonts w:ascii="Verdana" w:hAnsi="Verdana" w:cs="Verdana"/>
          <w:sz w:val="20"/>
        </w:rPr>
        <w:t>di competenza della specifica agenzia.</w:t>
      </w:r>
    </w:p>
    <w:p w14:paraId="4E25E1B6" w14:textId="77777777" w:rsidR="007153FC" w:rsidRDefault="007153FC" w:rsidP="007153FC">
      <w:pPr>
        <w:pStyle w:val="BodyText"/>
        <w:rPr>
          <w:rFonts w:ascii="Verdana" w:hAnsi="Verdana" w:cs="Verdana"/>
          <w:sz w:val="20"/>
        </w:rPr>
      </w:pPr>
      <w:r w:rsidRPr="00402225">
        <w:rPr>
          <w:rFonts w:ascii="Verdana" w:hAnsi="Verdana" w:cs="Verdana"/>
          <w:sz w:val="20"/>
        </w:rPr>
        <w:t xml:space="preserve">Il servizio </w:t>
      </w:r>
      <w:r>
        <w:rPr>
          <w:rFonts w:ascii="Verdana" w:hAnsi="Verdana" w:cs="Verdana"/>
          <w:sz w:val="20"/>
        </w:rPr>
        <w:t>prevede lo scambio di due differenti messaggi</w:t>
      </w:r>
      <w:r w:rsidRPr="00402225">
        <w:rPr>
          <w:rFonts w:ascii="Verdana" w:hAnsi="Verdana" w:cs="Verdana"/>
          <w:sz w:val="20"/>
        </w:rPr>
        <w:t xml:space="preserve"> XML </w:t>
      </w:r>
      <w:r>
        <w:rPr>
          <w:rFonts w:ascii="Verdana" w:hAnsi="Verdana" w:cs="Verdana"/>
          <w:sz w:val="20"/>
        </w:rPr>
        <w:t>di</w:t>
      </w:r>
      <w:r w:rsidRPr="00402225">
        <w:rPr>
          <w:rFonts w:ascii="Verdana" w:hAnsi="Verdana" w:cs="Verdana"/>
          <w:sz w:val="20"/>
        </w:rPr>
        <w:t xml:space="preserve"> Input </w:t>
      </w:r>
      <w:r>
        <w:rPr>
          <w:rFonts w:ascii="Verdana" w:hAnsi="Verdana" w:cs="Verdana"/>
          <w:sz w:val="20"/>
        </w:rPr>
        <w:t>e di</w:t>
      </w:r>
      <w:r w:rsidRPr="00402225">
        <w:rPr>
          <w:rFonts w:ascii="Verdana" w:hAnsi="Verdana" w:cs="Verdana"/>
          <w:sz w:val="20"/>
        </w:rPr>
        <w:t xml:space="preserve"> Output, </w:t>
      </w:r>
      <w:r>
        <w:rPr>
          <w:rFonts w:ascii="Verdana" w:hAnsi="Verdana" w:cs="Verdana"/>
          <w:sz w:val="20"/>
        </w:rPr>
        <w:t>i cui</w:t>
      </w:r>
      <w:r w:rsidRPr="00402225">
        <w:rPr>
          <w:rFonts w:ascii="Verdana" w:hAnsi="Verdana" w:cs="Verdana"/>
          <w:sz w:val="20"/>
        </w:rPr>
        <w:t xml:space="preserve"> schema </w:t>
      </w:r>
      <w:r>
        <w:rPr>
          <w:rFonts w:ascii="Verdana" w:hAnsi="Verdana" w:cs="Verdana"/>
          <w:sz w:val="20"/>
        </w:rPr>
        <w:t>XSD sono allegati</w:t>
      </w:r>
      <w:r w:rsidRPr="00402225">
        <w:rPr>
          <w:rFonts w:ascii="Verdana" w:hAnsi="Verdana" w:cs="Verdana"/>
          <w:sz w:val="20"/>
        </w:rPr>
        <w:t xml:space="preserve"> al documento.</w:t>
      </w:r>
    </w:p>
    <w:p w14:paraId="1E50E101" w14:textId="77777777" w:rsidR="007153FC" w:rsidRPr="0048348E" w:rsidRDefault="007153FC" w:rsidP="007153FC">
      <w:pPr>
        <w:pStyle w:val="BodyText"/>
        <w:jc w:val="both"/>
        <w:rPr>
          <w:bCs/>
        </w:rPr>
      </w:pPr>
      <w:r w:rsidRPr="007B5085">
        <w:rPr>
          <w:rFonts w:ascii="Verdana" w:hAnsi="Verdana" w:cs="Verdana"/>
          <w:bCs/>
          <w:sz w:val="20"/>
        </w:rPr>
        <w:t xml:space="preserve">E' possibile annullare una </w:t>
      </w:r>
      <w:r w:rsidRPr="00CE3AA8">
        <w:rPr>
          <w:rFonts w:ascii="Verdana" w:hAnsi="Verdana" w:cs="Verdana"/>
          <w:bCs/>
          <w:sz w:val="20"/>
        </w:rPr>
        <w:t xml:space="preserve">prenotazione </w:t>
      </w:r>
      <w:r>
        <w:rPr>
          <w:rFonts w:ascii="Verdana" w:hAnsi="Verdana" w:cs="Verdana"/>
          <w:bCs/>
          <w:sz w:val="20"/>
        </w:rPr>
        <w:t xml:space="preserve">con </w:t>
      </w:r>
      <w:r>
        <w:rPr>
          <w:rFonts w:ascii="Verdana" w:hAnsi="Verdana" w:cs="Verdana"/>
          <w:sz w:val="20"/>
        </w:rPr>
        <w:t>Pagamento da Ripetere</w:t>
      </w:r>
      <w:r w:rsidRPr="00CE3AA8">
        <w:rPr>
          <w:rFonts w:ascii="Verdana" w:hAnsi="Verdana" w:cs="Verdana"/>
          <w:bCs/>
          <w:sz w:val="20"/>
        </w:rPr>
        <w:t xml:space="preserve"> solo se</w:t>
      </w:r>
      <w:r w:rsidRPr="007B5085">
        <w:rPr>
          <w:rFonts w:ascii="Verdana" w:hAnsi="Verdana" w:cs="Verdana"/>
          <w:bCs/>
          <w:sz w:val="20"/>
        </w:rPr>
        <w:t xml:space="preserve"> è in stato Rimandato (senza pagamento) o in Pagamento da Ripetere</w:t>
      </w:r>
      <w:r>
        <w:rPr>
          <w:rFonts w:ascii="Verdana" w:hAnsi="Verdana" w:cs="Verdana"/>
          <w:bCs/>
          <w:sz w:val="20"/>
        </w:rPr>
        <w:t>.</w:t>
      </w:r>
    </w:p>
    <w:p w14:paraId="1FD4ADB2"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w:t>
      </w:r>
      <w:r>
        <w:rPr>
          <w:rFonts w:ascii="Verdana" w:hAnsi="Verdana" w:cs="Arial"/>
          <w:sz w:val="20"/>
          <w:lang w:eastAsia="en-US"/>
        </w:rPr>
        <w:t>il servizio di annullamento prenotazione patente cqc pagamento da ripetere</w:t>
      </w:r>
    </w:p>
    <w:p w14:paraId="3D184055"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6668DF55" w14:textId="77777777" w:rsidR="007153FC" w:rsidRDefault="007153FC" w:rsidP="007153FC">
      <w:pPr>
        <w:pStyle w:val="BodyText"/>
        <w:rPr>
          <w:rFonts w:ascii="Verdana" w:hAnsi="Verdana" w:cs="Verdana"/>
          <w:sz w:val="20"/>
        </w:rPr>
      </w:pPr>
      <w:r w:rsidRPr="008E607E">
        <w:rPr>
          <w:rFonts w:cs="Arial"/>
          <w:b/>
          <w:bCs/>
        </w:rPr>
        <w:t>WSDL</w:t>
      </w:r>
      <w:r>
        <w:rPr>
          <w:rFonts w:cs="Arial"/>
          <w:b/>
          <w:bCs/>
        </w:rPr>
        <w:t>:</w:t>
      </w:r>
      <w:r w:rsidRPr="00C601A4">
        <w:rPr>
          <w:rFonts w:ascii="Verdana" w:hAnsi="Verdana" w:cs="Verdana"/>
          <w:sz w:val="20"/>
        </w:rPr>
        <w:t xml:space="preserve"> </w:t>
      </w:r>
      <w:r w:rsidRPr="00A20E58">
        <w:rPr>
          <w:rFonts w:ascii="Verdana" w:hAnsi="Verdana" w:cs="Verdana"/>
          <w:sz w:val="20"/>
        </w:rPr>
        <w:t>/services/annullamentoPrenotazionePatentiCqcPagamentoDaRipetere/</w:t>
      </w:r>
    </w:p>
    <w:p w14:paraId="604CB3A4" w14:textId="77777777" w:rsidR="007153FC" w:rsidRDefault="007153FC" w:rsidP="007153FC">
      <w:pPr>
        <w:pStyle w:val="BodyText"/>
        <w:jc w:val="both"/>
        <w:rPr>
          <w:rFonts w:ascii="Verdana" w:hAnsi="Verdana" w:cs="Verdana"/>
          <w:sz w:val="20"/>
        </w:rPr>
      </w:pPr>
      <w:r w:rsidRPr="00A20E58">
        <w:rPr>
          <w:rFonts w:ascii="Verdana" w:hAnsi="Verdana" w:cs="Verdana"/>
          <w:sz w:val="20"/>
        </w:rPr>
        <w:t>annullamentoPrenotazionePatentiCqcPagamentoDaRipetere.wsdl</w:t>
      </w:r>
    </w:p>
    <w:p w14:paraId="79948CC4"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1E959B28">
          <v:shape id="_x0000_i1347" type="#_x0000_t75" style="width:75pt;height:48.75pt" o:ole="">
            <v:imagedata r:id="rId667" o:title=""/>
          </v:shape>
          <o:OLEObject Type="Embed" ProgID="Package" ShapeID="_x0000_i1347" DrawAspect="Icon" ObjectID="_1740565913" r:id="rId668"/>
        </w:object>
      </w:r>
      <w:r>
        <w:rPr>
          <w:rFonts w:ascii="Verdana" w:hAnsi="Verdana" w:cs="Verdana"/>
          <w:sz w:val="20"/>
        </w:rPr>
        <w:object w:dxaOrig="1508" w:dyaOrig="983" w14:anchorId="6C6E1EC0">
          <v:shape id="_x0000_i1348" type="#_x0000_t75" style="width:75pt;height:48.75pt" o:ole="">
            <v:imagedata r:id="rId669" o:title=""/>
          </v:shape>
          <o:OLEObject Type="Embed" ProgID="Package" ShapeID="_x0000_i1348" DrawAspect="Icon" ObjectID="_1740565914" r:id="rId670"/>
        </w:object>
      </w:r>
    </w:p>
    <w:p w14:paraId="52E93483" w14:textId="77777777" w:rsidR="007153FC" w:rsidRPr="00CD139C" w:rsidRDefault="007153FC" w:rsidP="00A61DA0">
      <w:pPr>
        <w:pStyle w:val="Titolo2"/>
      </w:pPr>
      <w:bookmarkStart w:id="782" w:name="_Toc446412991"/>
      <w:bookmarkStart w:id="783" w:name="_Toc464200694"/>
      <w:bookmarkStart w:id="784" w:name="_Toc57042336"/>
      <w:bookmarkStart w:id="785" w:name="_Toc115183615"/>
      <w:bookmarkStart w:id="786" w:name="_Toc122706842"/>
      <w:r w:rsidRPr="00CD139C">
        <w:t>Servizio d'inserimento prenotazione patente cqc Bollettino</w:t>
      </w:r>
      <w:bookmarkEnd w:id="782"/>
      <w:bookmarkEnd w:id="783"/>
      <w:bookmarkEnd w:id="784"/>
      <w:bookmarkEnd w:id="785"/>
      <w:bookmarkEnd w:id="786"/>
    </w:p>
    <w:p w14:paraId="5790626D"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Inserimento prenotazione patente cqc </w:t>
      </w:r>
      <w:r w:rsidRPr="00117D61">
        <w:rPr>
          <w:rFonts w:ascii="Verdana" w:hAnsi="Verdana" w:cs="Verdana"/>
          <w:sz w:val="20"/>
        </w:rPr>
        <w:t>Bollettino</w:t>
      </w:r>
      <w:r w:rsidRPr="00402225">
        <w:rPr>
          <w:rFonts w:ascii="Verdana" w:hAnsi="Verdana" w:cs="Verdana"/>
          <w:sz w:val="20"/>
        </w:rPr>
        <w:t xml:space="preserve"> permette </w:t>
      </w:r>
      <w:r>
        <w:rPr>
          <w:rFonts w:ascii="Verdana" w:hAnsi="Verdana" w:cs="Verdana"/>
          <w:sz w:val="20"/>
        </w:rPr>
        <w:t xml:space="preserve">agli operatori professionali di emettere l'inserimento di una prenotazione patente con bollettino, </w:t>
      </w:r>
      <w:r w:rsidRPr="00402225">
        <w:rPr>
          <w:rFonts w:ascii="Verdana" w:hAnsi="Verdana" w:cs="Verdana"/>
          <w:sz w:val="20"/>
        </w:rPr>
        <w:t>di competenza della specifica agenzia.</w:t>
      </w:r>
    </w:p>
    <w:p w14:paraId="591CCB75" w14:textId="77777777" w:rsidR="007153FC" w:rsidRDefault="007153FC" w:rsidP="007153FC">
      <w:pPr>
        <w:pStyle w:val="BodyText"/>
        <w:jc w:val="both"/>
        <w:rPr>
          <w:rFonts w:ascii="Verdana" w:hAnsi="Verdana" w:cs="Verdana"/>
          <w:bCs/>
          <w:sz w:val="20"/>
        </w:rPr>
      </w:pPr>
      <w:r>
        <w:rPr>
          <w:rFonts w:ascii="Verdana" w:hAnsi="Verdana" w:cs="Verdana"/>
          <w:bCs/>
          <w:sz w:val="20"/>
        </w:rPr>
        <w:t>È possibile fare l’inserimento di una prenotazione con bollettino solo se questo tipo di pagamento è abilitato per l’utente</w:t>
      </w:r>
    </w:p>
    <w:p w14:paraId="40B63BDE"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w:t>
      </w:r>
      <w:r>
        <w:rPr>
          <w:rFonts w:ascii="Verdana" w:hAnsi="Verdana" w:cs="Arial"/>
          <w:sz w:val="20"/>
          <w:lang w:eastAsia="en-US"/>
        </w:rPr>
        <w:t>il servizio d’inserimento prenotazione patente cqc bollettino</w:t>
      </w:r>
    </w:p>
    <w:p w14:paraId="2A2390DC"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31792043"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sidRPr="00532034">
        <w:rPr>
          <w:rFonts w:ascii="Verdana" w:hAnsi="Verdana" w:cs="Verdana"/>
          <w:sz w:val="20"/>
        </w:rPr>
        <w:t>/services/</w:t>
      </w:r>
      <w:r>
        <w:rPr>
          <w:rFonts w:ascii="Verdana" w:hAnsi="Verdana" w:cs="Verdana"/>
          <w:sz w:val="20"/>
        </w:rPr>
        <w:t>i</w:t>
      </w:r>
      <w:r w:rsidRPr="00E02E79">
        <w:rPr>
          <w:rFonts w:ascii="Verdana" w:hAnsi="Verdana" w:cs="Verdana"/>
          <w:sz w:val="20"/>
        </w:rPr>
        <w:t>ns</w:t>
      </w:r>
      <w:r>
        <w:rPr>
          <w:rFonts w:ascii="Verdana" w:hAnsi="Verdana" w:cs="Verdana"/>
          <w:sz w:val="20"/>
        </w:rPr>
        <w:t>erisciPrenotazionePatentiCqcBollettino</w:t>
      </w:r>
      <w:r w:rsidRPr="00532034">
        <w:rPr>
          <w:rFonts w:ascii="Verdana" w:hAnsi="Verdana" w:cs="Verdana"/>
          <w:sz w:val="20"/>
        </w:rPr>
        <w:t>/</w:t>
      </w:r>
      <w:r>
        <w:rPr>
          <w:rFonts w:ascii="Verdana" w:hAnsi="Verdana" w:cs="Verdana"/>
          <w:sz w:val="20"/>
        </w:rPr>
        <w:t xml:space="preserve"> i</w:t>
      </w:r>
      <w:r w:rsidRPr="00E02E79">
        <w:rPr>
          <w:rFonts w:ascii="Verdana" w:hAnsi="Verdana" w:cs="Verdana"/>
          <w:sz w:val="20"/>
        </w:rPr>
        <w:t>ns</w:t>
      </w:r>
      <w:r>
        <w:rPr>
          <w:rFonts w:ascii="Verdana" w:hAnsi="Verdana" w:cs="Verdana"/>
          <w:sz w:val="20"/>
        </w:rPr>
        <w:t>erisciPrenotazionePatentiCqcBollettino</w:t>
      </w:r>
      <w:r w:rsidRPr="00532034">
        <w:rPr>
          <w:rFonts w:ascii="Verdana" w:hAnsi="Verdana" w:cs="Verdana"/>
          <w:sz w:val="20"/>
        </w:rPr>
        <w:t>.wsdl</w:t>
      </w:r>
    </w:p>
    <w:p w14:paraId="0ED78A1A"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579EA80E">
          <v:shape id="_x0000_i1349" type="#_x0000_t75" style="width:75.75pt;height:48.75pt" o:ole="">
            <v:imagedata r:id="rId671" o:title=""/>
          </v:shape>
          <o:OLEObject Type="Embed" ProgID="Package" ShapeID="_x0000_i1349" DrawAspect="Icon" ObjectID="_1740565915" r:id="rId672"/>
        </w:object>
      </w:r>
      <w:r>
        <w:rPr>
          <w:rFonts w:ascii="Verdana" w:hAnsi="Verdana" w:cs="Verdana"/>
          <w:sz w:val="20"/>
        </w:rPr>
        <w:t xml:space="preserve">       </w:t>
      </w:r>
      <w:r>
        <w:rPr>
          <w:rFonts w:ascii="Verdana" w:hAnsi="Verdana" w:cs="Verdana"/>
          <w:sz w:val="20"/>
        </w:rPr>
        <w:object w:dxaOrig="1508" w:dyaOrig="983" w14:anchorId="7CA2081C">
          <v:shape id="_x0000_i1350" type="#_x0000_t75" style="width:75.75pt;height:48.75pt" o:ole="">
            <v:imagedata r:id="rId673" o:title=""/>
          </v:shape>
          <o:OLEObject Type="Embed" ProgID="Package" ShapeID="_x0000_i1350" DrawAspect="Icon" ObjectID="_1740565916" r:id="rId674"/>
        </w:object>
      </w:r>
    </w:p>
    <w:p w14:paraId="7DD9C02A" w14:textId="77777777" w:rsidR="007153FC" w:rsidRDefault="007153FC" w:rsidP="007153FC">
      <w:pPr>
        <w:pStyle w:val="BodyText"/>
        <w:jc w:val="both"/>
        <w:rPr>
          <w:rFonts w:ascii="Verdana" w:hAnsi="Verdana" w:cs="Verdana"/>
          <w:sz w:val="20"/>
        </w:rPr>
      </w:pPr>
    </w:p>
    <w:p w14:paraId="25ADF85B" w14:textId="77777777" w:rsidR="007153FC" w:rsidRPr="00CD139C" w:rsidRDefault="007153FC" w:rsidP="00A61DA0">
      <w:pPr>
        <w:pStyle w:val="Titolo2"/>
      </w:pPr>
      <w:bookmarkStart w:id="787" w:name="_Toc446412995"/>
      <w:bookmarkStart w:id="788" w:name="_Toc464200698"/>
      <w:bookmarkStart w:id="789" w:name="_Toc57042340"/>
      <w:bookmarkStart w:id="790" w:name="_Toc115183616"/>
      <w:bookmarkStart w:id="791" w:name="_Toc122706843"/>
      <w:r w:rsidRPr="00CD139C">
        <w:t>Servizio d'inserimento prenotazione patente cqc Decurtazione</w:t>
      </w:r>
      <w:bookmarkEnd w:id="787"/>
      <w:bookmarkEnd w:id="788"/>
      <w:bookmarkEnd w:id="789"/>
      <w:bookmarkEnd w:id="790"/>
      <w:bookmarkEnd w:id="791"/>
    </w:p>
    <w:p w14:paraId="1E1D8085"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Inserimento prenotazione patente cqc </w:t>
      </w:r>
      <w:r w:rsidRPr="00A46F7E">
        <w:rPr>
          <w:rFonts w:ascii="Verdana" w:hAnsi="Verdana" w:cs="Verdana"/>
          <w:sz w:val="20"/>
        </w:rPr>
        <w:t>Decurtazione</w:t>
      </w:r>
      <w:r>
        <w:rPr>
          <w:rFonts w:ascii="Verdana" w:hAnsi="Verdana" w:cs="Verdana"/>
          <w:sz w:val="20"/>
        </w:rPr>
        <w:t xml:space="preserve"> </w:t>
      </w:r>
      <w:r w:rsidRPr="00402225">
        <w:rPr>
          <w:rFonts w:ascii="Verdana" w:hAnsi="Verdana" w:cs="Verdana"/>
          <w:sz w:val="20"/>
        </w:rPr>
        <w:t xml:space="preserve">permette </w:t>
      </w:r>
      <w:r>
        <w:rPr>
          <w:rFonts w:ascii="Verdana" w:hAnsi="Verdana" w:cs="Verdana"/>
          <w:sz w:val="20"/>
        </w:rPr>
        <w:t xml:space="preserve">agli operatori professionali di emettere l'inserimento di una prenotazione patente con </w:t>
      </w:r>
      <w:r w:rsidRPr="00A46F7E">
        <w:rPr>
          <w:rFonts w:ascii="Verdana" w:hAnsi="Verdana" w:cs="Verdana"/>
          <w:sz w:val="20"/>
        </w:rPr>
        <w:t>Decurtazione</w:t>
      </w:r>
      <w:r>
        <w:rPr>
          <w:rFonts w:ascii="Verdana" w:hAnsi="Verdana" w:cs="Verdana"/>
          <w:sz w:val="20"/>
        </w:rPr>
        <w:t xml:space="preserve">, </w:t>
      </w:r>
      <w:r w:rsidRPr="00402225">
        <w:rPr>
          <w:rFonts w:ascii="Verdana" w:hAnsi="Verdana" w:cs="Verdana"/>
          <w:sz w:val="20"/>
        </w:rPr>
        <w:t>di competenza della specifica agenzia.</w:t>
      </w:r>
    </w:p>
    <w:p w14:paraId="6CD83067" w14:textId="77777777" w:rsidR="007153FC" w:rsidRDefault="007153FC" w:rsidP="007153FC">
      <w:pPr>
        <w:pStyle w:val="BodyText"/>
        <w:jc w:val="both"/>
        <w:rPr>
          <w:rFonts w:ascii="Verdana" w:hAnsi="Verdana" w:cs="Verdana"/>
          <w:bCs/>
          <w:sz w:val="20"/>
        </w:rPr>
      </w:pPr>
      <w:r>
        <w:rPr>
          <w:rFonts w:ascii="Verdana" w:hAnsi="Verdana" w:cs="Verdana"/>
          <w:bCs/>
          <w:sz w:val="20"/>
        </w:rPr>
        <w:t xml:space="preserve">È possibile fare l’inserimento di una prenotazione con </w:t>
      </w:r>
      <w:r w:rsidRPr="00A46F7E">
        <w:rPr>
          <w:rFonts w:ascii="Verdana" w:hAnsi="Verdana" w:cs="Verdana"/>
          <w:sz w:val="20"/>
        </w:rPr>
        <w:t>Decurtazione</w:t>
      </w:r>
      <w:r>
        <w:rPr>
          <w:rFonts w:ascii="Verdana" w:hAnsi="Verdana" w:cs="Verdana"/>
          <w:sz w:val="20"/>
        </w:rPr>
        <w:t xml:space="preserve"> </w:t>
      </w:r>
      <w:r>
        <w:rPr>
          <w:rFonts w:ascii="Verdana" w:hAnsi="Verdana" w:cs="Verdana"/>
          <w:bCs/>
          <w:sz w:val="20"/>
        </w:rPr>
        <w:t>solo se questo tipo di pagamento è abilitato per l’utente.</w:t>
      </w:r>
    </w:p>
    <w:p w14:paraId="3CC5C133"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w:t>
      </w:r>
      <w:r>
        <w:rPr>
          <w:rFonts w:ascii="Verdana" w:hAnsi="Verdana" w:cs="Arial"/>
          <w:sz w:val="20"/>
          <w:lang w:eastAsia="en-US"/>
        </w:rPr>
        <w:t>il servizio d’inserimento prenotazione patente cqc decurtazione</w:t>
      </w:r>
    </w:p>
    <w:p w14:paraId="09919D05"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324173FA"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sidRPr="00532034">
        <w:rPr>
          <w:rFonts w:ascii="Verdana" w:hAnsi="Verdana" w:cs="Verdana"/>
          <w:sz w:val="20"/>
        </w:rPr>
        <w:t>/services/</w:t>
      </w:r>
      <w:r w:rsidRPr="00A46F7E">
        <w:rPr>
          <w:rFonts w:ascii="Verdana" w:hAnsi="Verdana" w:cs="Verdana"/>
          <w:sz w:val="20"/>
        </w:rPr>
        <w:t>inserisciPrenotazionePatentiCqcDecurtazione</w:t>
      </w:r>
      <w:r w:rsidRPr="00532034">
        <w:rPr>
          <w:rFonts w:ascii="Verdana" w:hAnsi="Verdana" w:cs="Verdana"/>
          <w:sz w:val="20"/>
        </w:rPr>
        <w:t>/</w:t>
      </w:r>
      <w:r w:rsidRPr="00A46F7E">
        <w:rPr>
          <w:rFonts w:ascii="Verdana" w:hAnsi="Verdana" w:cs="Verdana"/>
          <w:sz w:val="20"/>
        </w:rPr>
        <w:t xml:space="preserve"> inserisciPrenotazionePatentiCqcDecurtazione</w:t>
      </w:r>
      <w:r w:rsidRPr="00532034">
        <w:rPr>
          <w:rFonts w:ascii="Verdana" w:hAnsi="Verdana" w:cs="Verdana"/>
          <w:sz w:val="20"/>
        </w:rPr>
        <w:t>.wsdl</w:t>
      </w:r>
    </w:p>
    <w:p w14:paraId="140B0947"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6F1E1101">
          <v:shape id="_x0000_i1351" type="#_x0000_t75" style="width:75.75pt;height:48.75pt" o:ole="">
            <v:imagedata r:id="rId675" o:title=""/>
          </v:shape>
          <o:OLEObject Type="Embed" ProgID="Package" ShapeID="_x0000_i1351" DrawAspect="Icon" ObjectID="_1740565917" r:id="rId676"/>
        </w:object>
      </w:r>
      <w:r>
        <w:rPr>
          <w:rFonts w:ascii="Verdana" w:hAnsi="Verdana" w:cs="Verdana"/>
          <w:sz w:val="20"/>
        </w:rPr>
        <w:t xml:space="preserve">     </w:t>
      </w:r>
      <w:r>
        <w:rPr>
          <w:rFonts w:ascii="Verdana" w:hAnsi="Verdana" w:cs="Verdana"/>
          <w:sz w:val="20"/>
        </w:rPr>
        <w:object w:dxaOrig="1508" w:dyaOrig="983" w14:anchorId="6F7F56DC">
          <v:shape id="_x0000_i1352" type="#_x0000_t75" style="width:75.75pt;height:48.75pt" o:ole="">
            <v:imagedata r:id="rId677" o:title=""/>
          </v:shape>
          <o:OLEObject Type="Embed" ProgID="Package" ShapeID="_x0000_i1352" DrawAspect="Icon" ObjectID="_1740565918" r:id="rId678"/>
        </w:object>
      </w:r>
    </w:p>
    <w:p w14:paraId="066F98E7" w14:textId="77777777" w:rsidR="007153FC" w:rsidRDefault="007153FC" w:rsidP="007153FC">
      <w:pPr>
        <w:pStyle w:val="BodyText"/>
        <w:jc w:val="both"/>
        <w:rPr>
          <w:rFonts w:ascii="Verdana" w:hAnsi="Verdana" w:cs="Verdana"/>
          <w:sz w:val="20"/>
        </w:rPr>
      </w:pPr>
    </w:p>
    <w:p w14:paraId="02497A90" w14:textId="77777777" w:rsidR="007153FC" w:rsidRPr="00CD139C" w:rsidRDefault="007153FC" w:rsidP="00A61DA0">
      <w:pPr>
        <w:pStyle w:val="Titolo2"/>
      </w:pPr>
      <w:bookmarkStart w:id="792" w:name="_Toc115183617"/>
      <w:bookmarkStart w:id="793" w:name="_Toc122706844"/>
      <w:r w:rsidRPr="00CD139C">
        <w:t>Servizio d'inserimento prenotazione patente cqc PagoPA</w:t>
      </w:r>
      <w:bookmarkEnd w:id="792"/>
      <w:bookmarkEnd w:id="793"/>
    </w:p>
    <w:p w14:paraId="57EF92F8"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Inserimento prenotazione patente cqc PagoPA</w:t>
      </w:r>
      <w:r w:rsidRPr="00402225">
        <w:rPr>
          <w:rFonts w:ascii="Verdana" w:hAnsi="Verdana" w:cs="Verdana"/>
          <w:sz w:val="20"/>
        </w:rPr>
        <w:t xml:space="preserve"> permette </w:t>
      </w:r>
      <w:r>
        <w:rPr>
          <w:rFonts w:ascii="Verdana" w:hAnsi="Verdana" w:cs="Verdana"/>
          <w:sz w:val="20"/>
        </w:rPr>
        <w:t xml:space="preserve">agli operatori professionali di emettere l'inserimento di una prenotazione patente con PagoPA, </w:t>
      </w:r>
      <w:r w:rsidRPr="00402225">
        <w:rPr>
          <w:rFonts w:ascii="Verdana" w:hAnsi="Verdana" w:cs="Verdana"/>
          <w:sz w:val="20"/>
        </w:rPr>
        <w:t>di competenza della specifica agenzia.</w:t>
      </w:r>
    </w:p>
    <w:p w14:paraId="1CE617D4"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w:t>
      </w:r>
      <w:r>
        <w:rPr>
          <w:rFonts w:ascii="Verdana" w:hAnsi="Verdana" w:cs="Arial"/>
          <w:sz w:val="20"/>
          <w:lang w:eastAsia="en-US"/>
        </w:rPr>
        <w:t>il servizio d’inserimento prenotazione patente cqc pagopa</w:t>
      </w:r>
    </w:p>
    <w:p w14:paraId="422CE16E"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4ED10264" w14:textId="77777777" w:rsidR="007153FC" w:rsidRDefault="007153FC" w:rsidP="007153FC">
      <w:pPr>
        <w:pStyle w:val="BodyText"/>
        <w:rPr>
          <w:rFonts w:ascii="Verdana" w:hAnsi="Verdana" w:cs="Verdana"/>
          <w:sz w:val="20"/>
        </w:rPr>
      </w:pPr>
      <w:r w:rsidRPr="008E607E">
        <w:rPr>
          <w:rFonts w:cs="Arial"/>
          <w:b/>
          <w:bCs/>
        </w:rPr>
        <w:t>WSDL</w:t>
      </w:r>
      <w:r>
        <w:rPr>
          <w:rFonts w:cs="Arial"/>
          <w:b/>
          <w:bCs/>
        </w:rPr>
        <w:t>:</w:t>
      </w:r>
      <w:r w:rsidRPr="00C82F4A">
        <w:rPr>
          <w:rFonts w:ascii="Verdana" w:hAnsi="Verdana" w:cs="Verdana"/>
          <w:sz w:val="20"/>
        </w:rPr>
        <w:t xml:space="preserve"> </w:t>
      </w:r>
      <w:r w:rsidRPr="00532034">
        <w:rPr>
          <w:rFonts w:ascii="Verdana" w:hAnsi="Verdana" w:cs="Verdana"/>
          <w:sz w:val="20"/>
        </w:rPr>
        <w:t>/services/</w:t>
      </w:r>
      <w:r w:rsidRPr="009051E7">
        <w:rPr>
          <w:rFonts w:ascii="Verdana" w:hAnsi="Verdana" w:cs="Verdana"/>
          <w:sz w:val="20"/>
        </w:rPr>
        <w:t>inserisciPrenotazionePatentiCqcPagoPA</w:t>
      </w:r>
      <w:r w:rsidRPr="00532034">
        <w:rPr>
          <w:rFonts w:ascii="Verdana" w:hAnsi="Verdana" w:cs="Verdana"/>
          <w:sz w:val="20"/>
        </w:rPr>
        <w:t>/</w:t>
      </w:r>
      <w:r w:rsidRPr="009051E7">
        <w:rPr>
          <w:rFonts w:ascii="Verdana" w:hAnsi="Verdana" w:cs="Verdana"/>
          <w:sz w:val="20"/>
        </w:rPr>
        <w:t xml:space="preserve"> inserisciPrenotazionePatentiCqcPagoPA</w:t>
      </w:r>
      <w:r w:rsidRPr="00532034">
        <w:rPr>
          <w:rFonts w:ascii="Verdana" w:hAnsi="Verdana" w:cs="Verdana"/>
          <w:sz w:val="20"/>
        </w:rPr>
        <w:t>.wsdl</w:t>
      </w:r>
    </w:p>
    <w:p w14:paraId="43559078" w14:textId="77777777" w:rsidR="007153FC" w:rsidRDefault="007153FC" w:rsidP="007153FC">
      <w:pPr>
        <w:pStyle w:val="BodyText"/>
        <w:ind w:left="100"/>
        <w:rPr>
          <w:rFonts w:ascii="Verdana" w:hAnsi="Verdana" w:cs="Verdana"/>
          <w:sz w:val="20"/>
        </w:rPr>
      </w:pPr>
    </w:p>
    <w:p w14:paraId="449412C7"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03342DBC">
          <v:shape id="_x0000_i1353" type="#_x0000_t75" style="width:75.75pt;height:48.75pt" o:ole="">
            <v:imagedata r:id="rId679" o:title=""/>
          </v:shape>
          <o:OLEObject Type="Embed" ProgID="Package" ShapeID="_x0000_i1353" DrawAspect="Icon" ObjectID="_1740565919" r:id="rId680"/>
        </w:object>
      </w:r>
      <w:r>
        <w:rPr>
          <w:rFonts w:ascii="Verdana" w:hAnsi="Verdana" w:cs="Verdana"/>
          <w:sz w:val="20"/>
        </w:rPr>
        <w:t xml:space="preserve">    </w:t>
      </w:r>
      <w:r>
        <w:rPr>
          <w:rFonts w:ascii="Verdana" w:hAnsi="Verdana" w:cs="Verdana"/>
          <w:sz w:val="20"/>
        </w:rPr>
        <w:object w:dxaOrig="1508" w:dyaOrig="983" w14:anchorId="03CB49DC">
          <v:shape id="_x0000_i1354" type="#_x0000_t75" style="width:75.75pt;height:48.75pt" o:ole="">
            <v:imagedata r:id="rId681" o:title=""/>
          </v:shape>
          <o:OLEObject Type="Embed" ProgID="Package" ShapeID="_x0000_i1354" DrawAspect="Icon" ObjectID="_1740565920" r:id="rId682"/>
        </w:object>
      </w:r>
    </w:p>
    <w:p w14:paraId="7FA12532" w14:textId="77777777" w:rsidR="007153FC" w:rsidRPr="00CD139C" w:rsidRDefault="007153FC" w:rsidP="00A61DA0">
      <w:pPr>
        <w:pStyle w:val="Titolo2"/>
      </w:pPr>
      <w:bookmarkStart w:id="794" w:name="_Toc446412999"/>
      <w:bookmarkStart w:id="795" w:name="_Toc464200702"/>
      <w:bookmarkStart w:id="796" w:name="_Toc57042344"/>
      <w:bookmarkStart w:id="797" w:name="_Toc115183618"/>
      <w:bookmarkStart w:id="798" w:name="_Toc122706845"/>
      <w:r w:rsidRPr="00CD139C">
        <w:t>Servizio di ritenta pagamento prenotazione patente cqc Bollettini</w:t>
      </w:r>
      <w:bookmarkEnd w:id="794"/>
      <w:bookmarkEnd w:id="795"/>
      <w:bookmarkEnd w:id="796"/>
      <w:bookmarkEnd w:id="797"/>
      <w:bookmarkEnd w:id="798"/>
    </w:p>
    <w:p w14:paraId="641CE540"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Ritenta Pagamento prenotazione patente cqc Bollettini </w:t>
      </w:r>
      <w:r w:rsidRPr="00402225">
        <w:rPr>
          <w:rFonts w:ascii="Verdana" w:hAnsi="Verdana" w:cs="Verdana"/>
          <w:sz w:val="20"/>
        </w:rPr>
        <w:t xml:space="preserve">permette </w:t>
      </w:r>
      <w:r>
        <w:rPr>
          <w:rFonts w:ascii="Verdana" w:hAnsi="Verdana" w:cs="Verdana"/>
          <w:sz w:val="20"/>
        </w:rPr>
        <w:t xml:space="preserve">agli operatori professionali di ritentare il pagamento di una prenotazione patente con Bollettini, </w:t>
      </w:r>
      <w:r w:rsidRPr="00402225">
        <w:rPr>
          <w:rFonts w:ascii="Verdana" w:hAnsi="Verdana" w:cs="Verdana"/>
          <w:sz w:val="20"/>
        </w:rPr>
        <w:t>di competenza della specifica agenzia.</w:t>
      </w:r>
    </w:p>
    <w:p w14:paraId="4393AC48"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w:t>
      </w:r>
      <w:r>
        <w:rPr>
          <w:rFonts w:ascii="Verdana" w:hAnsi="Verdana" w:cs="Arial"/>
          <w:sz w:val="20"/>
          <w:lang w:eastAsia="en-US"/>
        </w:rPr>
        <w:t>il servizio di ritenta pagamento prenotazione patente cqc bollettini</w:t>
      </w:r>
    </w:p>
    <w:p w14:paraId="13450C71"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5AFB0D10" w14:textId="77777777" w:rsidR="007153FC" w:rsidRDefault="007153FC" w:rsidP="007153FC">
      <w:pPr>
        <w:pStyle w:val="BodyText"/>
        <w:rPr>
          <w:rFonts w:ascii="Verdana" w:hAnsi="Verdana" w:cs="Verdana"/>
          <w:sz w:val="20"/>
        </w:rPr>
      </w:pPr>
      <w:r w:rsidRPr="008E607E">
        <w:rPr>
          <w:rFonts w:cs="Arial"/>
          <w:b/>
          <w:bCs/>
        </w:rPr>
        <w:t>WSDL</w:t>
      </w:r>
      <w:r>
        <w:rPr>
          <w:rFonts w:cs="Arial"/>
          <w:b/>
          <w:bCs/>
        </w:rPr>
        <w:t>:</w:t>
      </w:r>
      <w:r w:rsidRPr="001A434A">
        <w:rPr>
          <w:rFonts w:ascii="Verdana" w:hAnsi="Verdana" w:cs="Verdana"/>
          <w:sz w:val="20"/>
        </w:rPr>
        <w:t xml:space="preserve"> </w:t>
      </w:r>
      <w:r w:rsidRPr="00532034">
        <w:rPr>
          <w:rFonts w:ascii="Verdana" w:hAnsi="Verdana" w:cs="Verdana"/>
          <w:sz w:val="20"/>
        </w:rPr>
        <w:t>/services/</w:t>
      </w:r>
      <w:r w:rsidRPr="00302C73">
        <w:rPr>
          <w:rFonts w:ascii="Verdana" w:hAnsi="Verdana" w:cs="Verdana"/>
          <w:sz w:val="20"/>
        </w:rPr>
        <w:t>ritentaPagamentoBollettiniPrenotazionePatentiCqc</w:t>
      </w:r>
      <w:r w:rsidRPr="00532034">
        <w:rPr>
          <w:rFonts w:ascii="Verdana" w:hAnsi="Verdana" w:cs="Verdana"/>
          <w:sz w:val="20"/>
        </w:rPr>
        <w:t>/</w:t>
      </w:r>
    </w:p>
    <w:p w14:paraId="6C30F9A0" w14:textId="77777777" w:rsidR="007153FC" w:rsidRDefault="007153FC" w:rsidP="007153FC">
      <w:pPr>
        <w:pStyle w:val="BodyText"/>
        <w:jc w:val="both"/>
        <w:rPr>
          <w:rFonts w:ascii="Verdana" w:hAnsi="Verdana" w:cs="Verdana"/>
          <w:sz w:val="20"/>
        </w:rPr>
      </w:pPr>
      <w:r w:rsidRPr="00302C73">
        <w:rPr>
          <w:rFonts w:ascii="Verdana" w:hAnsi="Verdana" w:cs="Verdana"/>
          <w:sz w:val="20"/>
        </w:rPr>
        <w:t>ritentaPagamentoBollettiniPrenotazionePatentiCqc</w:t>
      </w:r>
      <w:r w:rsidRPr="00532034">
        <w:rPr>
          <w:rFonts w:ascii="Verdana" w:hAnsi="Verdana" w:cs="Verdana"/>
          <w:sz w:val="20"/>
        </w:rPr>
        <w:t>.wsdl</w:t>
      </w:r>
    </w:p>
    <w:p w14:paraId="2DE54EA9"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28DD381F">
          <v:shape id="_x0000_i1355" type="#_x0000_t75" style="width:75pt;height:48.75pt" o:ole="">
            <v:imagedata r:id="rId683" o:title=""/>
          </v:shape>
          <o:OLEObject Type="Embed" ProgID="Package" ShapeID="_x0000_i1355" DrawAspect="Icon" ObjectID="_1740565921" r:id="rId684"/>
        </w:object>
      </w:r>
      <w:r>
        <w:rPr>
          <w:rFonts w:ascii="Verdana" w:hAnsi="Verdana" w:cs="Verdana"/>
          <w:sz w:val="20"/>
        </w:rPr>
        <w:object w:dxaOrig="1508" w:dyaOrig="983" w14:anchorId="49BEB466">
          <v:shape id="_x0000_i1356" type="#_x0000_t75" style="width:75pt;height:48.75pt" o:ole="">
            <v:imagedata r:id="rId685" o:title=""/>
          </v:shape>
          <o:OLEObject Type="Embed" ProgID="Package" ShapeID="_x0000_i1356" DrawAspect="Icon" ObjectID="_1740565922" r:id="rId686"/>
        </w:object>
      </w:r>
    </w:p>
    <w:p w14:paraId="510773A6" w14:textId="77777777" w:rsidR="007153FC" w:rsidRPr="00CD139C" w:rsidRDefault="007153FC" w:rsidP="00A61DA0">
      <w:pPr>
        <w:pStyle w:val="Titolo2"/>
      </w:pPr>
      <w:bookmarkStart w:id="799" w:name="_Toc446413003"/>
      <w:bookmarkStart w:id="800" w:name="_Toc464200706"/>
      <w:bookmarkStart w:id="801" w:name="_Toc57042348"/>
      <w:bookmarkStart w:id="802" w:name="_Toc115183619"/>
      <w:bookmarkStart w:id="803" w:name="_Toc122706846"/>
      <w:r w:rsidRPr="00CD139C">
        <w:t>Servizio di ritenta pagamento prenotazione patente cqc Decurtazione</w:t>
      </w:r>
      <w:bookmarkEnd w:id="799"/>
      <w:bookmarkEnd w:id="800"/>
      <w:bookmarkEnd w:id="801"/>
      <w:bookmarkEnd w:id="802"/>
      <w:bookmarkEnd w:id="803"/>
    </w:p>
    <w:p w14:paraId="25EC815F"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Ritenta Pagamento prenotazione patente cqc Decurtazione </w:t>
      </w:r>
      <w:r w:rsidRPr="00402225">
        <w:rPr>
          <w:rFonts w:ascii="Verdana" w:hAnsi="Verdana" w:cs="Verdana"/>
          <w:sz w:val="20"/>
        </w:rPr>
        <w:t xml:space="preserve">permette </w:t>
      </w:r>
      <w:r>
        <w:rPr>
          <w:rFonts w:ascii="Verdana" w:hAnsi="Verdana" w:cs="Verdana"/>
          <w:sz w:val="20"/>
        </w:rPr>
        <w:t xml:space="preserve">agli operatori professionali di ritentare il pagamento di una prenotazione patente con Decurtazione, </w:t>
      </w:r>
      <w:r w:rsidRPr="00402225">
        <w:rPr>
          <w:rFonts w:ascii="Verdana" w:hAnsi="Verdana" w:cs="Verdana"/>
          <w:sz w:val="20"/>
        </w:rPr>
        <w:t>di competenza della specifica agenzia.</w:t>
      </w:r>
    </w:p>
    <w:p w14:paraId="7D2BD9B9"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w:t>
      </w:r>
      <w:r>
        <w:rPr>
          <w:rFonts w:ascii="Verdana" w:hAnsi="Verdana" w:cs="Arial"/>
          <w:sz w:val="20"/>
          <w:lang w:eastAsia="en-US"/>
        </w:rPr>
        <w:t>il servizio di ritenta pagamento prenotazione patente cqc decurtazione</w:t>
      </w:r>
    </w:p>
    <w:p w14:paraId="164C8199"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101499EF"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sidRPr="00532034">
        <w:rPr>
          <w:rFonts w:ascii="Verdana" w:hAnsi="Verdana" w:cs="Verdana"/>
          <w:sz w:val="20"/>
        </w:rPr>
        <w:t>/services/</w:t>
      </w:r>
      <w:r w:rsidRPr="00302C73">
        <w:rPr>
          <w:rFonts w:ascii="Verdana" w:hAnsi="Verdana" w:cs="Verdana"/>
          <w:sz w:val="20"/>
        </w:rPr>
        <w:t>ritentaPagamento</w:t>
      </w:r>
      <w:r>
        <w:rPr>
          <w:rFonts w:ascii="Verdana" w:hAnsi="Verdana" w:cs="Verdana"/>
          <w:sz w:val="20"/>
        </w:rPr>
        <w:t>Decurtazione</w:t>
      </w:r>
      <w:r w:rsidRPr="00302C73">
        <w:rPr>
          <w:rFonts w:ascii="Verdana" w:hAnsi="Verdana" w:cs="Verdana"/>
          <w:sz w:val="20"/>
        </w:rPr>
        <w:t>PrenotazionePatentiCqc</w:t>
      </w:r>
      <w:r w:rsidRPr="00532034">
        <w:rPr>
          <w:rFonts w:ascii="Verdana" w:hAnsi="Verdana" w:cs="Verdana"/>
          <w:sz w:val="20"/>
        </w:rPr>
        <w:t>/</w:t>
      </w:r>
    </w:p>
    <w:p w14:paraId="01622704" w14:textId="77777777" w:rsidR="007153FC" w:rsidRDefault="007153FC" w:rsidP="007153FC">
      <w:pPr>
        <w:pStyle w:val="BodyText"/>
        <w:jc w:val="both"/>
        <w:rPr>
          <w:rFonts w:ascii="Verdana" w:hAnsi="Verdana" w:cs="Verdana"/>
          <w:sz w:val="20"/>
        </w:rPr>
      </w:pPr>
      <w:r w:rsidRPr="00302C73">
        <w:rPr>
          <w:rFonts w:ascii="Verdana" w:hAnsi="Verdana" w:cs="Verdana"/>
          <w:sz w:val="20"/>
        </w:rPr>
        <w:t>ritentaPagamento</w:t>
      </w:r>
      <w:r>
        <w:rPr>
          <w:rFonts w:ascii="Verdana" w:hAnsi="Verdana" w:cs="Verdana"/>
          <w:sz w:val="20"/>
        </w:rPr>
        <w:t>Decurtazione</w:t>
      </w:r>
      <w:r w:rsidRPr="00302C73">
        <w:rPr>
          <w:rFonts w:ascii="Verdana" w:hAnsi="Verdana" w:cs="Verdana"/>
          <w:sz w:val="20"/>
        </w:rPr>
        <w:t>PrenotazionePatentiCqc</w:t>
      </w:r>
      <w:r w:rsidRPr="00532034">
        <w:rPr>
          <w:rFonts w:ascii="Verdana" w:hAnsi="Verdana" w:cs="Verdana"/>
          <w:sz w:val="20"/>
        </w:rPr>
        <w:t>.wsdl</w:t>
      </w:r>
    </w:p>
    <w:p w14:paraId="2D7F78FB"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341B9206">
          <v:shape id="_x0000_i1357" type="#_x0000_t75" style="width:75pt;height:48.75pt" o:ole="">
            <v:imagedata r:id="rId687" o:title=""/>
          </v:shape>
          <o:OLEObject Type="Embed" ProgID="Package" ShapeID="_x0000_i1357" DrawAspect="Icon" ObjectID="_1740565923" r:id="rId688"/>
        </w:object>
      </w:r>
      <w:r>
        <w:rPr>
          <w:rFonts w:ascii="Verdana" w:hAnsi="Verdana" w:cs="Verdana"/>
          <w:sz w:val="20"/>
        </w:rPr>
        <w:object w:dxaOrig="1508" w:dyaOrig="983" w14:anchorId="20BDADA0">
          <v:shape id="_x0000_i1358" type="#_x0000_t75" style="width:75pt;height:48.75pt" o:ole="">
            <v:imagedata r:id="rId689" o:title=""/>
          </v:shape>
          <o:OLEObject Type="Embed" ProgID="Package" ShapeID="_x0000_i1358" DrawAspect="Icon" ObjectID="_1740565924" r:id="rId690"/>
        </w:object>
      </w:r>
    </w:p>
    <w:p w14:paraId="0E50F554" w14:textId="77777777" w:rsidR="007153FC" w:rsidRDefault="007153FC" w:rsidP="007153FC">
      <w:pPr>
        <w:pStyle w:val="BodyText"/>
        <w:jc w:val="both"/>
        <w:rPr>
          <w:rFonts w:ascii="Verdana" w:hAnsi="Verdana" w:cs="Verdana"/>
          <w:sz w:val="20"/>
        </w:rPr>
      </w:pPr>
    </w:p>
    <w:p w14:paraId="52E042B6" w14:textId="77777777" w:rsidR="007153FC" w:rsidRPr="00CD139C" w:rsidRDefault="007153FC" w:rsidP="00A61DA0">
      <w:pPr>
        <w:pStyle w:val="Titolo2"/>
      </w:pPr>
      <w:bookmarkStart w:id="804" w:name="_Toc115183620"/>
      <w:bookmarkStart w:id="805" w:name="_Toc122706847"/>
      <w:r w:rsidRPr="00CD139C">
        <w:t>Servizio di ritenta pagamento prenotazione patente cqc PagoPA</w:t>
      </w:r>
      <w:bookmarkEnd w:id="804"/>
      <w:bookmarkEnd w:id="805"/>
    </w:p>
    <w:p w14:paraId="006C223D"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Ritenta Pagamento prenotazione patente cqc Bollettini </w:t>
      </w:r>
      <w:r w:rsidRPr="00402225">
        <w:rPr>
          <w:rFonts w:ascii="Verdana" w:hAnsi="Verdana" w:cs="Verdana"/>
          <w:sz w:val="20"/>
        </w:rPr>
        <w:t xml:space="preserve">permette </w:t>
      </w:r>
      <w:r>
        <w:rPr>
          <w:rFonts w:ascii="Verdana" w:hAnsi="Verdana" w:cs="Verdana"/>
          <w:sz w:val="20"/>
        </w:rPr>
        <w:t xml:space="preserve">agli operatori professionali di ritentare il pagamento di una prenotazione patente con Bollettini, </w:t>
      </w:r>
      <w:r w:rsidRPr="00402225">
        <w:rPr>
          <w:rFonts w:ascii="Verdana" w:hAnsi="Verdana" w:cs="Verdana"/>
          <w:sz w:val="20"/>
        </w:rPr>
        <w:t>di competenza della specifica agenzia.</w:t>
      </w:r>
    </w:p>
    <w:p w14:paraId="4F6A3F59"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w:t>
      </w:r>
      <w:r>
        <w:rPr>
          <w:rFonts w:ascii="Verdana" w:hAnsi="Verdana" w:cs="Arial"/>
          <w:sz w:val="20"/>
          <w:lang w:eastAsia="en-US"/>
        </w:rPr>
        <w:t>il servizio di ritenta pagamento prenotazione patente cqc pagopa</w:t>
      </w:r>
    </w:p>
    <w:p w14:paraId="3A0D1439"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22CD9A50" w14:textId="77777777" w:rsidR="007153FC" w:rsidRDefault="007153FC" w:rsidP="007153FC">
      <w:pPr>
        <w:pStyle w:val="BodyText"/>
        <w:rPr>
          <w:rFonts w:ascii="Verdana" w:hAnsi="Verdana" w:cs="Verdana"/>
          <w:sz w:val="20"/>
        </w:rPr>
      </w:pPr>
      <w:r w:rsidRPr="008E607E">
        <w:rPr>
          <w:rFonts w:cs="Arial"/>
          <w:b/>
          <w:bCs/>
        </w:rPr>
        <w:t>WSDL</w:t>
      </w:r>
      <w:r>
        <w:rPr>
          <w:rFonts w:cs="Arial"/>
          <w:b/>
          <w:bCs/>
        </w:rPr>
        <w:t>:</w:t>
      </w:r>
      <w:r w:rsidRPr="00384D3C">
        <w:rPr>
          <w:rFonts w:ascii="Verdana" w:hAnsi="Verdana" w:cs="Verdana"/>
          <w:sz w:val="20"/>
        </w:rPr>
        <w:t xml:space="preserve"> </w:t>
      </w:r>
      <w:r w:rsidRPr="00532034">
        <w:rPr>
          <w:rFonts w:ascii="Verdana" w:hAnsi="Verdana" w:cs="Verdana"/>
          <w:sz w:val="20"/>
        </w:rPr>
        <w:t>/services/</w:t>
      </w:r>
      <w:r w:rsidRPr="00302C73">
        <w:rPr>
          <w:rFonts w:ascii="Verdana" w:hAnsi="Verdana" w:cs="Verdana"/>
          <w:sz w:val="20"/>
        </w:rPr>
        <w:t>ritentaPagamento</w:t>
      </w:r>
      <w:r>
        <w:rPr>
          <w:rFonts w:ascii="Verdana" w:hAnsi="Verdana" w:cs="Verdana"/>
          <w:sz w:val="20"/>
        </w:rPr>
        <w:t>PagoPA</w:t>
      </w:r>
      <w:r w:rsidRPr="00302C73">
        <w:rPr>
          <w:rFonts w:ascii="Verdana" w:hAnsi="Verdana" w:cs="Verdana"/>
          <w:sz w:val="20"/>
        </w:rPr>
        <w:t>PrenotazionePatentiCqc</w:t>
      </w:r>
      <w:r w:rsidRPr="00532034">
        <w:rPr>
          <w:rFonts w:ascii="Verdana" w:hAnsi="Verdana" w:cs="Verdana"/>
          <w:sz w:val="20"/>
        </w:rPr>
        <w:t>/</w:t>
      </w:r>
    </w:p>
    <w:p w14:paraId="44A5AD1A" w14:textId="77777777" w:rsidR="007153FC" w:rsidRDefault="007153FC" w:rsidP="007153FC">
      <w:pPr>
        <w:pStyle w:val="BodyText"/>
        <w:ind w:left="100"/>
        <w:rPr>
          <w:rFonts w:ascii="Verdana" w:hAnsi="Verdana" w:cs="Verdana"/>
          <w:sz w:val="20"/>
        </w:rPr>
      </w:pPr>
      <w:r w:rsidRPr="00302C73">
        <w:rPr>
          <w:rFonts w:ascii="Verdana" w:hAnsi="Verdana" w:cs="Verdana"/>
          <w:sz w:val="20"/>
        </w:rPr>
        <w:t>ritentaPagamento</w:t>
      </w:r>
      <w:r>
        <w:rPr>
          <w:rFonts w:ascii="Verdana" w:hAnsi="Verdana" w:cs="Verdana"/>
          <w:sz w:val="20"/>
        </w:rPr>
        <w:t>PagoPA</w:t>
      </w:r>
      <w:r w:rsidRPr="00302C73">
        <w:rPr>
          <w:rFonts w:ascii="Verdana" w:hAnsi="Verdana" w:cs="Verdana"/>
          <w:sz w:val="20"/>
        </w:rPr>
        <w:t>PrenotazionePatentiCqc</w:t>
      </w:r>
      <w:r w:rsidRPr="00532034">
        <w:rPr>
          <w:rFonts w:ascii="Verdana" w:hAnsi="Verdana" w:cs="Verdana"/>
          <w:sz w:val="20"/>
        </w:rPr>
        <w:t>.wsdl</w:t>
      </w:r>
    </w:p>
    <w:p w14:paraId="22EEA792"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27BA8481">
          <v:shape id="_x0000_i1359" type="#_x0000_t75" style="width:75pt;height:48.75pt" o:ole="">
            <v:imagedata r:id="rId691" o:title=""/>
          </v:shape>
          <o:OLEObject Type="Embed" ProgID="Package" ShapeID="_x0000_i1359" DrawAspect="Icon" ObjectID="_1740565925" r:id="rId692"/>
        </w:object>
      </w:r>
      <w:r>
        <w:rPr>
          <w:rFonts w:ascii="Verdana" w:hAnsi="Verdana" w:cs="Verdana"/>
          <w:sz w:val="20"/>
        </w:rPr>
        <w:object w:dxaOrig="1508" w:dyaOrig="983" w14:anchorId="397A173D">
          <v:shape id="_x0000_i1360" type="#_x0000_t75" style="width:75pt;height:48.75pt" o:ole="">
            <v:imagedata r:id="rId693" o:title=""/>
          </v:shape>
          <o:OLEObject Type="Embed" ProgID="Package" ShapeID="_x0000_i1360" DrawAspect="Icon" ObjectID="_1740565926" r:id="rId694"/>
        </w:object>
      </w:r>
    </w:p>
    <w:p w14:paraId="389F5FCF" w14:textId="77777777" w:rsidR="007153FC" w:rsidRDefault="007153FC" w:rsidP="007153FC">
      <w:pPr>
        <w:pStyle w:val="BodyText"/>
        <w:jc w:val="both"/>
        <w:rPr>
          <w:rFonts w:ascii="Verdana" w:hAnsi="Verdana" w:cs="Verdana"/>
          <w:sz w:val="20"/>
        </w:rPr>
      </w:pPr>
    </w:p>
    <w:p w14:paraId="552B64E2" w14:textId="77777777" w:rsidR="007153FC" w:rsidRPr="00CD139C" w:rsidRDefault="007153FC" w:rsidP="00A61DA0">
      <w:pPr>
        <w:pStyle w:val="Titolo2"/>
      </w:pPr>
      <w:bookmarkStart w:id="806" w:name="_Toc446413007"/>
      <w:bookmarkStart w:id="807" w:name="_Toc464200710"/>
      <w:bookmarkStart w:id="808" w:name="_Toc57042352"/>
      <w:bookmarkStart w:id="809" w:name="_Toc115183621"/>
      <w:bookmarkStart w:id="810" w:name="_Toc122706848"/>
      <w:r w:rsidRPr="00CD139C">
        <w:t>Servizio di Ricerca per recupero credito</w:t>
      </w:r>
      <w:bookmarkEnd w:id="806"/>
      <w:bookmarkEnd w:id="807"/>
      <w:bookmarkEnd w:id="808"/>
      <w:bookmarkEnd w:id="809"/>
      <w:bookmarkEnd w:id="810"/>
    </w:p>
    <w:p w14:paraId="7CCA2663"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Ricerca per recupero credito prenotazione patente cqc </w:t>
      </w:r>
      <w:r w:rsidRPr="00402225">
        <w:rPr>
          <w:rFonts w:ascii="Verdana" w:hAnsi="Verdana" w:cs="Verdana"/>
          <w:sz w:val="20"/>
        </w:rPr>
        <w:t xml:space="preserve">permette </w:t>
      </w:r>
      <w:r>
        <w:rPr>
          <w:rFonts w:ascii="Verdana" w:hAnsi="Verdana" w:cs="Verdana"/>
          <w:sz w:val="20"/>
        </w:rPr>
        <w:t xml:space="preserve">agli operatori professionali di effettuare ricerche di prenotazioni patente Cqc per il recupero credito, </w:t>
      </w:r>
      <w:r w:rsidRPr="00402225">
        <w:rPr>
          <w:rFonts w:ascii="Verdana" w:hAnsi="Verdana" w:cs="Verdana"/>
          <w:sz w:val="20"/>
        </w:rPr>
        <w:t>di competenza della specifica agenzia.</w:t>
      </w:r>
    </w:p>
    <w:p w14:paraId="722FA091"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w:t>
      </w:r>
      <w:r>
        <w:rPr>
          <w:rFonts w:ascii="Verdana" w:hAnsi="Verdana" w:cs="Arial"/>
          <w:sz w:val="20"/>
          <w:lang w:eastAsia="en-US"/>
        </w:rPr>
        <w:t>il servizio di ricerca per recupero credito</w:t>
      </w:r>
    </w:p>
    <w:p w14:paraId="282FDD94"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4F5436D4" w14:textId="77777777" w:rsidR="007153FC" w:rsidRDefault="007153FC" w:rsidP="007153FC">
      <w:pPr>
        <w:pStyle w:val="BodyText"/>
        <w:rPr>
          <w:rFonts w:ascii="Verdana" w:hAnsi="Verdana" w:cs="Verdana"/>
          <w:sz w:val="20"/>
        </w:rPr>
      </w:pPr>
      <w:r w:rsidRPr="008E607E">
        <w:rPr>
          <w:rFonts w:cs="Arial"/>
          <w:b/>
          <w:bCs/>
        </w:rPr>
        <w:t>WSDL</w:t>
      </w:r>
      <w:r>
        <w:rPr>
          <w:rFonts w:cs="Arial"/>
          <w:b/>
          <w:bCs/>
        </w:rPr>
        <w:t>:</w:t>
      </w:r>
      <w:r w:rsidRPr="00384D3C">
        <w:rPr>
          <w:rFonts w:ascii="Verdana" w:hAnsi="Verdana" w:cs="Verdana"/>
          <w:sz w:val="20"/>
        </w:rPr>
        <w:t xml:space="preserve"> </w:t>
      </w:r>
      <w:r w:rsidRPr="00532034">
        <w:rPr>
          <w:rFonts w:ascii="Verdana" w:hAnsi="Verdana" w:cs="Verdana"/>
          <w:sz w:val="20"/>
        </w:rPr>
        <w:t>/</w:t>
      </w:r>
      <w:r>
        <w:rPr>
          <w:rFonts w:ascii="Verdana" w:hAnsi="Verdana" w:cs="Verdana"/>
          <w:sz w:val="20"/>
        </w:rPr>
        <w:t>s</w:t>
      </w:r>
      <w:r w:rsidRPr="00335964">
        <w:rPr>
          <w:rFonts w:ascii="Verdana" w:hAnsi="Verdana" w:cs="Verdana"/>
          <w:sz w:val="20"/>
        </w:rPr>
        <w:t>ervices/ricercaRecuperoCreditoPrenotazionePatentiCqc/</w:t>
      </w:r>
    </w:p>
    <w:p w14:paraId="6CC84877" w14:textId="77777777" w:rsidR="007153FC" w:rsidRDefault="007153FC" w:rsidP="007153FC">
      <w:pPr>
        <w:pStyle w:val="BodyText"/>
        <w:jc w:val="both"/>
        <w:rPr>
          <w:rFonts w:ascii="Verdana" w:hAnsi="Verdana" w:cs="Verdana"/>
          <w:sz w:val="20"/>
        </w:rPr>
      </w:pPr>
      <w:r w:rsidRPr="00335964">
        <w:rPr>
          <w:rFonts w:ascii="Verdana" w:hAnsi="Verdana" w:cs="Verdana"/>
          <w:sz w:val="20"/>
        </w:rPr>
        <w:t>ricercaRecuperoCreditoPrenotazionePatentiCqc</w:t>
      </w:r>
      <w:r w:rsidRPr="00532034">
        <w:rPr>
          <w:rFonts w:ascii="Verdana" w:hAnsi="Verdana" w:cs="Verdana"/>
          <w:sz w:val="20"/>
        </w:rPr>
        <w:t>.wsdl</w:t>
      </w:r>
    </w:p>
    <w:p w14:paraId="5A90FB2F"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1BDA58DA">
          <v:shape id="_x0000_i1361" type="#_x0000_t75" style="width:75pt;height:48.75pt" o:ole="">
            <v:imagedata r:id="rId695" o:title=""/>
          </v:shape>
          <o:OLEObject Type="Embed" ProgID="Package" ShapeID="_x0000_i1361" DrawAspect="Icon" ObjectID="_1740565927" r:id="rId696"/>
        </w:object>
      </w:r>
      <w:r>
        <w:rPr>
          <w:rFonts w:ascii="Verdana" w:hAnsi="Verdana" w:cs="Verdana"/>
          <w:sz w:val="20"/>
        </w:rPr>
        <w:object w:dxaOrig="1508" w:dyaOrig="983" w14:anchorId="228F66EF">
          <v:shape id="_x0000_i1362" type="#_x0000_t75" style="width:75pt;height:48.75pt" o:ole="">
            <v:imagedata r:id="rId697" o:title=""/>
          </v:shape>
          <o:OLEObject Type="Embed" ProgID="Package" ShapeID="_x0000_i1362" DrawAspect="Icon" ObjectID="_1740565928" r:id="rId698"/>
        </w:object>
      </w:r>
    </w:p>
    <w:p w14:paraId="070120F4" w14:textId="77777777" w:rsidR="007153FC" w:rsidRDefault="007153FC" w:rsidP="007153FC">
      <w:pPr>
        <w:pStyle w:val="BodyText"/>
        <w:jc w:val="both"/>
        <w:rPr>
          <w:rFonts w:ascii="Verdana" w:hAnsi="Verdana" w:cs="Verdana"/>
          <w:sz w:val="20"/>
        </w:rPr>
      </w:pPr>
    </w:p>
    <w:p w14:paraId="5159F32D" w14:textId="77777777" w:rsidR="007153FC" w:rsidRPr="003B1E4A" w:rsidRDefault="007153FC" w:rsidP="00A61DA0">
      <w:pPr>
        <w:pStyle w:val="Titolo2"/>
      </w:pPr>
      <w:bookmarkStart w:id="811" w:name="_Toc446413011"/>
      <w:bookmarkStart w:id="812" w:name="_Toc464200714"/>
      <w:bookmarkStart w:id="813" w:name="_Toc57042356"/>
      <w:bookmarkStart w:id="814" w:name="_Toc115183622"/>
      <w:bookmarkStart w:id="815" w:name="_Toc122706849"/>
      <w:r w:rsidRPr="003B1E4A">
        <w:t>Servizio di recupero credito</w:t>
      </w:r>
      <w:bookmarkEnd w:id="811"/>
      <w:bookmarkEnd w:id="812"/>
      <w:bookmarkEnd w:id="813"/>
      <w:bookmarkEnd w:id="814"/>
      <w:bookmarkEnd w:id="815"/>
    </w:p>
    <w:p w14:paraId="02D2EA94"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Recupero Credito prenotazione patente cqc </w:t>
      </w:r>
      <w:r w:rsidRPr="00402225">
        <w:rPr>
          <w:rFonts w:ascii="Verdana" w:hAnsi="Verdana" w:cs="Verdana"/>
          <w:sz w:val="20"/>
        </w:rPr>
        <w:t xml:space="preserve">permette </w:t>
      </w:r>
      <w:r>
        <w:rPr>
          <w:rFonts w:ascii="Verdana" w:hAnsi="Verdana" w:cs="Verdana"/>
          <w:sz w:val="20"/>
        </w:rPr>
        <w:t xml:space="preserve">agli operatori professionali di recuperare il credito di una prenotazione patente Cqc, </w:t>
      </w:r>
      <w:r w:rsidRPr="00402225">
        <w:rPr>
          <w:rFonts w:ascii="Verdana" w:hAnsi="Verdana" w:cs="Verdana"/>
          <w:sz w:val="20"/>
        </w:rPr>
        <w:t>di competenza della specifica agenzia.</w:t>
      </w:r>
    </w:p>
    <w:p w14:paraId="707DF273"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w:t>
      </w:r>
      <w:r>
        <w:rPr>
          <w:rFonts w:ascii="Verdana" w:hAnsi="Verdana" w:cs="Arial"/>
          <w:sz w:val="20"/>
          <w:lang w:eastAsia="en-US"/>
        </w:rPr>
        <w:t>il servizio di recupero credito</w:t>
      </w:r>
    </w:p>
    <w:p w14:paraId="2ACB18F2"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4C88CD5C" w14:textId="77777777" w:rsidR="007153FC" w:rsidRDefault="007153FC" w:rsidP="007153FC">
      <w:pPr>
        <w:pStyle w:val="BodyText"/>
        <w:rPr>
          <w:rFonts w:ascii="Verdana" w:hAnsi="Verdana" w:cs="Verdana"/>
          <w:sz w:val="20"/>
        </w:rPr>
      </w:pPr>
      <w:r w:rsidRPr="008E607E">
        <w:rPr>
          <w:rFonts w:cs="Arial"/>
          <w:b/>
          <w:bCs/>
        </w:rPr>
        <w:t>WSDL</w:t>
      </w:r>
      <w:r>
        <w:rPr>
          <w:rFonts w:cs="Arial"/>
          <w:b/>
          <w:bCs/>
        </w:rPr>
        <w:t>:</w:t>
      </w:r>
      <w:r w:rsidRPr="00341561">
        <w:rPr>
          <w:rFonts w:ascii="Verdana" w:hAnsi="Verdana" w:cs="Verdana"/>
          <w:sz w:val="20"/>
        </w:rPr>
        <w:t xml:space="preserve"> </w:t>
      </w:r>
      <w:r w:rsidRPr="00261E95">
        <w:rPr>
          <w:rFonts w:ascii="Verdana" w:hAnsi="Verdana" w:cs="Verdana"/>
          <w:sz w:val="20"/>
        </w:rPr>
        <w:t>/services/recuperoCreditoPrenotazionePatentiCqc/</w:t>
      </w:r>
    </w:p>
    <w:p w14:paraId="373B2D45" w14:textId="77777777" w:rsidR="007153FC" w:rsidRDefault="007153FC" w:rsidP="007153FC">
      <w:pPr>
        <w:pStyle w:val="BodyText"/>
        <w:jc w:val="both"/>
        <w:rPr>
          <w:rFonts w:ascii="Verdana" w:hAnsi="Verdana" w:cs="Verdana"/>
          <w:sz w:val="20"/>
        </w:rPr>
      </w:pPr>
      <w:r w:rsidRPr="00261E95">
        <w:rPr>
          <w:rFonts w:ascii="Verdana" w:hAnsi="Verdana" w:cs="Verdana"/>
          <w:sz w:val="20"/>
        </w:rPr>
        <w:t>recuperoCreditoPrenotazionePatentiCqc</w:t>
      </w:r>
      <w:r w:rsidRPr="00532034">
        <w:rPr>
          <w:rFonts w:ascii="Verdana" w:hAnsi="Verdana" w:cs="Verdana"/>
          <w:sz w:val="20"/>
        </w:rPr>
        <w:t>.wsdl</w:t>
      </w:r>
    </w:p>
    <w:p w14:paraId="74448AA7" w14:textId="77777777" w:rsidR="007153FC" w:rsidRPr="00402225" w:rsidRDefault="007153FC" w:rsidP="007153FC">
      <w:pPr>
        <w:pStyle w:val="BodyText"/>
        <w:jc w:val="both"/>
        <w:rPr>
          <w:rFonts w:ascii="Verdana" w:hAnsi="Verdana" w:cs="Verdana"/>
          <w:sz w:val="20"/>
        </w:rPr>
      </w:pPr>
    </w:p>
    <w:p w14:paraId="048819AA"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726C9A17">
          <v:shape id="_x0000_i1363" type="#_x0000_t75" style="width:75pt;height:48.75pt" o:ole="">
            <v:imagedata r:id="rId699" o:title=""/>
          </v:shape>
          <o:OLEObject Type="Embed" ProgID="Package" ShapeID="_x0000_i1363" DrawAspect="Icon" ObjectID="_1740565929" r:id="rId700"/>
        </w:object>
      </w:r>
      <w:r>
        <w:rPr>
          <w:rFonts w:ascii="Verdana" w:hAnsi="Verdana" w:cs="Verdana"/>
          <w:sz w:val="20"/>
        </w:rPr>
        <w:object w:dxaOrig="1508" w:dyaOrig="983" w14:anchorId="4B605832">
          <v:shape id="_x0000_i1364" type="#_x0000_t75" style="width:75pt;height:48.75pt" o:ole="">
            <v:imagedata r:id="rId701" o:title=""/>
          </v:shape>
          <o:OLEObject Type="Embed" ProgID="Package" ShapeID="_x0000_i1364" DrawAspect="Icon" ObjectID="_1740565930" r:id="rId702"/>
        </w:object>
      </w:r>
    </w:p>
    <w:p w14:paraId="744D3EEF" w14:textId="77777777" w:rsidR="007153FC" w:rsidRPr="00465FB2" w:rsidRDefault="007153FC" w:rsidP="009320D6">
      <w:pPr>
        <w:pStyle w:val="Titolo1"/>
      </w:pPr>
      <w:bookmarkStart w:id="816" w:name="_Toc400097190"/>
      <w:bookmarkStart w:id="817" w:name="_Toc464200920"/>
      <w:bookmarkStart w:id="818" w:name="_Toc57042360"/>
      <w:bookmarkStart w:id="819" w:name="_Toc115183623"/>
      <w:bookmarkStart w:id="820" w:name="_Toc122706850"/>
      <w:r w:rsidRPr="00465FB2">
        <w:t>Servizi di ESERCITAZIONI DI GUIDA</w:t>
      </w:r>
      <w:bookmarkEnd w:id="816"/>
      <w:bookmarkEnd w:id="817"/>
      <w:bookmarkEnd w:id="818"/>
      <w:bookmarkEnd w:id="819"/>
      <w:bookmarkEnd w:id="820"/>
    </w:p>
    <w:p w14:paraId="52744F29" w14:textId="77777777" w:rsidR="007153FC" w:rsidRPr="00831209" w:rsidRDefault="007153FC" w:rsidP="00A61DA0">
      <w:pPr>
        <w:pStyle w:val="Titolo2"/>
      </w:pPr>
      <w:bookmarkStart w:id="821" w:name="_Toc397677873"/>
      <w:bookmarkStart w:id="822" w:name="_Toc400097191"/>
      <w:bookmarkStart w:id="823" w:name="_Toc464200921"/>
      <w:bookmarkStart w:id="824" w:name="_Toc57042361"/>
      <w:bookmarkStart w:id="825" w:name="_Toc115183624"/>
      <w:bookmarkStart w:id="826" w:name="_Toc122706851"/>
      <w:r w:rsidRPr="00831209">
        <w:t xml:space="preserve">Servizio dettaglio esercitazioni </w:t>
      </w:r>
      <w:bookmarkEnd w:id="821"/>
      <w:bookmarkEnd w:id="822"/>
      <w:r w:rsidRPr="00831209">
        <w:t>guida</w:t>
      </w:r>
      <w:bookmarkEnd w:id="823"/>
      <w:bookmarkEnd w:id="824"/>
      <w:bookmarkEnd w:id="825"/>
      <w:bookmarkEnd w:id="826"/>
    </w:p>
    <w:p w14:paraId="530DA6F1"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di dettaglio delle esercitazioni </w:t>
      </w:r>
      <w:r w:rsidRPr="00402225">
        <w:rPr>
          <w:rFonts w:ascii="Verdana" w:hAnsi="Verdana" w:cs="Verdana"/>
          <w:sz w:val="20"/>
        </w:rPr>
        <w:t xml:space="preserve">permette </w:t>
      </w:r>
      <w:r>
        <w:rPr>
          <w:rFonts w:ascii="Verdana" w:hAnsi="Verdana" w:cs="Verdana"/>
          <w:sz w:val="20"/>
        </w:rPr>
        <w:t>alle agenzie in possesso dei requisiti di visualizzare le esercitazioni effettuate dal candidato.</w:t>
      </w:r>
    </w:p>
    <w:p w14:paraId="4DCA5D97"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w:t>
      </w:r>
      <w:r>
        <w:rPr>
          <w:rFonts w:ascii="Verdana" w:hAnsi="Verdana" w:cs="Arial"/>
          <w:sz w:val="20"/>
          <w:lang w:eastAsia="en-US"/>
        </w:rPr>
        <w:t>il servizio di dettaglio esercitazione guida</w:t>
      </w:r>
    </w:p>
    <w:p w14:paraId="6775553A"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1B537714"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sidRPr="00393346">
        <w:rPr>
          <w:rFonts w:ascii="Verdana" w:hAnsi="Verdana" w:cs="Verdana"/>
          <w:sz w:val="20"/>
        </w:rPr>
        <w:t>services/</w:t>
      </w:r>
      <w:r w:rsidRPr="00127255">
        <w:rPr>
          <w:rFonts w:ascii="Verdana" w:hAnsi="Verdana" w:cs="Verdana"/>
          <w:sz w:val="20"/>
        </w:rPr>
        <w:t xml:space="preserve"> dettaglioEsercitazioniGuida</w:t>
      </w:r>
      <w:r w:rsidRPr="00393346">
        <w:rPr>
          <w:rFonts w:ascii="Verdana" w:hAnsi="Verdana" w:cs="Verdana"/>
          <w:sz w:val="20"/>
        </w:rPr>
        <w:t>/</w:t>
      </w:r>
      <w:r w:rsidRPr="00127255">
        <w:rPr>
          <w:rFonts w:ascii="Verdana" w:hAnsi="Verdana" w:cs="Verdana"/>
          <w:sz w:val="20"/>
        </w:rPr>
        <w:t>dettaglioEsercitazioniGuida</w:t>
      </w:r>
      <w:r w:rsidRPr="00393346">
        <w:rPr>
          <w:rFonts w:ascii="Verdana" w:hAnsi="Verdana" w:cs="Verdana"/>
          <w:sz w:val="20"/>
        </w:rPr>
        <w:t>.wsdl</w:t>
      </w:r>
    </w:p>
    <w:p w14:paraId="6C0BE80B"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4A24491C">
          <v:shape id="_x0000_i1365" type="#_x0000_t75" style="width:75pt;height:48.75pt" o:ole="">
            <v:imagedata r:id="rId703" o:title=""/>
          </v:shape>
          <o:OLEObject Type="Embed" ProgID="Package" ShapeID="_x0000_i1365" DrawAspect="Icon" ObjectID="_1740565931" r:id="rId704"/>
        </w:object>
      </w:r>
      <w:r>
        <w:rPr>
          <w:rFonts w:ascii="Verdana" w:hAnsi="Verdana" w:cs="Verdana"/>
          <w:sz w:val="20"/>
        </w:rPr>
        <w:object w:dxaOrig="1508" w:dyaOrig="983" w14:anchorId="6D1593EE">
          <v:shape id="_x0000_i1366" type="#_x0000_t75" style="width:75pt;height:48.75pt" o:ole="">
            <v:imagedata r:id="rId705" o:title=""/>
          </v:shape>
          <o:OLEObject Type="Embed" ProgID="Package" ShapeID="_x0000_i1366" DrawAspect="Icon" ObjectID="_1740565932" r:id="rId706"/>
        </w:object>
      </w:r>
    </w:p>
    <w:p w14:paraId="1FD1ED87" w14:textId="77777777" w:rsidR="007153FC" w:rsidRPr="00831209" w:rsidRDefault="007153FC" w:rsidP="00A61DA0">
      <w:pPr>
        <w:pStyle w:val="Titolo2"/>
      </w:pPr>
      <w:bookmarkStart w:id="827" w:name="_Toc397677877"/>
      <w:bookmarkStart w:id="828" w:name="_Toc400097195"/>
      <w:bookmarkStart w:id="829" w:name="_Toc464200925"/>
      <w:bookmarkStart w:id="830" w:name="_Toc57042365"/>
      <w:bookmarkStart w:id="831" w:name="_Toc115183625"/>
      <w:bookmarkStart w:id="832" w:name="_Toc122706852"/>
      <w:r w:rsidRPr="00831209">
        <w:t xml:space="preserve">Servizio modifica esercitazioni </w:t>
      </w:r>
      <w:bookmarkEnd w:id="827"/>
      <w:bookmarkEnd w:id="828"/>
      <w:r w:rsidRPr="00831209">
        <w:t>guida</w:t>
      </w:r>
      <w:bookmarkEnd w:id="829"/>
      <w:bookmarkEnd w:id="830"/>
      <w:bookmarkEnd w:id="831"/>
      <w:bookmarkEnd w:id="832"/>
    </w:p>
    <w:p w14:paraId="53920D83"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di modifica delle esercitazioni </w:t>
      </w:r>
      <w:r w:rsidRPr="00402225">
        <w:rPr>
          <w:rFonts w:ascii="Verdana" w:hAnsi="Verdana" w:cs="Verdana"/>
          <w:sz w:val="20"/>
        </w:rPr>
        <w:t xml:space="preserve">permette </w:t>
      </w:r>
      <w:r>
        <w:rPr>
          <w:rFonts w:ascii="Verdana" w:hAnsi="Verdana" w:cs="Verdana"/>
          <w:sz w:val="20"/>
        </w:rPr>
        <w:t>alle agenzie in possesso dei requisiti di modificare le esercitazioni effettuate dal candidato di propria competenza.</w:t>
      </w:r>
    </w:p>
    <w:p w14:paraId="251D40A5"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w:t>
      </w:r>
      <w:r>
        <w:rPr>
          <w:rFonts w:ascii="Verdana" w:hAnsi="Verdana" w:cs="Arial"/>
          <w:sz w:val="20"/>
          <w:lang w:eastAsia="en-US"/>
        </w:rPr>
        <w:t>il servizio di modifica esercitazioni guida</w:t>
      </w:r>
    </w:p>
    <w:p w14:paraId="6E45BC8D"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045F596C"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sidRPr="00393346">
        <w:rPr>
          <w:rFonts w:ascii="Verdana" w:hAnsi="Verdana" w:cs="Verdana"/>
          <w:sz w:val="20"/>
        </w:rPr>
        <w:t>services/</w:t>
      </w:r>
      <w:r>
        <w:rPr>
          <w:rFonts w:ascii="Verdana" w:hAnsi="Verdana" w:cs="Verdana"/>
          <w:sz w:val="20"/>
        </w:rPr>
        <w:t>modifica</w:t>
      </w:r>
      <w:r w:rsidRPr="00127255">
        <w:rPr>
          <w:rFonts w:ascii="Verdana" w:hAnsi="Verdana" w:cs="Verdana"/>
          <w:sz w:val="20"/>
        </w:rPr>
        <w:t>EsercitazioniGuida</w:t>
      </w:r>
      <w:r w:rsidRPr="00393346">
        <w:rPr>
          <w:rFonts w:ascii="Verdana" w:hAnsi="Verdana" w:cs="Verdana"/>
          <w:sz w:val="20"/>
        </w:rPr>
        <w:t>/</w:t>
      </w:r>
      <w:r>
        <w:rPr>
          <w:rFonts w:ascii="Verdana" w:hAnsi="Verdana" w:cs="Verdana"/>
          <w:sz w:val="20"/>
        </w:rPr>
        <w:t>modifica</w:t>
      </w:r>
      <w:r w:rsidRPr="00127255">
        <w:rPr>
          <w:rFonts w:ascii="Verdana" w:hAnsi="Verdana" w:cs="Verdana"/>
          <w:sz w:val="20"/>
        </w:rPr>
        <w:t>EsercitazioniGuida</w:t>
      </w:r>
      <w:r w:rsidRPr="00393346">
        <w:rPr>
          <w:rFonts w:ascii="Verdana" w:hAnsi="Verdana" w:cs="Verdana"/>
          <w:sz w:val="20"/>
        </w:rPr>
        <w:t>.wsdl</w:t>
      </w:r>
    </w:p>
    <w:p w14:paraId="58F642CC"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6FD90CB7">
          <v:shape id="_x0000_i1367" type="#_x0000_t75" style="width:75pt;height:48.75pt" o:ole="">
            <v:imagedata r:id="rId707" o:title=""/>
          </v:shape>
          <o:OLEObject Type="Embed" ProgID="Package" ShapeID="_x0000_i1367" DrawAspect="Icon" ObjectID="_1740565933" r:id="rId708"/>
        </w:object>
      </w:r>
      <w:r>
        <w:rPr>
          <w:rFonts w:ascii="Verdana" w:hAnsi="Verdana" w:cs="Verdana"/>
          <w:sz w:val="20"/>
        </w:rPr>
        <w:object w:dxaOrig="1508" w:dyaOrig="983" w14:anchorId="74C9C10A">
          <v:shape id="_x0000_i1368" type="#_x0000_t75" style="width:75pt;height:48.75pt" o:ole="">
            <v:imagedata r:id="rId709" o:title=""/>
          </v:shape>
          <o:OLEObject Type="Embed" ProgID="Package" ShapeID="_x0000_i1368" DrawAspect="Icon" ObjectID="_1740565934" r:id="rId710"/>
        </w:object>
      </w:r>
    </w:p>
    <w:p w14:paraId="7A6D7FA5" w14:textId="77777777" w:rsidR="007153FC" w:rsidRPr="00831209" w:rsidRDefault="007153FC" w:rsidP="00A61DA0">
      <w:pPr>
        <w:pStyle w:val="Titolo2"/>
      </w:pPr>
      <w:bookmarkStart w:id="833" w:name="_Toc397677881"/>
      <w:bookmarkStart w:id="834" w:name="_Toc400097199"/>
      <w:bookmarkStart w:id="835" w:name="_Toc464200929"/>
      <w:bookmarkStart w:id="836" w:name="_Toc57042369"/>
      <w:bookmarkStart w:id="837" w:name="_Toc115183626"/>
      <w:bookmarkStart w:id="838" w:name="_Toc122706853"/>
      <w:r w:rsidRPr="00831209">
        <w:t xml:space="preserve">Servizio inserimento esercitazioni </w:t>
      </w:r>
      <w:bookmarkEnd w:id="833"/>
      <w:bookmarkEnd w:id="834"/>
      <w:r w:rsidRPr="00831209">
        <w:t>guida</w:t>
      </w:r>
      <w:bookmarkEnd w:id="835"/>
      <w:bookmarkEnd w:id="836"/>
      <w:bookmarkEnd w:id="837"/>
      <w:bookmarkEnd w:id="838"/>
    </w:p>
    <w:p w14:paraId="55C6E097"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di inserimento delle esercitazioni </w:t>
      </w:r>
      <w:r w:rsidRPr="00402225">
        <w:rPr>
          <w:rFonts w:ascii="Verdana" w:hAnsi="Verdana" w:cs="Verdana"/>
          <w:sz w:val="20"/>
        </w:rPr>
        <w:t xml:space="preserve">permette </w:t>
      </w:r>
      <w:r>
        <w:rPr>
          <w:rFonts w:ascii="Verdana" w:hAnsi="Verdana" w:cs="Verdana"/>
          <w:sz w:val="20"/>
        </w:rPr>
        <w:t>alle agenzie in possesso dei requisiti di inserire nuove esercitazioni effettuate dal candidato di propria competenza.</w:t>
      </w:r>
    </w:p>
    <w:p w14:paraId="49A2E03D"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w:t>
      </w:r>
      <w:r>
        <w:rPr>
          <w:rFonts w:ascii="Verdana" w:hAnsi="Verdana" w:cs="Arial"/>
          <w:sz w:val="20"/>
          <w:lang w:eastAsia="en-US"/>
        </w:rPr>
        <w:t>il servizio di inserimento esercitazioni guida</w:t>
      </w:r>
    </w:p>
    <w:p w14:paraId="088166C5"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6750488A"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sidRPr="00393346">
        <w:rPr>
          <w:rFonts w:ascii="Verdana" w:hAnsi="Verdana" w:cs="Verdana"/>
          <w:sz w:val="20"/>
        </w:rPr>
        <w:t>services/</w:t>
      </w:r>
      <w:r>
        <w:rPr>
          <w:rFonts w:ascii="Verdana" w:hAnsi="Verdana" w:cs="Verdana"/>
          <w:sz w:val="20"/>
        </w:rPr>
        <w:t>inserimento</w:t>
      </w:r>
      <w:r w:rsidRPr="00127255">
        <w:rPr>
          <w:rFonts w:ascii="Verdana" w:hAnsi="Verdana" w:cs="Verdana"/>
          <w:sz w:val="20"/>
        </w:rPr>
        <w:t>EsercitazioniGuida</w:t>
      </w:r>
      <w:r w:rsidRPr="00393346">
        <w:rPr>
          <w:rFonts w:ascii="Verdana" w:hAnsi="Verdana" w:cs="Verdana"/>
          <w:sz w:val="20"/>
        </w:rPr>
        <w:t>/</w:t>
      </w:r>
      <w:r>
        <w:rPr>
          <w:rFonts w:ascii="Verdana" w:hAnsi="Verdana" w:cs="Verdana"/>
          <w:sz w:val="20"/>
        </w:rPr>
        <w:t>inserimento</w:t>
      </w:r>
      <w:r w:rsidRPr="00127255">
        <w:rPr>
          <w:rFonts w:ascii="Verdana" w:hAnsi="Verdana" w:cs="Verdana"/>
          <w:sz w:val="20"/>
        </w:rPr>
        <w:t>EsercitazioniGuida</w:t>
      </w:r>
      <w:r w:rsidRPr="00393346">
        <w:rPr>
          <w:rFonts w:ascii="Verdana" w:hAnsi="Verdana" w:cs="Verdana"/>
          <w:sz w:val="20"/>
        </w:rPr>
        <w:t>.wsd</w:t>
      </w:r>
    </w:p>
    <w:p w14:paraId="0DFBC016" w14:textId="77777777" w:rsidR="007153FC" w:rsidRDefault="007153FC" w:rsidP="007153FC">
      <w:pPr>
        <w:pStyle w:val="BodyText"/>
        <w:jc w:val="both"/>
        <w:rPr>
          <w:rFonts w:ascii="Verdana" w:hAnsi="Verdana" w:cs="Verdana"/>
          <w:sz w:val="20"/>
        </w:rPr>
      </w:pPr>
    </w:p>
    <w:p w14:paraId="0E04B954"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7AFF8082">
          <v:shape id="_x0000_i1369" type="#_x0000_t75" style="width:75pt;height:48.75pt" o:ole="">
            <v:imagedata r:id="rId711" o:title=""/>
          </v:shape>
          <o:OLEObject Type="Embed" ProgID="Package" ShapeID="_x0000_i1369" DrawAspect="Icon" ObjectID="_1740565935" r:id="rId712"/>
        </w:object>
      </w:r>
      <w:r>
        <w:rPr>
          <w:rFonts w:ascii="Verdana" w:hAnsi="Verdana" w:cs="Verdana"/>
          <w:sz w:val="20"/>
        </w:rPr>
        <w:object w:dxaOrig="1508" w:dyaOrig="983" w14:anchorId="36F20060">
          <v:shape id="_x0000_i1370" type="#_x0000_t75" style="width:75pt;height:48.75pt" o:ole="">
            <v:imagedata r:id="rId713" o:title=""/>
          </v:shape>
          <o:OLEObject Type="Embed" ProgID="Package" ShapeID="_x0000_i1370" DrawAspect="Icon" ObjectID="_1740565936" r:id="rId714"/>
        </w:object>
      </w:r>
    </w:p>
    <w:p w14:paraId="66467ADE" w14:textId="77777777" w:rsidR="007153FC" w:rsidRPr="009320D6" w:rsidRDefault="007153FC" w:rsidP="00A61DA0">
      <w:pPr>
        <w:pStyle w:val="Titolo2"/>
        <w:tabs>
          <w:tab w:val="num" w:pos="1440"/>
        </w:tabs>
      </w:pPr>
      <w:bookmarkStart w:id="839" w:name="_Toc397677885"/>
      <w:bookmarkStart w:id="840" w:name="_Toc400097203"/>
      <w:bookmarkStart w:id="841" w:name="_Toc464200933"/>
      <w:bookmarkStart w:id="842" w:name="_Toc57042373"/>
      <w:bookmarkStart w:id="843" w:name="_Toc115183627"/>
      <w:bookmarkStart w:id="844" w:name="_Toc122706854"/>
      <w:r w:rsidRPr="009320D6">
        <w:t xml:space="preserve">Servizio cancellazione esercitazioni </w:t>
      </w:r>
      <w:bookmarkEnd w:id="839"/>
      <w:bookmarkEnd w:id="840"/>
      <w:r w:rsidRPr="009320D6">
        <w:t>guida</w:t>
      </w:r>
      <w:bookmarkEnd w:id="841"/>
      <w:bookmarkEnd w:id="842"/>
      <w:bookmarkEnd w:id="843"/>
      <w:bookmarkEnd w:id="844"/>
    </w:p>
    <w:p w14:paraId="38E48F0F" w14:textId="77777777" w:rsidR="007153FC" w:rsidRPr="00402225"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di cancellazione delle esercitazioni </w:t>
      </w:r>
      <w:r w:rsidRPr="00402225">
        <w:rPr>
          <w:rFonts w:ascii="Verdana" w:hAnsi="Verdana" w:cs="Verdana"/>
          <w:sz w:val="20"/>
        </w:rPr>
        <w:t xml:space="preserve">permette </w:t>
      </w:r>
      <w:r>
        <w:rPr>
          <w:rFonts w:ascii="Verdana" w:hAnsi="Verdana" w:cs="Verdana"/>
          <w:sz w:val="20"/>
        </w:rPr>
        <w:t>alle agenzie in possesso dei requisiti di cancellare le esercitazioni effettuate dal candidato di propria competenza.</w:t>
      </w:r>
    </w:p>
    <w:p w14:paraId="33510851"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w:t>
      </w:r>
      <w:r>
        <w:rPr>
          <w:rFonts w:ascii="Verdana" w:hAnsi="Verdana" w:cs="Arial"/>
          <w:sz w:val="20"/>
          <w:lang w:eastAsia="en-US"/>
        </w:rPr>
        <w:t>il servizio di cancellazione esercitazioni guida</w:t>
      </w:r>
    </w:p>
    <w:p w14:paraId="46B8EB69"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3F2BE8C5"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sidRPr="00393346">
        <w:rPr>
          <w:rFonts w:ascii="Verdana" w:hAnsi="Verdana" w:cs="Verdana"/>
          <w:sz w:val="20"/>
        </w:rPr>
        <w:t>services/</w:t>
      </w:r>
      <w:r>
        <w:rPr>
          <w:rFonts w:ascii="Verdana" w:hAnsi="Verdana" w:cs="Verdana"/>
          <w:sz w:val="20"/>
        </w:rPr>
        <w:t>cancellazione</w:t>
      </w:r>
      <w:r w:rsidRPr="00127255">
        <w:rPr>
          <w:rFonts w:ascii="Verdana" w:hAnsi="Verdana" w:cs="Verdana"/>
          <w:sz w:val="20"/>
        </w:rPr>
        <w:t>EsercitazioniGuida</w:t>
      </w:r>
      <w:r w:rsidRPr="00393346">
        <w:rPr>
          <w:rFonts w:ascii="Verdana" w:hAnsi="Verdana" w:cs="Verdana"/>
          <w:sz w:val="20"/>
        </w:rPr>
        <w:t>/</w:t>
      </w:r>
      <w:r>
        <w:rPr>
          <w:rFonts w:ascii="Verdana" w:hAnsi="Verdana" w:cs="Verdana"/>
          <w:sz w:val="20"/>
        </w:rPr>
        <w:t>cancellazione</w:t>
      </w:r>
      <w:r w:rsidRPr="00127255">
        <w:rPr>
          <w:rFonts w:ascii="Verdana" w:hAnsi="Verdana" w:cs="Verdana"/>
          <w:sz w:val="20"/>
        </w:rPr>
        <w:t>EsercitazioniGuida</w:t>
      </w:r>
      <w:r w:rsidRPr="00393346">
        <w:rPr>
          <w:rFonts w:ascii="Verdana" w:hAnsi="Verdana" w:cs="Verdana"/>
          <w:sz w:val="20"/>
        </w:rPr>
        <w:t>.wsdl</w:t>
      </w:r>
    </w:p>
    <w:p w14:paraId="128DAE4D"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7D05342B">
          <v:shape id="_x0000_i1371" type="#_x0000_t75" style="width:75pt;height:48.75pt" o:ole="">
            <v:imagedata r:id="rId715" o:title=""/>
          </v:shape>
          <o:OLEObject Type="Embed" ProgID="Package" ShapeID="_x0000_i1371" DrawAspect="Icon" ObjectID="_1740565937" r:id="rId716"/>
        </w:object>
      </w:r>
      <w:r>
        <w:rPr>
          <w:rFonts w:ascii="Verdana" w:hAnsi="Verdana" w:cs="Verdana"/>
          <w:sz w:val="20"/>
        </w:rPr>
        <w:object w:dxaOrig="1508" w:dyaOrig="983" w14:anchorId="4BAF58E5">
          <v:shape id="_x0000_i1372" type="#_x0000_t75" style="width:75pt;height:48.75pt" o:ole="">
            <v:imagedata r:id="rId717" o:title=""/>
          </v:shape>
          <o:OLEObject Type="Embed" ProgID="Package" ShapeID="_x0000_i1372" DrawAspect="Icon" ObjectID="_1740565938" r:id="rId718"/>
        </w:object>
      </w:r>
    </w:p>
    <w:p w14:paraId="6064868E" w14:textId="77777777" w:rsidR="007153FC" w:rsidRDefault="007153FC" w:rsidP="007153FC">
      <w:pPr>
        <w:pStyle w:val="BodyText"/>
        <w:jc w:val="both"/>
        <w:rPr>
          <w:rFonts w:ascii="Verdana" w:hAnsi="Verdana" w:cs="Verdana"/>
          <w:sz w:val="20"/>
        </w:rPr>
      </w:pPr>
    </w:p>
    <w:p w14:paraId="0B8AD37A" w14:textId="77777777" w:rsidR="007153FC" w:rsidRPr="00831209" w:rsidRDefault="007153FC" w:rsidP="00A61DA0">
      <w:pPr>
        <w:pStyle w:val="Titolo2"/>
      </w:pPr>
      <w:bookmarkStart w:id="845" w:name="_Toc397677889"/>
      <w:bookmarkStart w:id="846" w:name="_Toc400097207"/>
      <w:bookmarkStart w:id="847" w:name="_Toc464200937"/>
      <w:bookmarkStart w:id="848" w:name="_Toc57042377"/>
      <w:bookmarkStart w:id="849" w:name="_Toc115183628"/>
      <w:bookmarkStart w:id="850" w:name="_Toc122706855"/>
      <w:r w:rsidRPr="00831209">
        <w:t xml:space="preserve">Servizio stampa esercitazioni </w:t>
      </w:r>
      <w:bookmarkEnd w:id="845"/>
      <w:bookmarkEnd w:id="846"/>
      <w:r w:rsidRPr="00831209">
        <w:t>guida</w:t>
      </w:r>
      <w:bookmarkEnd w:id="847"/>
      <w:bookmarkEnd w:id="848"/>
      <w:bookmarkEnd w:id="849"/>
      <w:bookmarkEnd w:id="850"/>
    </w:p>
    <w:p w14:paraId="67DF9349"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di stampa delle esercitazioni </w:t>
      </w:r>
      <w:r w:rsidRPr="00402225">
        <w:rPr>
          <w:rFonts w:ascii="Verdana" w:hAnsi="Verdana" w:cs="Verdana"/>
          <w:sz w:val="20"/>
        </w:rPr>
        <w:t xml:space="preserve">permette </w:t>
      </w:r>
      <w:r>
        <w:rPr>
          <w:rFonts w:ascii="Verdana" w:hAnsi="Verdana" w:cs="Verdana"/>
          <w:sz w:val="20"/>
        </w:rPr>
        <w:t>alle agenzie in possesso dei requisiti di stampare l’ attestato delle esercitazioni effettuate dal candidato di propria competenza</w:t>
      </w:r>
    </w:p>
    <w:p w14:paraId="0722388E"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w:t>
      </w:r>
      <w:r>
        <w:rPr>
          <w:rFonts w:ascii="Verdana" w:hAnsi="Verdana" w:cs="Arial"/>
          <w:sz w:val="20"/>
          <w:lang w:eastAsia="en-US"/>
        </w:rPr>
        <w:t>il servizio di stampa esercitazioni guida</w:t>
      </w:r>
    </w:p>
    <w:p w14:paraId="46E05BAE"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2829EF9D"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sidRPr="00393346">
        <w:rPr>
          <w:rFonts w:ascii="Verdana" w:hAnsi="Verdana" w:cs="Verdana"/>
          <w:sz w:val="20"/>
        </w:rPr>
        <w:t>services/</w:t>
      </w:r>
      <w:r>
        <w:rPr>
          <w:rFonts w:ascii="Verdana" w:hAnsi="Verdana" w:cs="Verdana"/>
          <w:sz w:val="20"/>
        </w:rPr>
        <w:t>stampaAttestato</w:t>
      </w:r>
      <w:r w:rsidRPr="00127255">
        <w:rPr>
          <w:rFonts w:ascii="Verdana" w:hAnsi="Verdana" w:cs="Verdana"/>
          <w:sz w:val="20"/>
        </w:rPr>
        <w:t>EsercitazioniGuida</w:t>
      </w:r>
      <w:r w:rsidRPr="00393346">
        <w:rPr>
          <w:rFonts w:ascii="Verdana" w:hAnsi="Verdana" w:cs="Verdana"/>
          <w:sz w:val="20"/>
        </w:rPr>
        <w:t>/</w:t>
      </w:r>
      <w:r>
        <w:rPr>
          <w:rFonts w:ascii="Verdana" w:hAnsi="Verdana" w:cs="Verdana"/>
          <w:sz w:val="20"/>
        </w:rPr>
        <w:t>stampaAttestato</w:t>
      </w:r>
      <w:r w:rsidRPr="00127255">
        <w:rPr>
          <w:rFonts w:ascii="Verdana" w:hAnsi="Verdana" w:cs="Verdana"/>
          <w:sz w:val="20"/>
        </w:rPr>
        <w:t>EsercitazioniGuida</w:t>
      </w:r>
      <w:r w:rsidRPr="00393346">
        <w:rPr>
          <w:rFonts w:ascii="Verdana" w:hAnsi="Verdana" w:cs="Verdana"/>
          <w:sz w:val="20"/>
        </w:rPr>
        <w:t>.wsdl</w:t>
      </w:r>
    </w:p>
    <w:p w14:paraId="6BDA25DC"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20F22C06">
          <v:shape id="_x0000_i1373" type="#_x0000_t75" style="width:75pt;height:48.75pt" o:ole="">
            <v:imagedata r:id="rId719" o:title=""/>
          </v:shape>
          <o:OLEObject Type="Embed" ProgID="Package" ShapeID="_x0000_i1373" DrawAspect="Icon" ObjectID="_1740565939" r:id="rId720"/>
        </w:object>
      </w:r>
      <w:r>
        <w:rPr>
          <w:rFonts w:ascii="Verdana" w:hAnsi="Verdana" w:cs="Verdana"/>
          <w:sz w:val="20"/>
        </w:rPr>
        <w:object w:dxaOrig="1508" w:dyaOrig="983" w14:anchorId="058FAC10">
          <v:shape id="_x0000_i1374" type="#_x0000_t75" style="width:75pt;height:48.75pt" o:ole="">
            <v:imagedata r:id="rId721" o:title=""/>
          </v:shape>
          <o:OLEObject Type="Embed" ProgID="Package" ShapeID="_x0000_i1374" DrawAspect="Icon" ObjectID="_1740565940" r:id="rId722"/>
        </w:object>
      </w:r>
    </w:p>
    <w:p w14:paraId="2AEB623B" w14:textId="77777777" w:rsidR="007153FC" w:rsidRDefault="007153FC" w:rsidP="007153FC">
      <w:pPr>
        <w:pStyle w:val="BodyText"/>
        <w:jc w:val="both"/>
        <w:rPr>
          <w:rFonts w:ascii="Verdana" w:hAnsi="Verdana" w:cs="Verdana"/>
          <w:sz w:val="20"/>
        </w:rPr>
      </w:pPr>
    </w:p>
    <w:p w14:paraId="23244E46" w14:textId="77777777" w:rsidR="007153FC" w:rsidRPr="00CD139C" w:rsidRDefault="007153FC" w:rsidP="009320D6">
      <w:pPr>
        <w:pStyle w:val="Titolo1"/>
      </w:pPr>
      <w:bookmarkStart w:id="851" w:name="_Toc57042381"/>
      <w:bookmarkStart w:id="852" w:name="_Toc115183629"/>
      <w:bookmarkStart w:id="853" w:name="_Toc122706856"/>
      <w:r w:rsidRPr="00CD139C">
        <w:t>Servizi di gestione del certificato medico</w:t>
      </w:r>
      <w:bookmarkEnd w:id="851"/>
      <w:bookmarkEnd w:id="852"/>
      <w:bookmarkEnd w:id="853"/>
    </w:p>
    <w:p w14:paraId="42DB88EE" w14:textId="77777777" w:rsidR="007153FC" w:rsidRPr="00CD139C" w:rsidRDefault="007153FC" w:rsidP="00A61DA0">
      <w:pPr>
        <w:pStyle w:val="Titolo2"/>
      </w:pPr>
      <w:bookmarkStart w:id="854" w:name="_Toc57042382"/>
      <w:bookmarkStart w:id="855" w:name="_Toc115183630"/>
      <w:bookmarkStart w:id="856" w:name="_Toc122706857"/>
      <w:r w:rsidRPr="00CD139C">
        <w:t>Servizio di STAMPA RICEVUTA PRIMA FASE</w:t>
      </w:r>
      <w:bookmarkEnd w:id="854"/>
      <w:bookmarkEnd w:id="855"/>
      <w:bookmarkEnd w:id="856"/>
    </w:p>
    <w:p w14:paraId="7B20E075"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Stampa Ricevuta Prima Fase</w:t>
      </w:r>
      <w:r w:rsidRPr="00402225">
        <w:rPr>
          <w:rFonts w:ascii="Verdana" w:hAnsi="Verdana" w:cs="Verdana"/>
          <w:sz w:val="20"/>
        </w:rPr>
        <w:t xml:space="preserve"> permette </w:t>
      </w:r>
      <w:r>
        <w:rPr>
          <w:rFonts w:ascii="Verdana" w:hAnsi="Verdana" w:cs="Verdana"/>
          <w:sz w:val="20"/>
        </w:rPr>
        <w:t>agli operatori professionali e ai medici di stampare la ricevuta relativa ad una richiesta di certificato medico di propria competenza.</w:t>
      </w:r>
    </w:p>
    <w:p w14:paraId="374FEC14"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w:t>
      </w:r>
      <w:r>
        <w:rPr>
          <w:rFonts w:ascii="Verdana" w:hAnsi="Verdana" w:cs="Arial"/>
          <w:sz w:val="20"/>
          <w:lang w:eastAsia="en-US"/>
        </w:rPr>
        <w:t>il servizio di stampa ricevuta prima fase</w:t>
      </w:r>
    </w:p>
    <w:p w14:paraId="1020939C"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4CCB8111" w14:textId="77777777" w:rsidR="007153FC" w:rsidRPr="00402225" w:rsidRDefault="007153FC" w:rsidP="007153FC">
      <w:pPr>
        <w:pStyle w:val="BodyText"/>
        <w:jc w:val="both"/>
        <w:rPr>
          <w:rFonts w:ascii="Verdana" w:hAnsi="Verdana" w:cs="Verdana"/>
          <w:sz w:val="20"/>
        </w:rPr>
      </w:pPr>
      <w:r w:rsidRPr="008E607E">
        <w:rPr>
          <w:rFonts w:cs="Arial"/>
          <w:b/>
          <w:bCs/>
        </w:rPr>
        <w:t>WSDL</w:t>
      </w:r>
      <w:r>
        <w:rPr>
          <w:rFonts w:cs="Arial"/>
          <w:b/>
          <w:bCs/>
        </w:rPr>
        <w:t>:</w:t>
      </w:r>
      <w:r w:rsidRPr="0095302A">
        <w:rPr>
          <w:rFonts w:ascii="Verdana" w:hAnsi="Verdana"/>
          <w:sz w:val="18"/>
          <w:szCs w:val="18"/>
        </w:rPr>
        <w:t>/services/</w:t>
      </w:r>
      <w:r w:rsidRPr="00F209CF">
        <w:rPr>
          <w:rFonts w:ascii="Verdana" w:hAnsi="Verdana"/>
          <w:sz w:val="18"/>
          <w:szCs w:val="18"/>
        </w:rPr>
        <w:t>gestioneCertificatoMedico/stampaRicevutaPrimaFase/stampaRicevutaPrimaFase.wsdl</w:t>
      </w:r>
    </w:p>
    <w:p w14:paraId="36234843"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73C89908">
          <v:shape id="_x0000_i1375" type="#_x0000_t75" style="width:75pt;height:48.75pt" o:ole="">
            <v:imagedata r:id="rId723" o:title=""/>
          </v:shape>
          <o:OLEObject Type="Embed" ProgID="Package" ShapeID="_x0000_i1375" DrawAspect="Icon" ObjectID="_1740565941" r:id="rId724"/>
        </w:object>
      </w:r>
      <w:r>
        <w:rPr>
          <w:rFonts w:ascii="Verdana" w:hAnsi="Verdana" w:cs="Verdana"/>
          <w:sz w:val="20"/>
        </w:rPr>
        <w:object w:dxaOrig="1508" w:dyaOrig="983" w14:anchorId="71A3C316">
          <v:shape id="_x0000_i1376" type="#_x0000_t75" style="width:75pt;height:48.75pt" o:ole="">
            <v:imagedata r:id="rId725" o:title=""/>
          </v:shape>
          <o:OLEObject Type="Embed" ProgID="Package" ShapeID="_x0000_i1376" DrawAspect="Icon" ObjectID="_1740565942" r:id="rId726"/>
        </w:object>
      </w:r>
    </w:p>
    <w:p w14:paraId="0297F914" w14:textId="77777777" w:rsidR="007153FC" w:rsidRPr="00CD139C" w:rsidRDefault="007153FC" w:rsidP="00A61DA0">
      <w:pPr>
        <w:pStyle w:val="Titolo2"/>
      </w:pPr>
      <w:bookmarkStart w:id="857" w:name="_Toc57042391"/>
      <w:bookmarkStart w:id="858" w:name="_Toc115183631"/>
      <w:bookmarkStart w:id="859" w:name="_Toc122706858"/>
      <w:r w:rsidRPr="00CD139C">
        <w:t>Servizio di STAMPA DOCUMENTI SECONDA FASE</w:t>
      </w:r>
      <w:bookmarkEnd w:id="857"/>
      <w:bookmarkEnd w:id="858"/>
      <w:bookmarkEnd w:id="859"/>
    </w:p>
    <w:p w14:paraId="1B3B135D" w14:textId="77777777" w:rsidR="007153FC" w:rsidRDefault="007153FC" w:rsidP="007153FC">
      <w:pPr>
        <w:pStyle w:val="BodyText"/>
        <w:jc w:val="both"/>
        <w:rPr>
          <w:rFonts w:ascii="Verdana" w:hAnsi="Verdana" w:cs="Verdana"/>
          <w:sz w:val="20"/>
        </w:rPr>
      </w:pPr>
      <w:r w:rsidRPr="008E607E">
        <w:rPr>
          <w:rFonts w:cs="Arial"/>
          <w:b/>
          <w:bCs/>
        </w:rPr>
        <w:t>WSDL</w:t>
      </w:r>
      <w:r>
        <w:rPr>
          <w:rFonts w:cs="Arial"/>
          <w:b/>
          <w:bCs/>
        </w:rPr>
        <w:t>:</w:t>
      </w:r>
      <w:r w:rsidRPr="00E45478">
        <w:rPr>
          <w:rFonts w:ascii="Verdana" w:hAnsi="Verdana"/>
          <w:sz w:val="16"/>
          <w:szCs w:val="16"/>
        </w:rPr>
        <w:t>/services/gestioneCertificatoMedico/stampaDocumentiSecondaFase/stampaDocumentiSecondaFase.wsdl</w:t>
      </w:r>
    </w:p>
    <w:p w14:paraId="446298E0"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32801482">
          <v:shape id="_x0000_i1377" type="#_x0000_t75" style="width:75pt;height:48.75pt" o:ole="">
            <v:imagedata r:id="rId727" o:title=""/>
          </v:shape>
          <o:OLEObject Type="Embed" ProgID="Package" ShapeID="_x0000_i1377" DrawAspect="Icon" ObjectID="_1740565943" r:id="rId728"/>
        </w:object>
      </w:r>
      <w:r>
        <w:rPr>
          <w:rFonts w:ascii="Verdana" w:hAnsi="Verdana" w:cs="Verdana"/>
          <w:sz w:val="20"/>
        </w:rPr>
        <w:object w:dxaOrig="1508" w:dyaOrig="983" w14:anchorId="769FA041">
          <v:shape id="_x0000_i1378" type="#_x0000_t75" style="width:75pt;height:48.75pt" o:ole="">
            <v:imagedata r:id="rId729" o:title=""/>
          </v:shape>
          <o:OLEObject Type="Embed" ProgID="Package" ShapeID="_x0000_i1378" DrawAspect="Icon" ObjectID="_1740565944" r:id="rId730"/>
        </w:object>
      </w:r>
    </w:p>
    <w:p w14:paraId="158F9BCD" w14:textId="77777777" w:rsidR="007153FC" w:rsidRPr="00CD139C" w:rsidRDefault="007153FC" w:rsidP="00A61DA0">
      <w:pPr>
        <w:pStyle w:val="Titolo2"/>
      </w:pPr>
      <w:bookmarkStart w:id="860" w:name="_Toc57042400"/>
      <w:bookmarkStart w:id="861" w:name="_Toc115183632"/>
      <w:bookmarkStart w:id="862" w:name="_Toc122706859"/>
      <w:r w:rsidRPr="00CD139C">
        <w:t>Servizio di ANNULLAMENTO RICHIESTA CERTIFICATO MEDICO</w:t>
      </w:r>
      <w:bookmarkEnd w:id="860"/>
      <w:bookmarkEnd w:id="861"/>
      <w:bookmarkEnd w:id="862"/>
    </w:p>
    <w:p w14:paraId="4158B375"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Annullamento Certificato Medico</w:t>
      </w:r>
      <w:r w:rsidRPr="00402225">
        <w:rPr>
          <w:rFonts w:ascii="Verdana" w:hAnsi="Verdana" w:cs="Verdana"/>
          <w:sz w:val="20"/>
        </w:rPr>
        <w:t xml:space="preserve"> permette </w:t>
      </w:r>
      <w:r>
        <w:rPr>
          <w:rFonts w:ascii="Verdana" w:hAnsi="Verdana" w:cs="Verdana"/>
          <w:sz w:val="20"/>
        </w:rPr>
        <w:t>ai medici/alle agenzie di annullare una richiesta di Certificato Medico.</w:t>
      </w:r>
    </w:p>
    <w:p w14:paraId="02E95AE3"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w:t>
      </w:r>
      <w:r>
        <w:rPr>
          <w:rFonts w:ascii="Verdana" w:hAnsi="Verdana" w:cs="Arial"/>
          <w:sz w:val="20"/>
          <w:lang w:eastAsia="en-US"/>
        </w:rPr>
        <w:t xml:space="preserve">il servizio di annullamento richiesta certificato medico </w:t>
      </w:r>
    </w:p>
    <w:p w14:paraId="4D505F9A"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1F706613" w14:textId="77777777" w:rsidR="007153FC" w:rsidRDefault="007153FC" w:rsidP="007153FC">
      <w:pPr>
        <w:pStyle w:val="BodyText"/>
        <w:jc w:val="both"/>
        <w:rPr>
          <w:rFonts w:ascii="Verdana" w:hAnsi="Verdana"/>
          <w:sz w:val="16"/>
          <w:szCs w:val="16"/>
        </w:rPr>
      </w:pPr>
      <w:r w:rsidRPr="008E607E">
        <w:rPr>
          <w:rFonts w:cs="Arial"/>
          <w:b/>
          <w:bCs/>
        </w:rPr>
        <w:t>WSDL</w:t>
      </w:r>
      <w:r>
        <w:rPr>
          <w:rFonts w:cs="Arial"/>
          <w:b/>
          <w:bCs/>
        </w:rPr>
        <w:t>:</w:t>
      </w:r>
      <w:r w:rsidRPr="00801272">
        <w:rPr>
          <w:rFonts w:ascii="Verdana" w:hAnsi="Verdana"/>
          <w:sz w:val="16"/>
          <w:szCs w:val="16"/>
        </w:rPr>
        <w:t xml:space="preserve"> </w:t>
      </w:r>
      <w:r w:rsidRPr="00E45478">
        <w:rPr>
          <w:rFonts w:ascii="Verdana" w:hAnsi="Verdana"/>
          <w:sz w:val="16"/>
          <w:szCs w:val="16"/>
        </w:rPr>
        <w:t>/services/gestioneCertificatoMedico/</w:t>
      </w:r>
      <w:r w:rsidRPr="0047205C">
        <w:rPr>
          <w:rFonts w:ascii="Verdana" w:hAnsi="Verdana"/>
          <w:sz w:val="16"/>
          <w:szCs w:val="16"/>
        </w:rPr>
        <w:t>annullamentoCertificatoMedico</w:t>
      </w:r>
      <w:r w:rsidRPr="00E45478">
        <w:rPr>
          <w:rFonts w:ascii="Verdana" w:hAnsi="Verdana"/>
          <w:sz w:val="16"/>
          <w:szCs w:val="16"/>
        </w:rPr>
        <w:t>/</w:t>
      </w:r>
      <w:r w:rsidRPr="0047205C">
        <w:rPr>
          <w:rFonts w:ascii="Verdana" w:hAnsi="Verdana"/>
          <w:sz w:val="16"/>
          <w:szCs w:val="16"/>
        </w:rPr>
        <w:t>annullamentoCertificatoMedico</w:t>
      </w:r>
      <w:r w:rsidRPr="00E45478">
        <w:rPr>
          <w:rFonts w:ascii="Verdana" w:hAnsi="Verdana"/>
          <w:sz w:val="16"/>
          <w:szCs w:val="16"/>
        </w:rPr>
        <w:t>.wsd</w:t>
      </w:r>
      <w:r>
        <w:rPr>
          <w:rFonts w:ascii="Verdana" w:hAnsi="Verdana"/>
          <w:sz w:val="16"/>
          <w:szCs w:val="16"/>
        </w:rPr>
        <w:t>l</w:t>
      </w:r>
      <w:r>
        <w:rPr>
          <w:rFonts w:ascii="Verdana" w:hAnsi="Verdana"/>
          <w:sz w:val="16"/>
          <w:szCs w:val="16"/>
        </w:rPr>
        <w:object w:dxaOrig="1508" w:dyaOrig="983" w14:anchorId="64D3E66E">
          <v:shape id="_x0000_i1379" type="#_x0000_t75" style="width:75pt;height:48.75pt" o:ole="">
            <v:imagedata r:id="rId731" o:title=""/>
          </v:shape>
          <o:OLEObject Type="Embed" ProgID="Package" ShapeID="_x0000_i1379" DrawAspect="Icon" ObjectID="_1740565945" r:id="rId732"/>
        </w:object>
      </w:r>
      <w:r>
        <w:rPr>
          <w:rFonts w:ascii="Verdana" w:hAnsi="Verdana"/>
          <w:sz w:val="16"/>
          <w:szCs w:val="16"/>
        </w:rPr>
        <w:object w:dxaOrig="1508" w:dyaOrig="983" w14:anchorId="303BFDE0">
          <v:shape id="_x0000_i1380" type="#_x0000_t75" style="width:75pt;height:48.75pt" o:ole="">
            <v:imagedata r:id="rId733" o:title=""/>
          </v:shape>
          <o:OLEObject Type="Embed" ProgID="Package" ShapeID="_x0000_i1380" DrawAspect="Icon" ObjectID="_1740565946" r:id="rId734"/>
        </w:object>
      </w:r>
    </w:p>
    <w:p w14:paraId="3608AA30" w14:textId="77777777" w:rsidR="007153FC" w:rsidRDefault="007153FC" w:rsidP="007153FC">
      <w:pPr>
        <w:pStyle w:val="BodyText"/>
        <w:jc w:val="both"/>
        <w:rPr>
          <w:rFonts w:ascii="Verdana" w:hAnsi="Verdana"/>
          <w:sz w:val="16"/>
          <w:szCs w:val="16"/>
        </w:rPr>
      </w:pPr>
    </w:p>
    <w:p w14:paraId="0575D1A0" w14:textId="77777777" w:rsidR="007153FC" w:rsidRPr="00CD139C" w:rsidRDefault="007153FC" w:rsidP="00A61DA0">
      <w:pPr>
        <w:pStyle w:val="Titolo2"/>
      </w:pPr>
      <w:bookmarkStart w:id="863" w:name="_Toc57042409"/>
      <w:bookmarkStart w:id="864" w:name="_Toc115183633"/>
      <w:bookmarkStart w:id="865" w:name="_Toc122706860"/>
      <w:r w:rsidRPr="00CD139C">
        <w:t>Servizio di RITENTA PAGAMENTO CERTIFICATO MEDICO</w:t>
      </w:r>
      <w:bookmarkEnd w:id="863"/>
      <w:bookmarkEnd w:id="864"/>
      <w:bookmarkEnd w:id="865"/>
    </w:p>
    <w:p w14:paraId="13F7A6F8"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Ritenta Pagamento Certificato Medico</w:t>
      </w:r>
      <w:r w:rsidRPr="00402225">
        <w:rPr>
          <w:rFonts w:ascii="Verdana" w:hAnsi="Verdana" w:cs="Verdana"/>
          <w:sz w:val="20"/>
        </w:rPr>
        <w:t xml:space="preserve"> permette </w:t>
      </w:r>
      <w:r>
        <w:rPr>
          <w:rFonts w:ascii="Verdana" w:hAnsi="Verdana" w:cs="Verdana"/>
          <w:sz w:val="20"/>
        </w:rPr>
        <w:t>ai medici/alle agenzie di completare una richiesta rimasta in sospeso a causa di problemi con il pagamento.</w:t>
      </w:r>
    </w:p>
    <w:p w14:paraId="1ECD2248" w14:textId="77777777" w:rsidR="007153FC" w:rsidRDefault="007153FC" w:rsidP="007153FC">
      <w:pPr>
        <w:pStyle w:val="BodyText"/>
        <w:jc w:val="both"/>
        <w:rPr>
          <w:rFonts w:ascii="Verdana" w:hAnsi="Verdana" w:cs="Verdana"/>
          <w:sz w:val="20"/>
        </w:rPr>
      </w:pPr>
    </w:p>
    <w:p w14:paraId="3EA8E1BF"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w:t>
      </w:r>
      <w:r>
        <w:rPr>
          <w:rFonts w:ascii="Verdana" w:hAnsi="Verdana" w:cs="Arial"/>
          <w:sz w:val="20"/>
          <w:lang w:eastAsia="en-US"/>
        </w:rPr>
        <w:t>il servizio di ritenta pagamento certificato medico</w:t>
      </w:r>
    </w:p>
    <w:p w14:paraId="6FE94210"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62984C4F" w14:textId="77777777" w:rsidR="007153FC" w:rsidRPr="00402225" w:rsidRDefault="007153FC" w:rsidP="007153FC">
      <w:pPr>
        <w:pStyle w:val="BodyText"/>
        <w:jc w:val="both"/>
        <w:rPr>
          <w:rFonts w:ascii="Verdana" w:hAnsi="Verdana" w:cs="Verdana"/>
          <w:sz w:val="20"/>
        </w:rPr>
      </w:pPr>
      <w:r w:rsidRPr="008E607E">
        <w:rPr>
          <w:rFonts w:cs="Arial"/>
          <w:b/>
          <w:bCs/>
        </w:rPr>
        <w:t>WSDL</w:t>
      </w:r>
      <w:r>
        <w:rPr>
          <w:rFonts w:cs="Arial"/>
          <w:b/>
          <w:bCs/>
        </w:rPr>
        <w:t>:</w:t>
      </w:r>
      <w:r w:rsidRPr="00E45478">
        <w:rPr>
          <w:rFonts w:ascii="Verdana" w:hAnsi="Verdana"/>
          <w:sz w:val="16"/>
          <w:szCs w:val="16"/>
        </w:rPr>
        <w:t>services/gestioneCertificatoMedico/</w:t>
      </w:r>
      <w:r w:rsidRPr="007F4C58">
        <w:rPr>
          <w:rFonts w:ascii="Verdana" w:hAnsi="Verdana"/>
          <w:sz w:val="16"/>
          <w:szCs w:val="16"/>
        </w:rPr>
        <w:t>ritentaPagamentoCertificatoMedico</w:t>
      </w:r>
      <w:r w:rsidRPr="00E45478">
        <w:rPr>
          <w:rFonts w:ascii="Verdana" w:hAnsi="Verdana"/>
          <w:sz w:val="16"/>
          <w:szCs w:val="16"/>
        </w:rPr>
        <w:t>/</w:t>
      </w:r>
      <w:r w:rsidRPr="007F4C58">
        <w:rPr>
          <w:rFonts w:ascii="Verdana" w:hAnsi="Verdana"/>
          <w:sz w:val="16"/>
          <w:szCs w:val="16"/>
        </w:rPr>
        <w:t>ritentaPagamentoCertificatoMedico</w:t>
      </w:r>
      <w:r w:rsidRPr="00E45478">
        <w:rPr>
          <w:rFonts w:ascii="Verdana" w:hAnsi="Verdana"/>
          <w:sz w:val="16"/>
          <w:szCs w:val="16"/>
        </w:rPr>
        <w:t>.wsdl</w:t>
      </w:r>
    </w:p>
    <w:p w14:paraId="07B44D24" w14:textId="77777777" w:rsidR="007153FC" w:rsidRDefault="007153FC" w:rsidP="007153FC">
      <w:pPr>
        <w:pStyle w:val="BodyText"/>
        <w:jc w:val="both"/>
        <w:rPr>
          <w:rFonts w:ascii="Verdana" w:hAnsi="Verdana" w:cs="Verdana"/>
          <w:sz w:val="20"/>
        </w:rPr>
      </w:pPr>
      <w:r>
        <w:rPr>
          <w:rFonts w:ascii="Verdana" w:hAnsi="Verdana" w:cs="Verdana"/>
          <w:sz w:val="20"/>
        </w:rPr>
        <w:object w:dxaOrig="1520" w:dyaOrig="988" w14:anchorId="08875425">
          <v:shape id="_x0000_i1381" type="#_x0000_t75" style="width:76.5pt;height:49.5pt" o:ole="">
            <v:imagedata r:id="rId735" o:title=""/>
          </v:shape>
          <o:OLEObject Type="Embed" ProgID="Package" ShapeID="_x0000_i1381" DrawAspect="Icon" ObjectID="_1740565947" r:id="rId736"/>
        </w:object>
      </w:r>
      <w:r>
        <w:rPr>
          <w:rFonts w:ascii="Verdana" w:hAnsi="Verdana" w:cs="Verdana"/>
          <w:sz w:val="20"/>
        </w:rPr>
        <w:object w:dxaOrig="1520" w:dyaOrig="988" w14:anchorId="4AB3B3C8">
          <v:shape id="_x0000_i1382" type="#_x0000_t75" style="width:76.5pt;height:49.5pt" o:ole="">
            <v:imagedata r:id="rId737" o:title=""/>
          </v:shape>
          <o:OLEObject Type="Embed" ProgID="Package" ShapeID="_x0000_i1382" DrawAspect="Icon" ObjectID="_1740565948" r:id="rId738"/>
        </w:object>
      </w:r>
    </w:p>
    <w:p w14:paraId="2B001AC6" w14:textId="77777777" w:rsidR="007153FC" w:rsidRDefault="007153FC" w:rsidP="00A61DA0">
      <w:pPr>
        <w:pStyle w:val="Titolo2"/>
      </w:pPr>
      <w:bookmarkStart w:id="866" w:name="_Toc57042418"/>
      <w:bookmarkStart w:id="867" w:name="_Toc115183634"/>
      <w:bookmarkStart w:id="868" w:name="_Toc122706861"/>
      <w:r w:rsidRPr="003E4197">
        <w:t xml:space="preserve">Servizio di </w:t>
      </w:r>
      <w:r>
        <w:t>INSERIMENTO CERTIFICATO MEDICO</w:t>
      </w:r>
      <w:bookmarkEnd w:id="866"/>
      <w:bookmarkEnd w:id="867"/>
      <w:bookmarkEnd w:id="868"/>
    </w:p>
    <w:p w14:paraId="3E0FD65A"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Inserimento Certificato Medico</w:t>
      </w:r>
      <w:r w:rsidRPr="00402225">
        <w:rPr>
          <w:rFonts w:ascii="Verdana" w:hAnsi="Verdana" w:cs="Verdana"/>
          <w:sz w:val="20"/>
        </w:rPr>
        <w:t xml:space="preserve"> permette </w:t>
      </w:r>
      <w:r>
        <w:rPr>
          <w:rFonts w:ascii="Verdana" w:hAnsi="Verdana" w:cs="Verdana"/>
          <w:sz w:val="20"/>
        </w:rPr>
        <w:t>ai medici di inserire una richiesta di Certificato Medico.</w:t>
      </w:r>
    </w:p>
    <w:p w14:paraId="009F0BEC"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w:t>
      </w:r>
      <w:r>
        <w:rPr>
          <w:rFonts w:ascii="Verdana" w:hAnsi="Verdana" w:cs="Arial"/>
          <w:sz w:val="20"/>
          <w:lang w:eastAsia="en-US"/>
        </w:rPr>
        <w:t>il servizio di inserimento certificato medico</w:t>
      </w:r>
    </w:p>
    <w:p w14:paraId="70990C50"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3A7A4004" w14:textId="77777777" w:rsidR="007153FC" w:rsidRDefault="007153FC" w:rsidP="007153FC">
      <w:pPr>
        <w:pStyle w:val="BodyText"/>
        <w:jc w:val="both"/>
        <w:rPr>
          <w:rFonts w:ascii="Verdana" w:hAnsi="Verdana"/>
          <w:sz w:val="16"/>
          <w:szCs w:val="16"/>
        </w:rPr>
      </w:pPr>
      <w:r w:rsidRPr="008E607E">
        <w:rPr>
          <w:rFonts w:cs="Arial"/>
          <w:b/>
          <w:bCs/>
        </w:rPr>
        <w:t>WSDL</w:t>
      </w:r>
      <w:r>
        <w:rPr>
          <w:rFonts w:cs="Arial"/>
          <w:b/>
          <w:bCs/>
        </w:rPr>
        <w:t>:</w:t>
      </w:r>
      <w:r w:rsidRPr="00E45478">
        <w:rPr>
          <w:rFonts w:ascii="Verdana" w:hAnsi="Verdana"/>
          <w:sz w:val="16"/>
          <w:szCs w:val="16"/>
        </w:rPr>
        <w:t>/services/gestioneCertificatoMedico/</w:t>
      </w:r>
      <w:r>
        <w:rPr>
          <w:rFonts w:ascii="Verdana" w:hAnsi="Verdana"/>
          <w:sz w:val="16"/>
          <w:szCs w:val="16"/>
        </w:rPr>
        <w:t>inserimento</w:t>
      </w:r>
      <w:r w:rsidRPr="007F4C58">
        <w:rPr>
          <w:rFonts w:ascii="Verdana" w:hAnsi="Verdana"/>
          <w:sz w:val="16"/>
          <w:szCs w:val="16"/>
        </w:rPr>
        <w:t>CertificatoMedico</w:t>
      </w:r>
      <w:r w:rsidRPr="00E45478">
        <w:rPr>
          <w:rFonts w:ascii="Verdana" w:hAnsi="Verdana"/>
          <w:sz w:val="16"/>
          <w:szCs w:val="16"/>
        </w:rPr>
        <w:t>/</w:t>
      </w:r>
      <w:r>
        <w:rPr>
          <w:rFonts w:ascii="Verdana" w:hAnsi="Verdana"/>
          <w:sz w:val="16"/>
          <w:szCs w:val="16"/>
        </w:rPr>
        <w:t>inserimento</w:t>
      </w:r>
      <w:r w:rsidRPr="007F4C58">
        <w:rPr>
          <w:rFonts w:ascii="Verdana" w:hAnsi="Verdana"/>
          <w:sz w:val="16"/>
          <w:szCs w:val="16"/>
        </w:rPr>
        <w:t>CertificatoMedico</w:t>
      </w:r>
      <w:r w:rsidRPr="00E45478">
        <w:rPr>
          <w:rFonts w:ascii="Verdana" w:hAnsi="Verdana"/>
          <w:sz w:val="16"/>
          <w:szCs w:val="16"/>
        </w:rPr>
        <w:t>.wsdl</w:t>
      </w:r>
    </w:p>
    <w:p w14:paraId="7EF6AE7E" w14:textId="77777777" w:rsidR="007153FC" w:rsidRDefault="007153FC" w:rsidP="007153FC">
      <w:pPr>
        <w:pStyle w:val="BodyText"/>
        <w:jc w:val="both"/>
        <w:rPr>
          <w:rFonts w:ascii="Verdana" w:hAnsi="Verdana"/>
          <w:sz w:val="16"/>
          <w:szCs w:val="16"/>
        </w:rPr>
      </w:pPr>
      <w:r>
        <w:rPr>
          <w:rFonts w:ascii="Verdana" w:hAnsi="Verdana"/>
          <w:sz w:val="16"/>
          <w:szCs w:val="16"/>
        </w:rPr>
        <w:object w:dxaOrig="1520" w:dyaOrig="988" w14:anchorId="6B04DD2A">
          <v:shape id="_x0000_i1383" type="#_x0000_t75" style="width:76.5pt;height:49.5pt" o:ole="">
            <v:imagedata r:id="rId739" o:title=""/>
          </v:shape>
          <o:OLEObject Type="Embed" ProgID="Package" ShapeID="_x0000_i1383" DrawAspect="Icon" ObjectID="_1740565949" r:id="rId740"/>
        </w:object>
      </w:r>
      <w:r>
        <w:rPr>
          <w:rFonts w:ascii="Verdana" w:hAnsi="Verdana"/>
          <w:sz w:val="16"/>
          <w:szCs w:val="16"/>
        </w:rPr>
        <w:object w:dxaOrig="1520" w:dyaOrig="988" w14:anchorId="34A58879">
          <v:shape id="_x0000_i1384" type="#_x0000_t75" style="width:76.5pt;height:49.5pt" o:ole="">
            <v:imagedata r:id="rId741" o:title=""/>
          </v:shape>
          <o:OLEObject Type="Embed" ProgID="Package" ShapeID="_x0000_i1384" DrawAspect="Icon" ObjectID="_1740565950" r:id="rId742"/>
        </w:object>
      </w:r>
    </w:p>
    <w:p w14:paraId="58911E32" w14:textId="77777777" w:rsidR="007153FC" w:rsidRDefault="007153FC" w:rsidP="007153FC">
      <w:pPr>
        <w:pStyle w:val="BodyText"/>
        <w:jc w:val="both"/>
        <w:rPr>
          <w:rFonts w:ascii="Verdana" w:hAnsi="Verdana"/>
          <w:sz w:val="16"/>
          <w:szCs w:val="16"/>
        </w:rPr>
      </w:pPr>
    </w:p>
    <w:p w14:paraId="524038E8" w14:textId="77777777" w:rsidR="007153FC" w:rsidRPr="00CD139C" w:rsidRDefault="007153FC" w:rsidP="00A61DA0">
      <w:pPr>
        <w:pStyle w:val="Titolo2"/>
      </w:pPr>
      <w:bookmarkStart w:id="869" w:name="_Toc57042427"/>
      <w:bookmarkStart w:id="870" w:name="_Toc115183635"/>
      <w:bookmarkStart w:id="871" w:name="_Toc122706862"/>
      <w:r w:rsidRPr="00CD139C">
        <w:t>Servizio di INSERIMENTO PRIMA FASE CERTIFICATO MEDICO</w:t>
      </w:r>
      <w:bookmarkEnd w:id="869"/>
      <w:bookmarkEnd w:id="870"/>
      <w:bookmarkEnd w:id="871"/>
    </w:p>
    <w:p w14:paraId="04D406D5"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Inserimento Prima Fase Certificato Medico</w:t>
      </w:r>
      <w:r w:rsidRPr="00402225">
        <w:rPr>
          <w:rFonts w:ascii="Verdana" w:hAnsi="Verdana" w:cs="Verdana"/>
          <w:sz w:val="20"/>
        </w:rPr>
        <w:t xml:space="preserve"> permette </w:t>
      </w:r>
      <w:r>
        <w:rPr>
          <w:rFonts w:ascii="Verdana" w:hAnsi="Verdana" w:cs="Verdana"/>
          <w:sz w:val="20"/>
        </w:rPr>
        <w:t>ai medici di inserire una richiesta di Certificato Medico, con esclusione dei dati medici che saranno acquisiti in seconda fase, dopo la visita medica.</w:t>
      </w:r>
    </w:p>
    <w:p w14:paraId="5516D818"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w:t>
      </w:r>
      <w:r>
        <w:rPr>
          <w:rFonts w:ascii="Verdana" w:hAnsi="Verdana" w:cs="Arial"/>
          <w:sz w:val="20"/>
          <w:lang w:eastAsia="en-US"/>
        </w:rPr>
        <w:t>il servizio di inserimento prima fase certificato medico</w:t>
      </w:r>
    </w:p>
    <w:p w14:paraId="686CEBD4"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35A01F6C" w14:textId="77777777" w:rsidR="007153FC" w:rsidRDefault="007153FC" w:rsidP="007153FC">
      <w:pPr>
        <w:pStyle w:val="BodyText"/>
        <w:jc w:val="both"/>
        <w:rPr>
          <w:rFonts w:ascii="Verdana" w:hAnsi="Verdana" w:cs="Arial"/>
          <w:sz w:val="20"/>
          <w:lang w:eastAsia="en-US"/>
        </w:rPr>
      </w:pPr>
      <w:r w:rsidRPr="008E607E">
        <w:rPr>
          <w:rFonts w:cs="Arial"/>
          <w:b/>
          <w:bCs/>
        </w:rPr>
        <w:t>WSDL</w:t>
      </w:r>
      <w:r>
        <w:rPr>
          <w:rFonts w:cs="Arial"/>
          <w:b/>
          <w:bCs/>
        </w:rPr>
        <w:t>:</w:t>
      </w:r>
      <w:r w:rsidRPr="00C82C32">
        <w:rPr>
          <w:rFonts w:ascii="Verdana" w:hAnsi="Verdana" w:cs="Verdana"/>
        </w:rPr>
        <w:t>/</w:t>
      </w:r>
      <w:r w:rsidRPr="008F4842">
        <w:rPr>
          <w:rFonts w:ascii="Verdana" w:hAnsi="Verdana" w:cs="Arial"/>
          <w:sz w:val="20"/>
          <w:lang w:eastAsia="en-US"/>
        </w:rPr>
        <w:t>services/gestioneCertificatoMedico/inserimentoPrimaFaseCertificatoMedico/inserimentoPrimaFaseCertificatoMedico.wsdl</w:t>
      </w:r>
    </w:p>
    <w:p w14:paraId="5AE2524B" w14:textId="77777777" w:rsidR="007153FC" w:rsidRDefault="007153FC" w:rsidP="007153FC">
      <w:pPr>
        <w:pStyle w:val="BodyText"/>
        <w:jc w:val="both"/>
        <w:rPr>
          <w:rFonts w:ascii="Verdana" w:hAnsi="Verdana" w:cs="Verdana"/>
        </w:rPr>
      </w:pPr>
      <w:r>
        <w:rPr>
          <w:rFonts w:ascii="Verdana" w:hAnsi="Verdana" w:cs="Verdana"/>
        </w:rPr>
        <w:object w:dxaOrig="1508" w:dyaOrig="983" w14:anchorId="4D71594E">
          <v:shape id="_x0000_i1385" type="#_x0000_t75" style="width:75pt;height:48.75pt" o:ole="">
            <v:imagedata r:id="rId743" o:title=""/>
          </v:shape>
          <o:OLEObject Type="Embed" ProgID="Package" ShapeID="_x0000_i1385" DrawAspect="Icon" ObjectID="_1740565951" r:id="rId744"/>
        </w:object>
      </w:r>
      <w:r>
        <w:rPr>
          <w:rFonts w:ascii="Verdana" w:hAnsi="Verdana" w:cs="Verdana"/>
        </w:rPr>
        <w:object w:dxaOrig="1508" w:dyaOrig="983" w14:anchorId="107BECE4">
          <v:shape id="_x0000_i1386" type="#_x0000_t75" style="width:75pt;height:48.75pt" o:ole="">
            <v:imagedata r:id="rId745" o:title=""/>
          </v:shape>
          <o:OLEObject Type="Embed" ProgID="Package" ShapeID="_x0000_i1386" DrawAspect="Icon" ObjectID="_1740565952" r:id="rId746"/>
        </w:object>
      </w:r>
    </w:p>
    <w:p w14:paraId="377BDBD7" w14:textId="77777777" w:rsidR="007153FC" w:rsidRPr="00CD139C" w:rsidRDefault="007153FC" w:rsidP="00A61DA0">
      <w:pPr>
        <w:pStyle w:val="Titolo2"/>
      </w:pPr>
      <w:bookmarkStart w:id="872" w:name="_Toc115183636"/>
      <w:bookmarkStart w:id="873" w:name="_Toc122706863"/>
      <w:r w:rsidRPr="00CD139C">
        <w:t>Servizio di INSERIMENTO PRIMA FASE CERTIFICATO MEDICO AGENZIA</w:t>
      </w:r>
      <w:bookmarkEnd w:id="872"/>
      <w:bookmarkEnd w:id="873"/>
    </w:p>
    <w:p w14:paraId="25ADA3B8" w14:textId="77777777" w:rsidR="007153FC" w:rsidRPr="00402225"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Inserimento Prima Fase Certificato Medico Agenzia</w:t>
      </w:r>
      <w:r w:rsidRPr="00402225">
        <w:rPr>
          <w:rFonts w:ascii="Verdana" w:hAnsi="Verdana" w:cs="Verdana"/>
          <w:sz w:val="20"/>
        </w:rPr>
        <w:t xml:space="preserve"> permette </w:t>
      </w:r>
      <w:r>
        <w:rPr>
          <w:rFonts w:ascii="Verdana" w:hAnsi="Verdana" w:cs="Verdana"/>
          <w:sz w:val="20"/>
        </w:rPr>
        <w:t>agli operatori professionali di inserire una richiesta di Certificato Medico, con esclusione dei dati medici che saranno acquisiti in seconda fase dopo la visita medica.</w:t>
      </w:r>
    </w:p>
    <w:p w14:paraId="116E90CE"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w:t>
      </w:r>
      <w:r>
        <w:rPr>
          <w:rFonts w:ascii="Verdana" w:hAnsi="Verdana" w:cs="Arial"/>
          <w:sz w:val="20"/>
          <w:lang w:eastAsia="en-US"/>
        </w:rPr>
        <w:t>il servizio di inserimento prima fase certificato medico agenzia</w:t>
      </w:r>
    </w:p>
    <w:p w14:paraId="59B5E2D6"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31CC07D5" w14:textId="77777777" w:rsidR="007153FC" w:rsidRDefault="007153FC" w:rsidP="007153FC">
      <w:pPr>
        <w:pStyle w:val="BodyText"/>
        <w:jc w:val="both"/>
        <w:rPr>
          <w:rFonts w:ascii="Verdana" w:hAnsi="Verdana" w:cs="Arial"/>
          <w:sz w:val="20"/>
          <w:lang w:eastAsia="en-US"/>
        </w:rPr>
      </w:pPr>
      <w:r w:rsidRPr="008E607E">
        <w:rPr>
          <w:rFonts w:cs="Arial"/>
          <w:b/>
          <w:bCs/>
        </w:rPr>
        <w:t>WSDL</w:t>
      </w:r>
      <w:r>
        <w:rPr>
          <w:rFonts w:cs="Arial"/>
          <w:b/>
          <w:bCs/>
        </w:rPr>
        <w:t>:</w:t>
      </w:r>
      <w:r w:rsidRPr="00C82C32">
        <w:rPr>
          <w:rFonts w:ascii="Verdana" w:hAnsi="Verdana" w:cs="Verdana"/>
        </w:rPr>
        <w:t>/</w:t>
      </w:r>
      <w:r w:rsidRPr="00341586">
        <w:rPr>
          <w:rFonts w:ascii="Verdana" w:hAnsi="Verdana" w:cs="Arial"/>
          <w:sz w:val="20"/>
          <w:lang w:eastAsia="en-US"/>
        </w:rPr>
        <w:t>services/gestioneCertificatoMedico/inserimentoPrimaFaseCertificatoMedicoAgenzia/inserimentoPrimaFaseCertificatoMedicoAgenzia.wsdl</w:t>
      </w:r>
    </w:p>
    <w:p w14:paraId="7B5532EB" w14:textId="77777777" w:rsidR="007153FC" w:rsidRDefault="007153FC" w:rsidP="007153FC">
      <w:pPr>
        <w:pStyle w:val="BodyText"/>
        <w:jc w:val="both"/>
        <w:rPr>
          <w:rFonts w:ascii="Verdana" w:hAnsi="Verdana" w:cs="Arial"/>
          <w:sz w:val="20"/>
          <w:lang w:eastAsia="en-US"/>
        </w:rPr>
      </w:pPr>
      <w:r>
        <w:rPr>
          <w:rFonts w:ascii="Verdana" w:hAnsi="Verdana" w:cs="Arial"/>
          <w:sz w:val="20"/>
          <w:lang w:eastAsia="en-US"/>
        </w:rPr>
        <w:object w:dxaOrig="1508" w:dyaOrig="983" w14:anchorId="7D3B9B59">
          <v:shape id="_x0000_i1387" type="#_x0000_t75" style="width:75pt;height:48.75pt" o:ole="">
            <v:imagedata r:id="rId747" o:title=""/>
          </v:shape>
          <o:OLEObject Type="Embed" ProgID="Package" ShapeID="_x0000_i1387" DrawAspect="Icon" ObjectID="_1740565953" r:id="rId748"/>
        </w:object>
      </w:r>
      <w:r>
        <w:rPr>
          <w:rFonts w:ascii="Verdana" w:hAnsi="Verdana" w:cs="Arial"/>
          <w:sz w:val="20"/>
          <w:lang w:eastAsia="en-US"/>
        </w:rPr>
        <w:object w:dxaOrig="1508" w:dyaOrig="983" w14:anchorId="72C3B232">
          <v:shape id="_x0000_i1388" type="#_x0000_t75" style="width:75pt;height:48.75pt" o:ole="">
            <v:imagedata r:id="rId749" o:title=""/>
          </v:shape>
          <o:OLEObject Type="Embed" ProgID="Package" ShapeID="_x0000_i1388" DrawAspect="Icon" ObjectID="_1740565954" r:id="rId750"/>
        </w:object>
      </w:r>
    </w:p>
    <w:p w14:paraId="0E8F5896" w14:textId="77777777" w:rsidR="007153FC" w:rsidRDefault="007153FC" w:rsidP="007153FC">
      <w:pPr>
        <w:pStyle w:val="BodyText"/>
        <w:jc w:val="both"/>
        <w:rPr>
          <w:rFonts w:ascii="Verdana" w:hAnsi="Verdana" w:cs="Verdana"/>
        </w:rPr>
      </w:pPr>
    </w:p>
    <w:p w14:paraId="2C4625AB" w14:textId="77777777" w:rsidR="007153FC" w:rsidRPr="00CD139C" w:rsidRDefault="007153FC" w:rsidP="00A61DA0">
      <w:pPr>
        <w:pStyle w:val="Titolo2"/>
      </w:pPr>
      <w:bookmarkStart w:id="874" w:name="_Toc57042445"/>
      <w:bookmarkStart w:id="875" w:name="_Toc115183637"/>
      <w:bookmarkStart w:id="876" w:name="_Toc122706864"/>
      <w:r w:rsidRPr="00CD139C">
        <w:t>Servizio di INSERIMENTO SECONDA FASE CERTIFICATO MEDICO</w:t>
      </w:r>
      <w:bookmarkEnd w:id="874"/>
      <w:bookmarkEnd w:id="875"/>
      <w:bookmarkEnd w:id="876"/>
    </w:p>
    <w:p w14:paraId="1A1FED49" w14:textId="77777777" w:rsidR="007153FC" w:rsidRPr="00402225"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Inserimento Seconda Fase Certificato Medico </w:t>
      </w:r>
      <w:r w:rsidRPr="00402225">
        <w:rPr>
          <w:rFonts w:ascii="Verdana" w:hAnsi="Verdana" w:cs="Verdana"/>
          <w:sz w:val="20"/>
        </w:rPr>
        <w:t xml:space="preserve">permette </w:t>
      </w:r>
      <w:r>
        <w:rPr>
          <w:rFonts w:ascii="Verdana" w:hAnsi="Verdana" w:cs="Verdana"/>
          <w:sz w:val="20"/>
        </w:rPr>
        <w:t>ai medici di completare una richiesta di Certificato Medico, inserendo i dati.</w:t>
      </w:r>
    </w:p>
    <w:p w14:paraId="55DECD07"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w:t>
      </w:r>
      <w:r>
        <w:rPr>
          <w:rFonts w:ascii="Verdana" w:hAnsi="Verdana" w:cs="Arial"/>
          <w:sz w:val="20"/>
          <w:lang w:eastAsia="en-US"/>
        </w:rPr>
        <w:t xml:space="preserve">il servizio di inserimento seconda fase certificato medico </w:t>
      </w:r>
    </w:p>
    <w:p w14:paraId="5F6C78A2"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5F5CB8B0" w14:textId="77777777" w:rsidR="007153FC" w:rsidRPr="00A206A1" w:rsidRDefault="007153FC" w:rsidP="007153FC">
      <w:pPr>
        <w:pStyle w:val="BodyText"/>
        <w:jc w:val="both"/>
        <w:rPr>
          <w:rFonts w:ascii="Verdana" w:hAnsi="Verdana"/>
          <w:sz w:val="20"/>
        </w:rPr>
      </w:pPr>
      <w:r w:rsidRPr="00A206A1">
        <w:rPr>
          <w:rFonts w:cs="Arial"/>
          <w:b/>
        </w:rPr>
        <w:t>WSDL:</w:t>
      </w:r>
      <w:r>
        <w:rPr>
          <w:rFonts w:ascii="Verdana" w:hAnsi="Verdana" w:cs="Arial"/>
          <w:sz w:val="20"/>
        </w:rPr>
        <w:t>/</w:t>
      </w:r>
      <w:r w:rsidRPr="00C67BFF">
        <w:rPr>
          <w:rFonts w:ascii="Verdana" w:hAnsi="Verdana" w:cs="Arial"/>
          <w:sz w:val="20"/>
        </w:rPr>
        <w:t>services/gestioneCertificatoMedico/inserimentoSecondaFaseCertificatoMe</w:t>
      </w:r>
      <w:r>
        <w:rPr>
          <w:rFonts w:ascii="Verdana" w:hAnsi="Verdana" w:cs="Arial"/>
          <w:sz w:val="20"/>
        </w:rPr>
        <w:t>d</w:t>
      </w:r>
      <w:r w:rsidRPr="00C67BFF">
        <w:rPr>
          <w:rFonts w:ascii="Verdana" w:hAnsi="Verdana" w:cs="Arial"/>
          <w:sz w:val="20"/>
        </w:rPr>
        <w:t>ico/inserimentoSecondaFaseCertificatoMedico.wsdl</w:t>
      </w:r>
    </w:p>
    <w:p w14:paraId="03262FFA" w14:textId="77777777" w:rsidR="007153FC" w:rsidRPr="00EB3FE2" w:rsidRDefault="007153FC" w:rsidP="007153FC">
      <w:r>
        <w:object w:dxaOrig="1520" w:dyaOrig="988" w14:anchorId="58981496">
          <v:shape id="_x0000_i1389" type="#_x0000_t75" style="width:76.5pt;height:49.5pt" o:ole="">
            <v:imagedata r:id="rId751" o:title=""/>
          </v:shape>
          <o:OLEObject Type="Embed" ProgID="Package" ShapeID="_x0000_i1389" DrawAspect="Icon" ObjectID="_1740565955" r:id="rId752"/>
        </w:object>
      </w:r>
      <w:r>
        <w:object w:dxaOrig="1520" w:dyaOrig="988" w14:anchorId="5D5A9209">
          <v:shape id="_x0000_i1390" type="#_x0000_t75" style="width:76.5pt;height:49.5pt" o:ole="">
            <v:imagedata r:id="rId753" o:title=""/>
          </v:shape>
          <o:OLEObject Type="Embed" ProgID="Package" ShapeID="_x0000_i1390" DrawAspect="Icon" ObjectID="_1740565956" r:id="rId754"/>
        </w:object>
      </w:r>
    </w:p>
    <w:p w14:paraId="6B0B3CD8" w14:textId="77777777" w:rsidR="007153FC" w:rsidRDefault="007153FC" w:rsidP="007153FC">
      <w:pPr>
        <w:pStyle w:val="BodyText"/>
        <w:jc w:val="both"/>
        <w:rPr>
          <w:rFonts w:ascii="Verdana" w:hAnsi="Verdana" w:cs="Verdana"/>
        </w:rPr>
      </w:pPr>
    </w:p>
    <w:p w14:paraId="292A1F10" w14:textId="77777777" w:rsidR="007153FC" w:rsidRDefault="007153FC" w:rsidP="007153FC">
      <w:pPr>
        <w:pStyle w:val="BodyText"/>
        <w:jc w:val="both"/>
        <w:rPr>
          <w:rFonts w:ascii="Verdana" w:hAnsi="Verdana" w:cs="Verdana"/>
        </w:rPr>
      </w:pPr>
    </w:p>
    <w:p w14:paraId="4FF66547" w14:textId="77777777" w:rsidR="007153FC" w:rsidRDefault="007153FC" w:rsidP="007153FC">
      <w:pPr>
        <w:pStyle w:val="BodyText"/>
        <w:jc w:val="both"/>
        <w:rPr>
          <w:rFonts w:ascii="Verdana" w:hAnsi="Verdana" w:cs="Verdana"/>
        </w:rPr>
      </w:pPr>
    </w:p>
    <w:p w14:paraId="3A984509" w14:textId="77777777" w:rsidR="007153FC" w:rsidRDefault="007153FC" w:rsidP="00A61DA0">
      <w:pPr>
        <w:pStyle w:val="Titolo2"/>
      </w:pPr>
      <w:bookmarkStart w:id="877" w:name="_Toc57042454"/>
      <w:bookmarkStart w:id="878" w:name="_Toc115183638"/>
      <w:bookmarkStart w:id="879" w:name="_Toc122706865"/>
      <w:r w:rsidRPr="003E4197">
        <w:t xml:space="preserve">Servizio di </w:t>
      </w:r>
      <w:r>
        <w:t>MODIFICA CERTIFICATO MEDICO</w:t>
      </w:r>
      <w:bookmarkEnd w:id="877"/>
      <w:bookmarkEnd w:id="878"/>
      <w:bookmarkEnd w:id="879"/>
    </w:p>
    <w:p w14:paraId="7E9D47DA" w14:textId="77777777" w:rsidR="007153FC" w:rsidRPr="00402225"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Modifica Certificato Medico</w:t>
      </w:r>
      <w:r w:rsidRPr="00402225">
        <w:rPr>
          <w:rFonts w:ascii="Verdana" w:hAnsi="Verdana" w:cs="Verdana"/>
          <w:sz w:val="20"/>
        </w:rPr>
        <w:t xml:space="preserve"> permette </w:t>
      </w:r>
      <w:r>
        <w:rPr>
          <w:rFonts w:ascii="Verdana" w:hAnsi="Verdana" w:cs="Verdana"/>
          <w:sz w:val="20"/>
        </w:rPr>
        <w:t>ai medici di modificare una richiesta di Certificato Medico.</w:t>
      </w:r>
    </w:p>
    <w:p w14:paraId="72DA7160"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w:t>
      </w:r>
      <w:r>
        <w:rPr>
          <w:rFonts w:ascii="Verdana" w:hAnsi="Verdana" w:cs="Arial"/>
          <w:sz w:val="20"/>
          <w:lang w:eastAsia="en-US"/>
        </w:rPr>
        <w:t xml:space="preserve">il servizio di modifica certificato medico </w:t>
      </w:r>
    </w:p>
    <w:p w14:paraId="413C6164"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44711A5C" w14:textId="77777777" w:rsidR="007153FC" w:rsidRDefault="007153FC" w:rsidP="007153FC">
      <w:pPr>
        <w:pStyle w:val="BodyText"/>
        <w:jc w:val="both"/>
        <w:rPr>
          <w:rFonts w:ascii="Verdana" w:hAnsi="Verdana" w:cs="Arial"/>
          <w:sz w:val="20"/>
          <w:lang w:eastAsia="en-US"/>
        </w:rPr>
      </w:pPr>
      <w:r w:rsidRPr="00C67BFF">
        <w:rPr>
          <w:rFonts w:cs="Arial"/>
          <w:b/>
          <w:bCs/>
        </w:rPr>
        <w:t>WSDL</w:t>
      </w:r>
      <w:r w:rsidRPr="00D33DE0">
        <w:rPr>
          <w:rFonts w:ascii="Verdana" w:hAnsi="Verdana" w:cs="Arial"/>
          <w:sz w:val="20"/>
          <w:lang w:eastAsia="en-US"/>
        </w:rPr>
        <w:t>:/services/gestioneCertificatoMedico/modificaCertificatoMedico/modificaCertificatoMedico.wsdl</w:t>
      </w:r>
    </w:p>
    <w:p w14:paraId="420D1DE1" w14:textId="77777777" w:rsidR="007153FC" w:rsidRDefault="007153FC" w:rsidP="007153FC">
      <w:pPr>
        <w:pStyle w:val="BodyText"/>
        <w:jc w:val="both"/>
        <w:rPr>
          <w:rFonts w:ascii="Verdana" w:hAnsi="Verdana" w:cs="Verdana"/>
        </w:rPr>
      </w:pPr>
      <w:r>
        <w:rPr>
          <w:rFonts w:ascii="Verdana" w:hAnsi="Verdana" w:cs="Verdana"/>
        </w:rPr>
        <w:object w:dxaOrig="1520" w:dyaOrig="988" w14:anchorId="76A15169">
          <v:shape id="_x0000_i1391" type="#_x0000_t75" style="width:76.5pt;height:49.5pt" o:ole="">
            <v:imagedata r:id="rId755" o:title=""/>
          </v:shape>
          <o:OLEObject Type="Embed" ProgID="Package" ShapeID="_x0000_i1391" DrawAspect="Icon" ObjectID="_1740565957" r:id="rId756"/>
        </w:object>
      </w:r>
      <w:r>
        <w:rPr>
          <w:rFonts w:ascii="Verdana" w:hAnsi="Verdana" w:cs="Verdana"/>
        </w:rPr>
        <w:object w:dxaOrig="1520" w:dyaOrig="988" w14:anchorId="25BD29CC">
          <v:shape id="_x0000_i1392" type="#_x0000_t75" style="width:76.5pt;height:49.5pt" o:ole="">
            <v:imagedata r:id="rId757" o:title=""/>
          </v:shape>
          <o:OLEObject Type="Embed" ProgID="Package" ShapeID="_x0000_i1392" DrawAspect="Icon" ObjectID="_1740565958" r:id="rId758"/>
        </w:object>
      </w:r>
    </w:p>
    <w:p w14:paraId="0C400E25" w14:textId="77777777" w:rsidR="007153FC" w:rsidRDefault="007153FC" w:rsidP="007153FC">
      <w:pPr>
        <w:pStyle w:val="BodyText"/>
        <w:jc w:val="both"/>
        <w:rPr>
          <w:rFonts w:ascii="Verdana" w:hAnsi="Verdana" w:cs="Verdana"/>
        </w:rPr>
      </w:pPr>
    </w:p>
    <w:p w14:paraId="106B46E9" w14:textId="77777777" w:rsidR="007153FC" w:rsidRPr="009320D6" w:rsidRDefault="007153FC" w:rsidP="00A61DA0">
      <w:pPr>
        <w:pStyle w:val="Titolo2"/>
        <w:tabs>
          <w:tab w:val="num" w:pos="1080"/>
        </w:tabs>
      </w:pPr>
      <w:bookmarkStart w:id="880" w:name="_Toc57042463"/>
      <w:bookmarkStart w:id="881" w:name="_Toc115183639"/>
      <w:bookmarkStart w:id="882" w:name="_Toc122706866"/>
      <w:r w:rsidRPr="009320D6">
        <w:t>Servizio di MODIFICA PRIMA FASE CERTIFICATO MEDICO</w:t>
      </w:r>
      <w:bookmarkEnd w:id="880"/>
      <w:bookmarkEnd w:id="881"/>
      <w:bookmarkEnd w:id="882"/>
    </w:p>
    <w:p w14:paraId="7E8C0539"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Modifica Prima Fase Certificato Medico</w:t>
      </w:r>
      <w:r w:rsidRPr="00402225">
        <w:rPr>
          <w:rFonts w:ascii="Verdana" w:hAnsi="Verdana" w:cs="Verdana"/>
          <w:sz w:val="20"/>
        </w:rPr>
        <w:t xml:space="preserve"> permette </w:t>
      </w:r>
      <w:r>
        <w:rPr>
          <w:rFonts w:ascii="Verdana" w:hAnsi="Verdana" w:cs="Verdana"/>
          <w:sz w:val="20"/>
        </w:rPr>
        <w:t>ai medici e agli operatori professionali di modificare una richiesta di Certificato Medico, con esclusione dei dati medici che saranno acquisiti in seconda fase, dopo la visita medica.</w:t>
      </w:r>
    </w:p>
    <w:p w14:paraId="5CB15ED5"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w:t>
      </w:r>
      <w:r>
        <w:rPr>
          <w:rFonts w:ascii="Verdana" w:hAnsi="Verdana" w:cs="Arial"/>
          <w:sz w:val="20"/>
          <w:lang w:eastAsia="en-US"/>
        </w:rPr>
        <w:t>il servizio di modifica prima fase certificato medico</w:t>
      </w:r>
    </w:p>
    <w:p w14:paraId="1B8FE66D"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7A879D4A" w14:textId="77777777" w:rsidR="007153FC" w:rsidRPr="00402225" w:rsidRDefault="007153FC" w:rsidP="007153FC">
      <w:pPr>
        <w:pStyle w:val="BodyText"/>
        <w:jc w:val="both"/>
        <w:rPr>
          <w:rFonts w:ascii="Verdana" w:hAnsi="Verdana" w:cs="Verdana"/>
          <w:sz w:val="20"/>
        </w:rPr>
      </w:pPr>
      <w:r w:rsidRPr="00C67BFF">
        <w:rPr>
          <w:rFonts w:cs="Arial"/>
          <w:b/>
          <w:bCs/>
        </w:rPr>
        <w:t>WSDL</w:t>
      </w:r>
      <w:r w:rsidRPr="00D33DE0">
        <w:rPr>
          <w:rFonts w:ascii="Verdana" w:hAnsi="Verdana" w:cs="Arial"/>
          <w:sz w:val="20"/>
          <w:lang w:eastAsia="en-US"/>
        </w:rPr>
        <w:t>:</w:t>
      </w:r>
      <w:r w:rsidRPr="00C7195D">
        <w:rPr>
          <w:rFonts w:ascii="Verdana" w:hAnsi="Verdana" w:cs="Arial"/>
          <w:sz w:val="20"/>
          <w:lang w:eastAsia="en-US"/>
        </w:rPr>
        <w:t>/services/gestioneCertificatoMedico/modificaPrimaFaseCertificatoMedico/modificaPrimaFaseCertificatoMedico.wsdl</w:t>
      </w:r>
    </w:p>
    <w:p w14:paraId="3FAA1AD7" w14:textId="77777777" w:rsidR="007153FC" w:rsidRDefault="007153FC" w:rsidP="007153FC">
      <w:pPr>
        <w:pStyle w:val="BodyText"/>
        <w:jc w:val="both"/>
        <w:rPr>
          <w:rFonts w:ascii="Verdana" w:hAnsi="Verdana"/>
          <w:sz w:val="16"/>
          <w:szCs w:val="16"/>
        </w:rPr>
      </w:pPr>
      <w:r>
        <w:rPr>
          <w:rFonts w:ascii="Verdana" w:hAnsi="Verdana"/>
          <w:sz w:val="16"/>
          <w:szCs w:val="16"/>
        </w:rPr>
        <w:object w:dxaOrig="1508" w:dyaOrig="983" w14:anchorId="64F94C4D">
          <v:shape id="_x0000_i1393" type="#_x0000_t75" style="width:75pt;height:48.75pt" o:ole="">
            <v:imagedata r:id="rId759" o:title=""/>
          </v:shape>
          <o:OLEObject Type="Embed" ProgID="Package" ShapeID="_x0000_i1393" DrawAspect="Icon" ObjectID="_1740565959" r:id="rId760"/>
        </w:object>
      </w:r>
      <w:r>
        <w:rPr>
          <w:rFonts w:ascii="Verdana" w:hAnsi="Verdana"/>
          <w:sz w:val="16"/>
          <w:szCs w:val="16"/>
        </w:rPr>
        <w:object w:dxaOrig="1508" w:dyaOrig="983" w14:anchorId="4AF113F8">
          <v:shape id="_x0000_i1394" type="#_x0000_t75" style="width:75pt;height:48.75pt" o:ole="">
            <v:imagedata r:id="rId761" o:title=""/>
          </v:shape>
          <o:OLEObject Type="Embed" ProgID="Package" ShapeID="_x0000_i1394" DrawAspect="Icon" ObjectID="_1740565960" r:id="rId762"/>
        </w:object>
      </w:r>
    </w:p>
    <w:p w14:paraId="7BD486CA" w14:textId="77777777" w:rsidR="007153FC" w:rsidRDefault="007153FC" w:rsidP="007153FC">
      <w:pPr>
        <w:pStyle w:val="BodyText"/>
        <w:jc w:val="both"/>
        <w:rPr>
          <w:rFonts w:ascii="Verdana" w:hAnsi="Verdana"/>
          <w:sz w:val="16"/>
          <w:szCs w:val="16"/>
        </w:rPr>
      </w:pPr>
    </w:p>
    <w:p w14:paraId="2343E7AC" w14:textId="77777777" w:rsidR="007153FC" w:rsidRPr="00CD139C" w:rsidRDefault="007153FC" w:rsidP="00A61DA0">
      <w:pPr>
        <w:pStyle w:val="Titolo2"/>
        <w:tabs>
          <w:tab w:val="num" w:pos="1080"/>
        </w:tabs>
      </w:pPr>
      <w:bookmarkStart w:id="883" w:name="_Toc57042472"/>
      <w:bookmarkStart w:id="884" w:name="_Toc115183640"/>
      <w:bookmarkStart w:id="885" w:name="_Toc122706867"/>
      <w:r w:rsidRPr="00CD139C">
        <w:t>Servizio di MODIFICA FOTO FIRMA CERTIFICATO MEDICO</w:t>
      </w:r>
      <w:bookmarkEnd w:id="883"/>
      <w:bookmarkEnd w:id="884"/>
      <w:bookmarkEnd w:id="885"/>
    </w:p>
    <w:p w14:paraId="7F1B87B9"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Modifica Foto Firma Certificato Medico</w:t>
      </w:r>
      <w:r w:rsidRPr="00402225">
        <w:rPr>
          <w:rFonts w:ascii="Verdana" w:hAnsi="Verdana" w:cs="Verdana"/>
          <w:sz w:val="20"/>
        </w:rPr>
        <w:t xml:space="preserve"> permette </w:t>
      </w:r>
      <w:r>
        <w:rPr>
          <w:rFonts w:ascii="Verdana" w:hAnsi="Verdana" w:cs="Verdana"/>
          <w:sz w:val="20"/>
        </w:rPr>
        <w:t>ai medici e agli operatori professionali di modificare la Foto e la Firma di una una richiesta di Certificato Medico.</w:t>
      </w:r>
    </w:p>
    <w:p w14:paraId="5E32C708"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w:t>
      </w:r>
      <w:r>
        <w:rPr>
          <w:rFonts w:ascii="Verdana" w:hAnsi="Verdana" w:cs="Arial"/>
          <w:sz w:val="20"/>
          <w:lang w:eastAsia="en-US"/>
        </w:rPr>
        <w:t>il servizio di modifica foto firma certificato medico</w:t>
      </w:r>
    </w:p>
    <w:p w14:paraId="5D0A5D70"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71AF823A" w14:textId="77777777" w:rsidR="007153FC" w:rsidRDefault="007153FC" w:rsidP="007153FC">
      <w:pPr>
        <w:pStyle w:val="BodyText"/>
        <w:jc w:val="both"/>
        <w:rPr>
          <w:rFonts w:ascii="Verdana" w:hAnsi="Verdana" w:cs="Arial"/>
          <w:sz w:val="20"/>
          <w:lang w:eastAsia="en-US"/>
        </w:rPr>
      </w:pPr>
      <w:r w:rsidRPr="00C67BFF">
        <w:rPr>
          <w:rFonts w:cs="Arial"/>
          <w:b/>
          <w:bCs/>
        </w:rPr>
        <w:t>WSDL</w:t>
      </w:r>
      <w:r w:rsidRPr="00D33DE0">
        <w:rPr>
          <w:rFonts w:ascii="Verdana" w:hAnsi="Verdana" w:cs="Arial"/>
          <w:sz w:val="20"/>
          <w:lang w:eastAsia="en-US"/>
        </w:rPr>
        <w:t>:</w:t>
      </w:r>
      <w:r w:rsidRPr="00C82C32">
        <w:rPr>
          <w:rFonts w:ascii="Verdana" w:hAnsi="Verdana" w:cs="Verdana"/>
        </w:rPr>
        <w:t>/</w:t>
      </w:r>
      <w:r w:rsidRPr="00152405">
        <w:rPr>
          <w:rFonts w:ascii="Verdana" w:hAnsi="Verdana" w:cs="Arial"/>
          <w:sz w:val="20"/>
          <w:lang w:eastAsia="en-US"/>
        </w:rPr>
        <w:t>services/gestioneCertificatoMedico/modificaFotoFirmaCertificatoMedico/modificaFotoFirmaCertificatoMedico.wsdl</w:t>
      </w:r>
    </w:p>
    <w:p w14:paraId="7523E487" w14:textId="77777777" w:rsidR="007153FC" w:rsidRDefault="007153FC" w:rsidP="007153FC">
      <w:pPr>
        <w:pStyle w:val="BodyText"/>
        <w:jc w:val="both"/>
        <w:rPr>
          <w:rFonts w:ascii="Verdana" w:hAnsi="Verdana" w:cs="Arial"/>
          <w:sz w:val="20"/>
          <w:lang w:eastAsia="en-US"/>
        </w:rPr>
      </w:pPr>
      <w:r>
        <w:rPr>
          <w:rFonts w:ascii="Verdana" w:hAnsi="Verdana" w:cs="Arial"/>
          <w:sz w:val="20"/>
          <w:lang w:eastAsia="en-US"/>
        </w:rPr>
        <w:object w:dxaOrig="1508" w:dyaOrig="983" w14:anchorId="1D97DD73">
          <v:shape id="_x0000_i1395" type="#_x0000_t75" style="width:75pt;height:48.75pt" o:ole="">
            <v:imagedata r:id="rId763" o:title=""/>
          </v:shape>
          <o:OLEObject Type="Embed" ProgID="Package" ShapeID="_x0000_i1395" DrawAspect="Icon" ObjectID="_1740565961" r:id="rId764"/>
        </w:object>
      </w:r>
      <w:r>
        <w:rPr>
          <w:rFonts w:ascii="Verdana" w:hAnsi="Verdana" w:cs="Arial"/>
          <w:sz w:val="20"/>
          <w:lang w:eastAsia="en-US"/>
        </w:rPr>
        <w:object w:dxaOrig="1508" w:dyaOrig="983" w14:anchorId="66173BC6">
          <v:shape id="_x0000_i1396" type="#_x0000_t75" style="width:75pt;height:48.75pt" o:ole="">
            <v:imagedata r:id="rId765" o:title=""/>
          </v:shape>
          <o:OLEObject Type="Embed" ProgID="Package" ShapeID="_x0000_i1396" DrawAspect="Icon" ObjectID="_1740565962" r:id="rId766"/>
        </w:object>
      </w:r>
    </w:p>
    <w:p w14:paraId="7D02F9D0" w14:textId="77777777" w:rsidR="007153FC" w:rsidRDefault="007153FC" w:rsidP="007153FC">
      <w:pPr>
        <w:pStyle w:val="BodyText"/>
        <w:jc w:val="both"/>
        <w:rPr>
          <w:rFonts w:ascii="Verdana" w:hAnsi="Verdana" w:cs="Arial"/>
          <w:sz w:val="20"/>
          <w:lang w:eastAsia="en-US"/>
        </w:rPr>
      </w:pPr>
    </w:p>
    <w:p w14:paraId="76369A9E" w14:textId="77777777" w:rsidR="007153FC" w:rsidRPr="009320D6" w:rsidRDefault="007153FC" w:rsidP="00A61DA0">
      <w:pPr>
        <w:pStyle w:val="Titolo2"/>
        <w:tabs>
          <w:tab w:val="num" w:pos="1080"/>
        </w:tabs>
      </w:pPr>
      <w:bookmarkStart w:id="886" w:name="_Toc57042481"/>
      <w:bookmarkStart w:id="887" w:name="_Toc115183641"/>
      <w:bookmarkStart w:id="888" w:name="_Toc122706868"/>
      <w:r w:rsidRPr="009320D6">
        <w:t>Servizio di DETTAGLIO CERTIFICATO MEDICO</w:t>
      </w:r>
      <w:bookmarkEnd w:id="886"/>
      <w:bookmarkEnd w:id="887"/>
      <w:bookmarkEnd w:id="888"/>
    </w:p>
    <w:p w14:paraId="27D69B8E"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Dettaglio Certificato Medico</w:t>
      </w:r>
      <w:r w:rsidRPr="00402225">
        <w:rPr>
          <w:rFonts w:ascii="Verdana" w:hAnsi="Verdana" w:cs="Verdana"/>
          <w:sz w:val="20"/>
        </w:rPr>
        <w:t xml:space="preserve"> permette </w:t>
      </w:r>
      <w:r>
        <w:rPr>
          <w:rFonts w:ascii="Verdana" w:hAnsi="Verdana" w:cs="Verdana"/>
          <w:sz w:val="20"/>
        </w:rPr>
        <w:t>ai medici e agli operatori professionali di visualizzare il dettaglio di una una richiesta di Certificato Medico di propria competenza.</w:t>
      </w:r>
    </w:p>
    <w:p w14:paraId="6F1A6FAC"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w:t>
      </w:r>
      <w:r>
        <w:rPr>
          <w:rFonts w:ascii="Verdana" w:hAnsi="Verdana" w:cs="Arial"/>
          <w:sz w:val="20"/>
          <w:lang w:eastAsia="en-US"/>
        </w:rPr>
        <w:t xml:space="preserve">il servizio di dettaglio certificato medico </w:t>
      </w:r>
    </w:p>
    <w:p w14:paraId="643B1890"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4A2A288D" w14:textId="77777777" w:rsidR="007153FC" w:rsidRDefault="007153FC" w:rsidP="007153FC">
      <w:pPr>
        <w:pStyle w:val="BodyText"/>
        <w:jc w:val="both"/>
        <w:rPr>
          <w:rFonts w:ascii="Verdana" w:hAnsi="Verdana" w:cs="Verdana"/>
          <w:sz w:val="20"/>
        </w:rPr>
      </w:pPr>
      <w:r w:rsidRPr="00C67BFF">
        <w:rPr>
          <w:rFonts w:cs="Arial"/>
          <w:b/>
          <w:bCs/>
        </w:rPr>
        <w:t>WSDL</w:t>
      </w:r>
      <w:r w:rsidRPr="00D33DE0">
        <w:rPr>
          <w:rFonts w:ascii="Verdana" w:hAnsi="Verdana" w:cs="Arial"/>
          <w:sz w:val="20"/>
          <w:lang w:eastAsia="en-US"/>
        </w:rPr>
        <w:t>:</w:t>
      </w:r>
      <w:r w:rsidRPr="000B1A57">
        <w:rPr>
          <w:rFonts w:ascii="Verdana" w:hAnsi="Verdana" w:cs="Verdana"/>
          <w:sz w:val="20"/>
        </w:rPr>
        <w:t>/services/gestioneCertificatoMedico/dettaglioCertificatoMedico/dettaglioCertificatoMedico.wsdl</w:t>
      </w:r>
    </w:p>
    <w:p w14:paraId="4E6273B3" w14:textId="77777777" w:rsidR="007153FC" w:rsidRDefault="007153FC" w:rsidP="007153FC">
      <w:pPr>
        <w:pStyle w:val="BodyText"/>
        <w:jc w:val="both"/>
        <w:rPr>
          <w:rFonts w:ascii="Verdana" w:hAnsi="Verdana" w:cs="Verdana"/>
          <w:sz w:val="20"/>
        </w:rPr>
      </w:pPr>
      <w:r>
        <w:rPr>
          <w:rFonts w:ascii="Verdana" w:hAnsi="Verdana" w:cs="Verdana"/>
          <w:sz w:val="20"/>
        </w:rPr>
        <w:object w:dxaOrig="1520" w:dyaOrig="988" w14:anchorId="245D0135">
          <v:shape id="_x0000_i1397" type="#_x0000_t75" style="width:76.5pt;height:49.5pt" o:ole="">
            <v:imagedata r:id="rId767" o:title=""/>
          </v:shape>
          <o:OLEObject Type="Embed" ProgID="Package" ShapeID="_x0000_i1397" DrawAspect="Icon" ObjectID="_1740565963" r:id="rId768"/>
        </w:object>
      </w:r>
      <w:r>
        <w:rPr>
          <w:rFonts w:ascii="Verdana" w:hAnsi="Verdana" w:cs="Verdana"/>
          <w:sz w:val="20"/>
        </w:rPr>
        <w:object w:dxaOrig="1520" w:dyaOrig="988" w14:anchorId="1F0425C6">
          <v:shape id="_x0000_i1398" type="#_x0000_t75" style="width:76.5pt;height:49.5pt" o:ole="">
            <v:imagedata r:id="rId769" o:title=""/>
          </v:shape>
          <o:OLEObject Type="Embed" ProgID="Package" ShapeID="_x0000_i1398" DrawAspect="Icon" ObjectID="_1740565964" r:id="rId770"/>
        </w:object>
      </w:r>
    </w:p>
    <w:p w14:paraId="31FD88FF" w14:textId="77777777" w:rsidR="007153FC" w:rsidRDefault="007153FC" w:rsidP="007153FC">
      <w:pPr>
        <w:pStyle w:val="BodyText"/>
        <w:jc w:val="both"/>
        <w:rPr>
          <w:rFonts w:ascii="Verdana" w:hAnsi="Verdana" w:cs="Verdana"/>
          <w:sz w:val="20"/>
        </w:rPr>
      </w:pPr>
    </w:p>
    <w:p w14:paraId="667D78D9" w14:textId="77777777" w:rsidR="007153FC" w:rsidRPr="009320D6" w:rsidRDefault="007153FC" w:rsidP="00A61DA0">
      <w:pPr>
        <w:pStyle w:val="Titolo2"/>
        <w:tabs>
          <w:tab w:val="num" w:pos="1080"/>
        </w:tabs>
      </w:pPr>
      <w:bookmarkStart w:id="889" w:name="_Toc57042490"/>
      <w:bookmarkStart w:id="890" w:name="_Toc115183642"/>
      <w:bookmarkStart w:id="891" w:name="_Toc122706869"/>
      <w:r w:rsidRPr="009320D6">
        <w:t>Servizio di RICERCA CERTIFICATO MEDICO</w:t>
      </w:r>
      <w:bookmarkEnd w:id="889"/>
      <w:bookmarkEnd w:id="890"/>
      <w:bookmarkEnd w:id="891"/>
    </w:p>
    <w:p w14:paraId="76921158"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Ricerca Certificato Medico</w:t>
      </w:r>
      <w:r w:rsidRPr="00402225">
        <w:rPr>
          <w:rFonts w:ascii="Verdana" w:hAnsi="Verdana" w:cs="Verdana"/>
          <w:sz w:val="20"/>
        </w:rPr>
        <w:t xml:space="preserve"> permette </w:t>
      </w:r>
      <w:r>
        <w:rPr>
          <w:rFonts w:ascii="Verdana" w:hAnsi="Verdana" w:cs="Verdana"/>
          <w:sz w:val="20"/>
        </w:rPr>
        <w:t>ai medici di ricercare una richiesta di Certificato Medico di propria competenza.</w:t>
      </w:r>
    </w:p>
    <w:p w14:paraId="5CB0481D"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w:t>
      </w:r>
      <w:r>
        <w:rPr>
          <w:rFonts w:ascii="Verdana" w:hAnsi="Verdana" w:cs="Arial"/>
          <w:sz w:val="20"/>
          <w:lang w:eastAsia="en-US"/>
        </w:rPr>
        <w:t xml:space="preserve">il servizio di ricerca certificato medico </w:t>
      </w:r>
    </w:p>
    <w:p w14:paraId="71CB7725"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25A6B4E3" w14:textId="77777777" w:rsidR="007153FC" w:rsidRDefault="007153FC" w:rsidP="007153FC">
      <w:pPr>
        <w:pStyle w:val="BodyText"/>
        <w:jc w:val="both"/>
        <w:rPr>
          <w:rFonts w:ascii="Verdana" w:hAnsi="Verdana"/>
          <w:sz w:val="20"/>
        </w:rPr>
      </w:pPr>
      <w:r w:rsidRPr="00C67BFF">
        <w:rPr>
          <w:rFonts w:cs="Arial"/>
          <w:b/>
          <w:bCs/>
        </w:rPr>
        <w:t>WSDL</w:t>
      </w:r>
      <w:r w:rsidRPr="00D33DE0">
        <w:rPr>
          <w:rFonts w:ascii="Verdana" w:hAnsi="Verdana" w:cs="Arial"/>
          <w:sz w:val="20"/>
          <w:lang w:eastAsia="en-US"/>
        </w:rPr>
        <w:t>:</w:t>
      </w:r>
      <w:r w:rsidRPr="00DF42F5">
        <w:rPr>
          <w:rFonts w:ascii="Verdana" w:hAnsi="Verdana"/>
          <w:sz w:val="20"/>
        </w:rPr>
        <w:t>/services/gestioneCertificatoMedico/ricercaCertificatoMedicoAgenzia/ricercaCertificatoMedicoAgenzia.wsdl</w:t>
      </w:r>
    </w:p>
    <w:p w14:paraId="0776386B" w14:textId="77777777" w:rsidR="007153FC" w:rsidRDefault="007153FC" w:rsidP="007153FC">
      <w:pPr>
        <w:pStyle w:val="BodyText"/>
        <w:jc w:val="both"/>
        <w:rPr>
          <w:rFonts w:ascii="Verdana" w:hAnsi="Verdana"/>
          <w:sz w:val="20"/>
        </w:rPr>
      </w:pPr>
      <w:r>
        <w:rPr>
          <w:rFonts w:ascii="Verdana" w:hAnsi="Verdana"/>
          <w:sz w:val="20"/>
        </w:rPr>
        <w:object w:dxaOrig="1508" w:dyaOrig="983" w14:anchorId="7D29D665">
          <v:shape id="_x0000_i1399" type="#_x0000_t75" style="width:75pt;height:48.75pt" o:ole="">
            <v:imagedata r:id="rId771" o:title=""/>
          </v:shape>
          <o:OLEObject Type="Embed" ProgID="Package" ShapeID="_x0000_i1399" DrawAspect="Icon" ObjectID="_1740565965" r:id="rId772"/>
        </w:object>
      </w:r>
      <w:r>
        <w:rPr>
          <w:rFonts w:ascii="Verdana" w:hAnsi="Verdana"/>
          <w:sz w:val="20"/>
        </w:rPr>
        <w:object w:dxaOrig="1508" w:dyaOrig="983" w14:anchorId="4912ED1B">
          <v:shape id="_x0000_i1400" type="#_x0000_t75" style="width:75pt;height:48.75pt" o:ole="">
            <v:imagedata r:id="rId773" o:title=""/>
          </v:shape>
          <o:OLEObject Type="Embed" ProgID="Package" ShapeID="_x0000_i1400" DrawAspect="Icon" ObjectID="_1740565966" r:id="rId774"/>
        </w:object>
      </w:r>
    </w:p>
    <w:p w14:paraId="5D5F0D14" w14:textId="77777777" w:rsidR="007153FC" w:rsidRPr="009320D6" w:rsidRDefault="007153FC" w:rsidP="00A61DA0">
      <w:pPr>
        <w:pStyle w:val="Titolo2"/>
        <w:tabs>
          <w:tab w:val="num" w:pos="1080"/>
        </w:tabs>
      </w:pPr>
      <w:bookmarkStart w:id="892" w:name="_Toc57042508"/>
      <w:bookmarkStart w:id="893" w:name="_Toc115183643"/>
      <w:bookmarkStart w:id="894" w:name="_Toc122706870"/>
      <w:r w:rsidRPr="009320D6">
        <w:t>Servizio di STAMPA TT2112 CERTIFICATO MEDICO</w:t>
      </w:r>
      <w:bookmarkEnd w:id="892"/>
      <w:bookmarkEnd w:id="893"/>
      <w:bookmarkEnd w:id="894"/>
    </w:p>
    <w:p w14:paraId="2285988D"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Stampa TT2112 Certificato Medico </w:t>
      </w:r>
      <w:r w:rsidRPr="00402225">
        <w:rPr>
          <w:rFonts w:ascii="Verdana" w:hAnsi="Verdana" w:cs="Verdana"/>
          <w:sz w:val="20"/>
        </w:rPr>
        <w:t xml:space="preserve">permette </w:t>
      </w:r>
      <w:r>
        <w:rPr>
          <w:rFonts w:ascii="Verdana" w:hAnsi="Verdana" w:cs="Verdana"/>
          <w:sz w:val="20"/>
        </w:rPr>
        <w:t>agli operatori professionali di stampare il suddetto modello per una richiesta di Certificato Medico di propria competenza.</w:t>
      </w:r>
    </w:p>
    <w:p w14:paraId="7A3A1C5B"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w:t>
      </w:r>
      <w:r>
        <w:rPr>
          <w:rFonts w:ascii="Verdana" w:hAnsi="Verdana" w:cs="Arial"/>
          <w:sz w:val="20"/>
          <w:lang w:eastAsia="en-US"/>
        </w:rPr>
        <w:t xml:space="preserve">il servizio di stampa TT2112 certificato medico </w:t>
      </w:r>
    </w:p>
    <w:p w14:paraId="225EC5AC"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28D21FA4" w14:textId="77777777" w:rsidR="007153FC" w:rsidRDefault="007153FC" w:rsidP="007153FC">
      <w:pPr>
        <w:pStyle w:val="BodyText"/>
        <w:jc w:val="both"/>
        <w:rPr>
          <w:rFonts w:ascii="Verdana" w:hAnsi="Verdana"/>
          <w:sz w:val="20"/>
        </w:rPr>
      </w:pPr>
      <w:r w:rsidRPr="00C67BFF">
        <w:rPr>
          <w:rFonts w:cs="Arial"/>
          <w:b/>
          <w:bCs/>
        </w:rPr>
        <w:t>WSDL</w:t>
      </w:r>
      <w:r>
        <w:rPr>
          <w:rFonts w:cs="Arial"/>
          <w:b/>
          <w:bCs/>
        </w:rPr>
        <w:t>:</w:t>
      </w:r>
      <w:r w:rsidRPr="004611D9">
        <w:rPr>
          <w:rFonts w:ascii="Verdana" w:hAnsi="Verdana"/>
          <w:sz w:val="20"/>
        </w:rPr>
        <w:t>/services/gestioneCertificatoMedico/stampaTT2112CertificatoMedico/stampaTT2112CertificatoMedico.wsdl</w:t>
      </w:r>
    </w:p>
    <w:p w14:paraId="2014AD59" w14:textId="77777777" w:rsidR="007153FC" w:rsidRDefault="007153FC" w:rsidP="007153FC">
      <w:pPr>
        <w:pStyle w:val="BodyText"/>
        <w:jc w:val="both"/>
        <w:rPr>
          <w:rFonts w:ascii="Verdana" w:hAnsi="Verdana"/>
          <w:sz w:val="20"/>
        </w:rPr>
      </w:pPr>
      <w:r>
        <w:rPr>
          <w:rFonts w:ascii="Verdana" w:hAnsi="Verdana"/>
          <w:sz w:val="20"/>
        </w:rPr>
        <w:object w:dxaOrig="1508" w:dyaOrig="983" w14:anchorId="761F0DEE">
          <v:shape id="_x0000_i1401" type="#_x0000_t75" style="width:75pt;height:48.75pt" o:ole="">
            <v:imagedata r:id="rId775" o:title=""/>
          </v:shape>
          <o:OLEObject Type="Embed" ProgID="Package" ShapeID="_x0000_i1401" DrawAspect="Icon" ObjectID="_1740565967" r:id="rId776"/>
        </w:object>
      </w:r>
      <w:r>
        <w:rPr>
          <w:rFonts w:ascii="Verdana" w:hAnsi="Verdana"/>
          <w:sz w:val="20"/>
        </w:rPr>
        <w:object w:dxaOrig="1508" w:dyaOrig="983" w14:anchorId="20665D99">
          <v:shape id="_x0000_i1402" type="#_x0000_t75" style="width:75pt;height:48.75pt" o:ole="">
            <v:imagedata r:id="rId777" o:title=""/>
          </v:shape>
          <o:OLEObject Type="Embed" ProgID="Package" ShapeID="_x0000_i1402" DrawAspect="Icon" ObjectID="_1740565968" r:id="rId778"/>
        </w:object>
      </w:r>
    </w:p>
    <w:p w14:paraId="544AEFD8" w14:textId="77777777" w:rsidR="007153FC" w:rsidRPr="009320D6" w:rsidRDefault="007153FC" w:rsidP="00A61DA0">
      <w:pPr>
        <w:pStyle w:val="Titolo2"/>
        <w:tabs>
          <w:tab w:val="num" w:pos="1080"/>
        </w:tabs>
      </w:pPr>
      <w:bookmarkStart w:id="895" w:name="_Toc115183644"/>
      <w:bookmarkStart w:id="896" w:name="_Toc122706871"/>
      <w:r w:rsidRPr="009320D6">
        <w:t>Servizio di RICARICA ANAGRAFICA CERTIFICATO MEDICO</w:t>
      </w:r>
      <w:bookmarkEnd w:id="895"/>
      <w:bookmarkEnd w:id="896"/>
    </w:p>
    <w:p w14:paraId="59E01A5E"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Ricarica Anagrafica Certificato Medico</w:t>
      </w:r>
      <w:r w:rsidRPr="00402225">
        <w:rPr>
          <w:rFonts w:ascii="Verdana" w:hAnsi="Verdana" w:cs="Verdana"/>
          <w:sz w:val="20"/>
        </w:rPr>
        <w:t xml:space="preserve"> permette </w:t>
      </w:r>
      <w:r>
        <w:rPr>
          <w:rFonts w:ascii="Verdana" w:hAnsi="Verdana" w:cs="Verdana"/>
          <w:sz w:val="20"/>
        </w:rPr>
        <w:t>ai medici e agli operatori professionali di ricaricare l’anagrafica di una una richiesta di Certificato Medico di propria competenza.</w:t>
      </w:r>
    </w:p>
    <w:p w14:paraId="05606D61"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w:t>
      </w:r>
      <w:r>
        <w:rPr>
          <w:rFonts w:ascii="Verdana" w:hAnsi="Verdana" w:cs="Arial"/>
          <w:sz w:val="20"/>
          <w:lang w:eastAsia="en-US"/>
        </w:rPr>
        <w:t>il servizio di ricarica anagrafica certificato medico</w:t>
      </w:r>
    </w:p>
    <w:p w14:paraId="5F50E4EC"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3D6B24E6" w14:textId="77777777" w:rsidR="007153FC" w:rsidRDefault="007153FC" w:rsidP="007153FC">
      <w:pPr>
        <w:pStyle w:val="BodyText"/>
        <w:jc w:val="both"/>
        <w:rPr>
          <w:rFonts w:ascii="Verdana" w:hAnsi="Verdana" w:cs="Arial"/>
          <w:sz w:val="20"/>
          <w:lang w:eastAsia="en-US"/>
        </w:rPr>
      </w:pPr>
      <w:r w:rsidRPr="00C67BFF">
        <w:rPr>
          <w:rFonts w:cs="Arial"/>
          <w:b/>
          <w:bCs/>
        </w:rPr>
        <w:t>WSDL</w:t>
      </w:r>
      <w:r>
        <w:rPr>
          <w:rFonts w:cs="Arial"/>
          <w:b/>
          <w:bCs/>
        </w:rPr>
        <w:t>:</w:t>
      </w:r>
      <w:r w:rsidRPr="00DA2DEB">
        <w:rPr>
          <w:rFonts w:ascii="Verdana" w:hAnsi="Verdana" w:cs="Arial"/>
          <w:sz w:val="20"/>
          <w:lang w:eastAsia="en-US"/>
        </w:rPr>
        <w:t>/services/gestioneCertificatoMedico/ricaricaAnagraficaCertificatoMedico/ricaricaAnagraficaCertificatoMedico.wsdl</w:t>
      </w:r>
    </w:p>
    <w:p w14:paraId="52736C5C" w14:textId="77777777" w:rsidR="007153FC" w:rsidRDefault="007153FC" w:rsidP="007153FC">
      <w:pPr>
        <w:pStyle w:val="BodyText"/>
        <w:jc w:val="both"/>
        <w:rPr>
          <w:rFonts w:ascii="Verdana" w:hAnsi="Verdana" w:cs="Arial"/>
          <w:sz w:val="20"/>
          <w:lang w:eastAsia="en-US"/>
        </w:rPr>
      </w:pPr>
      <w:r>
        <w:rPr>
          <w:rFonts w:ascii="Verdana" w:hAnsi="Verdana" w:cs="Arial"/>
          <w:sz w:val="20"/>
          <w:lang w:eastAsia="en-US"/>
        </w:rPr>
        <w:object w:dxaOrig="1508" w:dyaOrig="983" w14:anchorId="12216D0F">
          <v:shape id="_x0000_i1403" type="#_x0000_t75" style="width:75pt;height:48.75pt" o:ole="">
            <v:imagedata r:id="rId779" o:title=""/>
          </v:shape>
          <o:OLEObject Type="Embed" ProgID="Package" ShapeID="_x0000_i1403" DrawAspect="Icon" ObjectID="_1740565969" r:id="rId780"/>
        </w:object>
      </w:r>
      <w:r>
        <w:rPr>
          <w:rFonts w:ascii="Verdana" w:hAnsi="Verdana" w:cs="Arial"/>
          <w:sz w:val="20"/>
          <w:lang w:eastAsia="en-US"/>
        </w:rPr>
        <w:object w:dxaOrig="1508" w:dyaOrig="983" w14:anchorId="27618DF3">
          <v:shape id="_x0000_i1404" type="#_x0000_t75" style="width:75pt;height:48.75pt" o:ole="">
            <v:imagedata r:id="rId781" o:title=""/>
          </v:shape>
          <o:OLEObject Type="Embed" ProgID="Package" ShapeID="_x0000_i1404" DrawAspect="Icon" ObjectID="_1740565970" r:id="rId782"/>
        </w:object>
      </w:r>
    </w:p>
    <w:p w14:paraId="3110F956" w14:textId="77777777" w:rsidR="007153FC" w:rsidRDefault="007153FC" w:rsidP="007153FC">
      <w:pPr>
        <w:pStyle w:val="BodyText"/>
        <w:jc w:val="both"/>
        <w:rPr>
          <w:rFonts w:ascii="Verdana" w:hAnsi="Verdana" w:cs="Arial"/>
          <w:sz w:val="20"/>
          <w:lang w:eastAsia="en-US"/>
        </w:rPr>
      </w:pPr>
    </w:p>
    <w:p w14:paraId="733A3201" w14:textId="77777777" w:rsidR="007153FC" w:rsidRPr="00CD139C" w:rsidRDefault="007153FC" w:rsidP="009320D6">
      <w:pPr>
        <w:pStyle w:val="Titolo1"/>
      </w:pPr>
      <w:bookmarkStart w:id="897" w:name="_Toc57042517"/>
      <w:r w:rsidRPr="00CD139C">
        <w:t xml:space="preserve"> </w:t>
      </w:r>
      <w:bookmarkStart w:id="898" w:name="_Toc115183645"/>
      <w:bookmarkStart w:id="899" w:name="_Toc122706872"/>
      <w:r w:rsidRPr="00CD139C">
        <w:t>Servizi di PERMESSO PROVVISORIO DI GUIDA</w:t>
      </w:r>
      <w:bookmarkEnd w:id="897"/>
      <w:bookmarkEnd w:id="898"/>
      <w:bookmarkEnd w:id="899"/>
    </w:p>
    <w:p w14:paraId="1A9D416F" w14:textId="77777777" w:rsidR="007153FC" w:rsidRPr="009320D6" w:rsidRDefault="007153FC" w:rsidP="00A61DA0">
      <w:pPr>
        <w:pStyle w:val="Titolo2"/>
        <w:tabs>
          <w:tab w:val="num" w:pos="1080"/>
        </w:tabs>
      </w:pPr>
      <w:bookmarkStart w:id="900" w:name="_Toc57042518"/>
      <w:bookmarkStart w:id="901" w:name="_Toc115183646"/>
      <w:bookmarkStart w:id="902" w:name="_Toc122706873"/>
      <w:r w:rsidRPr="009320D6">
        <w:t>Servizio di INSERIMENTO PERMESSO PROVVISORIO DI GUIDA</w:t>
      </w:r>
      <w:bookmarkEnd w:id="900"/>
      <w:bookmarkEnd w:id="901"/>
      <w:bookmarkEnd w:id="902"/>
    </w:p>
    <w:p w14:paraId="1DE3F68C" w14:textId="77777777" w:rsidR="007153FC" w:rsidRPr="00402225"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Inserimento Permesso Provvisorio</w:t>
      </w:r>
      <w:r w:rsidRPr="00402225">
        <w:rPr>
          <w:rFonts w:ascii="Verdana" w:hAnsi="Verdana" w:cs="Verdana"/>
          <w:sz w:val="20"/>
        </w:rPr>
        <w:t xml:space="preserve"> permette </w:t>
      </w:r>
      <w:r>
        <w:rPr>
          <w:rFonts w:ascii="Verdana" w:hAnsi="Verdana" w:cs="Verdana"/>
          <w:sz w:val="20"/>
        </w:rPr>
        <w:t>agli operatori professionali di inserire una richiesta di Permesso Provvisorio di Guida.</w:t>
      </w:r>
    </w:p>
    <w:p w14:paraId="4D762DAD"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w:t>
      </w:r>
      <w:r>
        <w:rPr>
          <w:rFonts w:ascii="Verdana" w:hAnsi="Verdana" w:cs="Arial"/>
          <w:sz w:val="20"/>
          <w:lang w:eastAsia="en-US"/>
        </w:rPr>
        <w:t>il servizio di inserimento permesso provvisorio di guida</w:t>
      </w:r>
    </w:p>
    <w:p w14:paraId="49C3375D"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612FCBBE" w14:textId="77777777" w:rsidR="007153FC" w:rsidRDefault="007153FC" w:rsidP="007153FC">
      <w:pPr>
        <w:pStyle w:val="BodyText"/>
        <w:jc w:val="both"/>
        <w:rPr>
          <w:rFonts w:ascii="Verdana" w:hAnsi="Verdana" w:cs="Arial"/>
          <w:sz w:val="20"/>
          <w:lang w:eastAsia="en-US"/>
        </w:rPr>
      </w:pPr>
      <w:r w:rsidRPr="00D427EF">
        <w:rPr>
          <w:rFonts w:cs="Arial"/>
          <w:b/>
          <w:bCs/>
        </w:rPr>
        <w:t>WSDL:</w:t>
      </w:r>
      <w:r w:rsidRPr="00D427EF">
        <w:rPr>
          <w:rFonts w:ascii="Verdana" w:hAnsi="Verdana" w:cs="Verdana"/>
        </w:rPr>
        <w:t>/</w:t>
      </w:r>
      <w:r w:rsidRPr="00D427EF">
        <w:rPr>
          <w:rFonts w:ascii="Verdana" w:hAnsi="Verdana" w:cs="Arial"/>
          <w:sz w:val="20"/>
          <w:lang w:eastAsia="en-US"/>
        </w:rPr>
        <w:t xml:space="preserve">services/ </w:t>
      </w:r>
      <w:r w:rsidRPr="001B68CF">
        <w:rPr>
          <w:rFonts w:ascii="Verdana" w:hAnsi="Verdana" w:cs="Arial"/>
          <w:sz w:val="20"/>
          <w:lang w:eastAsia="en-US"/>
        </w:rPr>
        <w:t>permessoProvvisorioGuida/inserimentoPermessoProvvisorio/inserimentoPermessoProvvisorio.wsdl</w:t>
      </w:r>
    </w:p>
    <w:p w14:paraId="01A81384" w14:textId="77777777" w:rsidR="007153FC" w:rsidRDefault="007153FC" w:rsidP="007153FC">
      <w:pPr>
        <w:pStyle w:val="BodyText"/>
        <w:jc w:val="both"/>
        <w:rPr>
          <w:rFonts w:ascii="Verdana" w:hAnsi="Verdana" w:cs="Arial"/>
          <w:sz w:val="20"/>
          <w:lang w:eastAsia="en-US"/>
        </w:rPr>
      </w:pPr>
      <w:r>
        <w:rPr>
          <w:rFonts w:ascii="Verdana" w:hAnsi="Verdana" w:cs="Arial"/>
          <w:sz w:val="20"/>
          <w:lang w:eastAsia="en-US"/>
        </w:rPr>
        <w:object w:dxaOrig="1508" w:dyaOrig="983" w14:anchorId="648F7147">
          <v:shape id="_x0000_i1405" type="#_x0000_t75" style="width:75pt;height:48.75pt" o:ole="">
            <v:imagedata r:id="rId783" o:title=""/>
          </v:shape>
          <o:OLEObject Type="Embed" ProgID="Package" ShapeID="_x0000_i1405" DrawAspect="Icon" ObjectID="_1740565971" r:id="rId784"/>
        </w:object>
      </w:r>
      <w:r>
        <w:rPr>
          <w:rFonts w:ascii="Verdana" w:hAnsi="Verdana" w:cs="Arial"/>
          <w:sz w:val="20"/>
          <w:lang w:eastAsia="en-US"/>
        </w:rPr>
        <w:object w:dxaOrig="1508" w:dyaOrig="983" w14:anchorId="6DF98E00">
          <v:shape id="_x0000_i1406" type="#_x0000_t75" style="width:75pt;height:48.75pt" o:ole="">
            <v:imagedata r:id="rId785" o:title=""/>
          </v:shape>
          <o:OLEObject Type="Embed" ProgID="Package" ShapeID="_x0000_i1406" DrawAspect="Icon" ObjectID="_1740565972" r:id="rId786"/>
        </w:object>
      </w:r>
    </w:p>
    <w:p w14:paraId="28015A1D" w14:textId="77777777" w:rsidR="007153FC" w:rsidRDefault="007153FC" w:rsidP="007153FC">
      <w:pPr>
        <w:pStyle w:val="BodyText"/>
        <w:jc w:val="both"/>
        <w:rPr>
          <w:rFonts w:ascii="Verdana" w:hAnsi="Verdana" w:cs="Arial"/>
          <w:sz w:val="20"/>
          <w:lang w:eastAsia="en-US"/>
        </w:rPr>
      </w:pPr>
    </w:p>
    <w:p w14:paraId="56EAD5FD" w14:textId="77777777" w:rsidR="007153FC" w:rsidRPr="009320D6" w:rsidRDefault="007153FC" w:rsidP="00A61DA0">
      <w:pPr>
        <w:pStyle w:val="Titolo2"/>
        <w:tabs>
          <w:tab w:val="num" w:pos="1080"/>
        </w:tabs>
      </w:pPr>
      <w:bookmarkStart w:id="903" w:name="_Toc57042527"/>
      <w:bookmarkStart w:id="904" w:name="_Toc115183647"/>
      <w:bookmarkStart w:id="905" w:name="_Toc122706874"/>
      <w:r w:rsidRPr="009320D6">
        <w:t>Servizio di MODIFICA PERMESSO PROVVISORIO DI GUIDA</w:t>
      </w:r>
      <w:bookmarkEnd w:id="903"/>
      <w:bookmarkEnd w:id="904"/>
      <w:bookmarkEnd w:id="905"/>
    </w:p>
    <w:p w14:paraId="0A202CE2" w14:textId="77777777" w:rsidR="007153FC" w:rsidRPr="00402225"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Modifica Permesso Provvisorio</w:t>
      </w:r>
      <w:r w:rsidRPr="00402225">
        <w:rPr>
          <w:rFonts w:ascii="Verdana" w:hAnsi="Verdana" w:cs="Verdana"/>
          <w:sz w:val="20"/>
        </w:rPr>
        <w:t xml:space="preserve"> permette </w:t>
      </w:r>
      <w:r>
        <w:rPr>
          <w:rFonts w:ascii="Verdana" w:hAnsi="Verdana" w:cs="Verdana"/>
          <w:sz w:val="20"/>
        </w:rPr>
        <w:t>agli operatori professionali di modificare una richiesta di Permesso Provvisorio di Guida.</w:t>
      </w:r>
    </w:p>
    <w:p w14:paraId="0F668D5B"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w:t>
      </w:r>
      <w:r>
        <w:rPr>
          <w:rFonts w:ascii="Verdana" w:hAnsi="Verdana" w:cs="Arial"/>
          <w:sz w:val="20"/>
          <w:lang w:eastAsia="en-US"/>
        </w:rPr>
        <w:t>il servizio di modifica permesso provvisorio di guida</w:t>
      </w:r>
    </w:p>
    <w:p w14:paraId="6C4998D3"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5E78BC67" w14:textId="77777777" w:rsidR="007153FC" w:rsidRDefault="007153FC" w:rsidP="007153FC">
      <w:pPr>
        <w:pStyle w:val="BodyText"/>
        <w:jc w:val="both"/>
        <w:rPr>
          <w:rFonts w:ascii="Verdana" w:hAnsi="Verdana"/>
          <w:sz w:val="20"/>
        </w:rPr>
      </w:pPr>
      <w:r w:rsidRPr="00D427EF">
        <w:rPr>
          <w:rFonts w:cs="Arial"/>
          <w:b/>
          <w:bCs/>
        </w:rPr>
        <w:t>WSDL:</w:t>
      </w:r>
      <w:r w:rsidRPr="007F5CF4">
        <w:rPr>
          <w:rFonts w:ascii="Verdana" w:hAnsi="Verdana"/>
          <w:sz w:val="20"/>
        </w:rPr>
        <w:t>/services/permessoProvvisorioGuida/modificaPermessoProvvisorio/modificaPermessoProvvisorio.wsdl</w:t>
      </w:r>
    </w:p>
    <w:p w14:paraId="58E0AF08" w14:textId="77777777" w:rsidR="007153FC" w:rsidRDefault="007153FC" w:rsidP="007153FC">
      <w:pPr>
        <w:pStyle w:val="BodyText"/>
        <w:jc w:val="both"/>
        <w:rPr>
          <w:rFonts w:ascii="Verdana" w:hAnsi="Verdana"/>
          <w:sz w:val="20"/>
        </w:rPr>
      </w:pPr>
      <w:r>
        <w:rPr>
          <w:rFonts w:ascii="Verdana" w:hAnsi="Verdana"/>
          <w:sz w:val="20"/>
        </w:rPr>
        <w:object w:dxaOrig="1508" w:dyaOrig="983" w14:anchorId="19C994B5">
          <v:shape id="_x0000_i1407" type="#_x0000_t75" style="width:75pt;height:48.75pt" o:ole="">
            <v:imagedata r:id="rId787" o:title=""/>
          </v:shape>
          <o:OLEObject Type="Embed" ProgID="Package" ShapeID="_x0000_i1407" DrawAspect="Icon" ObjectID="_1740565973" r:id="rId788"/>
        </w:object>
      </w:r>
      <w:r>
        <w:rPr>
          <w:rFonts w:ascii="Verdana" w:hAnsi="Verdana"/>
          <w:sz w:val="20"/>
        </w:rPr>
        <w:object w:dxaOrig="1508" w:dyaOrig="983" w14:anchorId="655A9D39">
          <v:shape id="_x0000_i1408" type="#_x0000_t75" style="width:75pt;height:48.75pt" o:ole="">
            <v:imagedata r:id="rId789" o:title=""/>
          </v:shape>
          <o:OLEObject Type="Embed" ProgID="Package" ShapeID="_x0000_i1408" DrawAspect="Icon" ObjectID="_1740565974" r:id="rId790"/>
        </w:object>
      </w:r>
    </w:p>
    <w:p w14:paraId="3EA7AA29" w14:textId="77777777" w:rsidR="007153FC" w:rsidRPr="009320D6" w:rsidRDefault="007153FC" w:rsidP="00A61DA0">
      <w:pPr>
        <w:pStyle w:val="Titolo2"/>
        <w:tabs>
          <w:tab w:val="num" w:pos="1080"/>
        </w:tabs>
      </w:pPr>
      <w:bookmarkStart w:id="906" w:name="_Toc57042536"/>
      <w:bookmarkStart w:id="907" w:name="_Toc115183648"/>
      <w:bookmarkStart w:id="908" w:name="_Toc122706875"/>
      <w:r w:rsidRPr="009320D6">
        <w:t>Servizio di ANNULLAMENTO PERMESSO PROVVISORIO DI GUIDA</w:t>
      </w:r>
      <w:bookmarkEnd w:id="906"/>
      <w:bookmarkEnd w:id="907"/>
      <w:bookmarkEnd w:id="908"/>
    </w:p>
    <w:p w14:paraId="4137C215"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Annullamento Permesso Provvisorio</w:t>
      </w:r>
      <w:r w:rsidRPr="00402225">
        <w:rPr>
          <w:rFonts w:ascii="Verdana" w:hAnsi="Verdana" w:cs="Verdana"/>
          <w:sz w:val="20"/>
        </w:rPr>
        <w:t xml:space="preserve"> permette </w:t>
      </w:r>
      <w:r>
        <w:rPr>
          <w:rFonts w:ascii="Verdana" w:hAnsi="Verdana" w:cs="Verdana"/>
          <w:sz w:val="20"/>
        </w:rPr>
        <w:t>alle agenzie di annullare una richiesta di Permesso Provvisorio di Guida.</w:t>
      </w:r>
    </w:p>
    <w:p w14:paraId="131D7BA5" w14:textId="77777777" w:rsidR="007153FC" w:rsidRDefault="007153FC" w:rsidP="007153FC">
      <w:pPr>
        <w:pStyle w:val="BodyText"/>
        <w:jc w:val="both"/>
        <w:rPr>
          <w:rFonts w:ascii="Verdana" w:hAnsi="Verdana" w:cs="Verdana"/>
          <w:sz w:val="20"/>
        </w:rPr>
      </w:pPr>
      <w:r>
        <w:rPr>
          <w:rFonts w:ascii="Verdana" w:hAnsi="Verdana" w:cs="Verdana"/>
          <w:sz w:val="20"/>
        </w:rPr>
        <w:t>Utenti:(agenzia/autoscuola e CML)</w:t>
      </w:r>
    </w:p>
    <w:p w14:paraId="6D1D1E83"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w:t>
      </w:r>
      <w:r>
        <w:rPr>
          <w:rFonts w:ascii="Verdana" w:hAnsi="Verdana" w:cs="Arial"/>
          <w:sz w:val="20"/>
          <w:lang w:eastAsia="en-US"/>
        </w:rPr>
        <w:t>il servizio di annullamento permesso provvisorio di guida</w:t>
      </w:r>
    </w:p>
    <w:p w14:paraId="112882ED"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5A3370F9" w14:textId="77777777" w:rsidR="007153FC" w:rsidRDefault="007153FC" w:rsidP="007153FC">
      <w:pPr>
        <w:pStyle w:val="BodyText"/>
        <w:jc w:val="both"/>
        <w:rPr>
          <w:rFonts w:ascii="Verdana" w:hAnsi="Verdana" w:cs="Verdana"/>
          <w:sz w:val="20"/>
        </w:rPr>
      </w:pPr>
      <w:r w:rsidRPr="00D427EF">
        <w:rPr>
          <w:rFonts w:cs="Arial"/>
          <w:b/>
          <w:bCs/>
        </w:rPr>
        <w:t>WSDL:</w:t>
      </w:r>
      <w:r w:rsidRPr="005123FA">
        <w:rPr>
          <w:rFonts w:ascii="Verdana" w:hAnsi="Verdana" w:cs="Verdana"/>
        </w:rPr>
        <w:t>/</w:t>
      </w:r>
      <w:r w:rsidRPr="001B1EA3">
        <w:rPr>
          <w:rFonts w:ascii="Verdana" w:hAnsi="Verdana"/>
          <w:sz w:val="20"/>
        </w:rPr>
        <w:t>services/permessoProvvisorioGuida/annullamentoPermessoProvvisorio/annullamentoPermessoProvvisorio.wsdl</w:t>
      </w:r>
    </w:p>
    <w:p w14:paraId="0281E71D" w14:textId="77777777" w:rsidR="007153FC" w:rsidRDefault="007153FC" w:rsidP="007153FC">
      <w:pPr>
        <w:pStyle w:val="BodyText"/>
        <w:jc w:val="both"/>
        <w:rPr>
          <w:rFonts w:ascii="Verdana" w:hAnsi="Verdana"/>
          <w:sz w:val="20"/>
        </w:rPr>
      </w:pPr>
      <w:r>
        <w:rPr>
          <w:rFonts w:ascii="Verdana" w:hAnsi="Verdana"/>
          <w:sz w:val="20"/>
        </w:rPr>
        <w:object w:dxaOrig="1508" w:dyaOrig="983" w14:anchorId="604E79C2">
          <v:shape id="_x0000_i1409" type="#_x0000_t75" style="width:75pt;height:48.75pt" o:ole="">
            <v:imagedata r:id="rId791" o:title=""/>
          </v:shape>
          <o:OLEObject Type="Embed" ProgID="Package" ShapeID="_x0000_i1409" DrawAspect="Icon" ObjectID="_1740565975" r:id="rId792"/>
        </w:object>
      </w:r>
      <w:r>
        <w:rPr>
          <w:rFonts w:ascii="Verdana" w:hAnsi="Verdana"/>
          <w:sz w:val="20"/>
        </w:rPr>
        <w:object w:dxaOrig="1508" w:dyaOrig="983" w14:anchorId="3DA1F074">
          <v:shape id="_x0000_i1410" type="#_x0000_t75" style="width:75pt;height:48.75pt" o:ole="">
            <v:imagedata r:id="rId793" o:title=""/>
          </v:shape>
          <o:OLEObject Type="Embed" ProgID="Package" ShapeID="_x0000_i1410" DrawAspect="Icon" ObjectID="_1740565976" r:id="rId794"/>
        </w:object>
      </w:r>
    </w:p>
    <w:p w14:paraId="4C8BF12B" w14:textId="77777777" w:rsidR="007153FC" w:rsidRDefault="007153FC" w:rsidP="007153FC">
      <w:pPr>
        <w:pStyle w:val="BodyText"/>
        <w:jc w:val="both"/>
        <w:rPr>
          <w:rFonts w:ascii="Verdana" w:hAnsi="Verdana"/>
          <w:sz w:val="20"/>
        </w:rPr>
      </w:pPr>
    </w:p>
    <w:p w14:paraId="2FAFC9DA" w14:textId="77777777" w:rsidR="007153FC" w:rsidRPr="009320D6" w:rsidRDefault="007153FC" w:rsidP="00A61DA0">
      <w:pPr>
        <w:pStyle w:val="Titolo2"/>
        <w:tabs>
          <w:tab w:val="num" w:pos="1080"/>
        </w:tabs>
      </w:pPr>
      <w:bookmarkStart w:id="909" w:name="_Toc57042545"/>
      <w:bookmarkStart w:id="910" w:name="_Toc115183649"/>
      <w:bookmarkStart w:id="911" w:name="_Toc122706876"/>
      <w:r w:rsidRPr="009320D6">
        <w:t>Servizio di RITENTA PAGAMENTO PERMESSO PROVVISORIO DI GUIDA</w:t>
      </w:r>
      <w:bookmarkEnd w:id="909"/>
      <w:bookmarkEnd w:id="910"/>
      <w:bookmarkEnd w:id="911"/>
    </w:p>
    <w:p w14:paraId="05DF88C4"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Ritenta Pagamento Permesso Provvisorio</w:t>
      </w:r>
      <w:r w:rsidRPr="00402225">
        <w:rPr>
          <w:rFonts w:ascii="Verdana" w:hAnsi="Verdana" w:cs="Verdana"/>
          <w:sz w:val="20"/>
        </w:rPr>
        <w:t xml:space="preserve"> permette </w:t>
      </w:r>
      <w:r>
        <w:rPr>
          <w:rFonts w:ascii="Verdana" w:hAnsi="Verdana" w:cs="Verdana"/>
          <w:sz w:val="20"/>
        </w:rPr>
        <w:t>di completare una richiesta rimasta in sospeso a causa di problemi con il pagamento.</w:t>
      </w:r>
    </w:p>
    <w:p w14:paraId="6B8E6F23" w14:textId="77777777" w:rsidR="007153FC" w:rsidRDefault="007153FC" w:rsidP="007153FC">
      <w:pPr>
        <w:pStyle w:val="BodyText"/>
        <w:jc w:val="both"/>
        <w:rPr>
          <w:rFonts w:ascii="Verdana" w:hAnsi="Verdana" w:cs="Verdana"/>
          <w:sz w:val="20"/>
        </w:rPr>
      </w:pPr>
      <w:r>
        <w:rPr>
          <w:rFonts w:ascii="Verdana" w:hAnsi="Verdana" w:cs="Verdana"/>
          <w:sz w:val="20"/>
        </w:rPr>
        <w:t>Utenti:(agenzia/autoscuola e CML)</w:t>
      </w:r>
    </w:p>
    <w:p w14:paraId="524A8ACC"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w:t>
      </w:r>
      <w:r>
        <w:rPr>
          <w:rFonts w:ascii="Verdana" w:hAnsi="Verdana" w:cs="Arial"/>
          <w:sz w:val="20"/>
          <w:lang w:eastAsia="en-US"/>
        </w:rPr>
        <w:t>il servizio di ritenta pagamento permesso provvisorio di guida</w:t>
      </w:r>
    </w:p>
    <w:p w14:paraId="10BBA255"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094F51C7" w14:textId="77777777" w:rsidR="007153FC" w:rsidRDefault="007153FC" w:rsidP="007153FC">
      <w:pPr>
        <w:pStyle w:val="BodyText"/>
        <w:jc w:val="both"/>
        <w:rPr>
          <w:rFonts w:ascii="Verdana" w:hAnsi="Verdana"/>
          <w:sz w:val="20"/>
        </w:rPr>
      </w:pPr>
      <w:r w:rsidRPr="00D427EF">
        <w:rPr>
          <w:rFonts w:cs="Arial"/>
          <w:b/>
          <w:bCs/>
        </w:rPr>
        <w:t>WSDL:</w:t>
      </w:r>
      <w:r w:rsidRPr="007550ED">
        <w:rPr>
          <w:rFonts w:ascii="Verdana" w:hAnsi="Verdana"/>
          <w:sz w:val="20"/>
        </w:rPr>
        <w:t>services/permessoProvvisorioGuida/ritentaPagamentoPermessoProvvisorio/ ritentaPagamentoPermessoProvvisorio.wsdl</w:t>
      </w:r>
    </w:p>
    <w:p w14:paraId="4300E9ED" w14:textId="77777777" w:rsidR="007153FC" w:rsidRDefault="007153FC" w:rsidP="007153FC">
      <w:pPr>
        <w:pStyle w:val="BodyText"/>
        <w:jc w:val="both"/>
        <w:rPr>
          <w:rFonts w:ascii="Verdana" w:hAnsi="Verdana"/>
          <w:sz w:val="20"/>
        </w:rPr>
      </w:pPr>
      <w:r>
        <w:rPr>
          <w:rFonts w:ascii="Verdana" w:hAnsi="Verdana"/>
          <w:sz w:val="20"/>
        </w:rPr>
        <w:object w:dxaOrig="1508" w:dyaOrig="983" w14:anchorId="089257FA">
          <v:shape id="_x0000_i1411" type="#_x0000_t75" style="width:75pt;height:48.75pt" o:ole="">
            <v:imagedata r:id="rId795" o:title=""/>
          </v:shape>
          <o:OLEObject Type="Embed" ProgID="Package" ShapeID="_x0000_i1411" DrawAspect="Icon" ObjectID="_1740565977" r:id="rId796"/>
        </w:object>
      </w:r>
      <w:r>
        <w:rPr>
          <w:rFonts w:ascii="Verdana" w:hAnsi="Verdana"/>
          <w:sz w:val="20"/>
        </w:rPr>
        <w:object w:dxaOrig="1508" w:dyaOrig="983" w14:anchorId="7145D062">
          <v:shape id="_x0000_i1412" type="#_x0000_t75" style="width:75pt;height:48.75pt" o:ole="">
            <v:imagedata r:id="rId797" o:title=""/>
          </v:shape>
          <o:OLEObject Type="Embed" ProgID="Package" ShapeID="_x0000_i1412" DrawAspect="Icon" ObjectID="_1740565978" r:id="rId798"/>
        </w:object>
      </w:r>
    </w:p>
    <w:p w14:paraId="151B1080" w14:textId="77777777" w:rsidR="007153FC" w:rsidRPr="009320D6" w:rsidRDefault="007153FC" w:rsidP="00A61DA0">
      <w:pPr>
        <w:pStyle w:val="Titolo2"/>
        <w:tabs>
          <w:tab w:val="num" w:pos="1080"/>
        </w:tabs>
      </w:pPr>
      <w:bookmarkStart w:id="912" w:name="_Toc57042554"/>
      <w:bookmarkStart w:id="913" w:name="_Toc115183650"/>
      <w:bookmarkStart w:id="914" w:name="_Toc122706877"/>
      <w:r w:rsidRPr="009320D6">
        <w:t>Servizio di DETTAGLIO PERMESSO PROVVISORIO DI GUIDA</w:t>
      </w:r>
      <w:bookmarkEnd w:id="912"/>
      <w:bookmarkEnd w:id="913"/>
      <w:bookmarkEnd w:id="914"/>
    </w:p>
    <w:p w14:paraId="4A54CB73"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Dettaglio Permesso Provvisorio</w:t>
      </w:r>
      <w:r w:rsidRPr="00402225">
        <w:rPr>
          <w:rFonts w:ascii="Verdana" w:hAnsi="Verdana" w:cs="Verdana"/>
          <w:sz w:val="20"/>
        </w:rPr>
        <w:t xml:space="preserve"> permette </w:t>
      </w:r>
      <w:r>
        <w:rPr>
          <w:rFonts w:ascii="Verdana" w:hAnsi="Verdana" w:cs="Verdana"/>
          <w:sz w:val="20"/>
        </w:rPr>
        <w:t>agli operatori professionali di visualizzare il dettaglio di una una richiesta di Permesso Provvisorio di Guida di propria competenza.</w:t>
      </w:r>
    </w:p>
    <w:p w14:paraId="320DE986"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w:t>
      </w:r>
      <w:r>
        <w:rPr>
          <w:rFonts w:ascii="Verdana" w:hAnsi="Verdana" w:cs="Arial"/>
          <w:sz w:val="20"/>
          <w:lang w:eastAsia="en-US"/>
        </w:rPr>
        <w:t>il servizio di dettaglio pagamento permesso provvisorio di guida</w:t>
      </w:r>
    </w:p>
    <w:p w14:paraId="5AC47EFD"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3F488A6D" w14:textId="77777777" w:rsidR="007153FC" w:rsidRDefault="007153FC" w:rsidP="007153FC">
      <w:pPr>
        <w:pStyle w:val="BodyText"/>
        <w:jc w:val="both"/>
        <w:rPr>
          <w:rFonts w:ascii="Verdana" w:hAnsi="Verdana"/>
          <w:sz w:val="20"/>
        </w:rPr>
      </w:pPr>
      <w:r w:rsidRPr="00D427EF">
        <w:rPr>
          <w:rFonts w:cs="Arial"/>
          <w:b/>
          <w:bCs/>
        </w:rPr>
        <w:t>WSDL:</w:t>
      </w:r>
      <w:r w:rsidRPr="001620FE">
        <w:rPr>
          <w:rFonts w:ascii="Verdana" w:hAnsi="Verdana"/>
          <w:sz w:val="20"/>
        </w:rPr>
        <w:t>services/permessoProvvisorioGuida/dettaglioPermessoProvvisorio/dettaglioPermessoProvvisorio.wsdl</w:t>
      </w:r>
    </w:p>
    <w:p w14:paraId="5CF33B42" w14:textId="77777777" w:rsidR="007153FC" w:rsidRDefault="007153FC" w:rsidP="007153FC">
      <w:pPr>
        <w:pStyle w:val="BodyText"/>
        <w:jc w:val="both"/>
        <w:rPr>
          <w:rFonts w:ascii="Verdana" w:hAnsi="Verdana"/>
          <w:sz w:val="20"/>
        </w:rPr>
      </w:pPr>
      <w:r>
        <w:rPr>
          <w:rFonts w:ascii="Verdana" w:hAnsi="Verdana"/>
          <w:sz w:val="20"/>
        </w:rPr>
        <w:object w:dxaOrig="1508" w:dyaOrig="983" w14:anchorId="1E583325">
          <v:shape id="_x0000_i1413" type="#_x0000_t75" style="width:75pt;height:48.75pt" o:ole="">
            <v:imagedata r:id="rId799" o:title=""/>
          </v:shape>
          <o:OLEObject Type="Embed" ProgID="Package" ShapeID="_x0000_i1413" DrawAspect="Icon" ObjectID="_1740565979" r:id="rId800"/>
        </w:object>
      </w:r>
      <w:r>
        <w:rPr>
          <w:rFonts w:ascii="Verdana" w:hAnsi="Verdana"/>
          <w:sz w:val="20"/>
        </w:rPr>
        <w:object w:dxaOrig="1508" w:dyaOrig="983" w14:anchorId="38AEC984">
          <v:shape id="_x0000_i1414" type="#_x0000_t75" style="width:75pt;height:48.75pt" o:ole="">
            <v:imagedata r:id="rId801" o:title=""/>
          </v:shape>
          <o:OLEObject Type="Embed" ProgID="Package" ShapeID="_x0000_i1414" DrawAspect="Icon" ObjectID="_1740565980" r:id="rId802"/>
        </w:object>
      </w:r>
    </w:p>
    <w:p w14:paraId="7A352DA3" w14:textId="77777777" w:rsidR="007153FC" w:rsidRPr="009320D6" w:rsidRDefault="007153FC" w:rsidP="00A61DA0">
      <w:pPr>
        <w:pStyle w:val="Titolo2"/>
        <w:tabs>
          <w:tab w:val="num" w:pos="1080"/>
        </w:tabs>
      </w:pPr>
      <w:bookmarkStart w:id="915" w:name="_Toc57042563"/>
      <w:bookmarkStart w:id="916" w:name="_Toc115183651"/>
      <w:bookmarkStart w:id="917" w:name="_Toc122706878"/>
      <w:r w:rsidRPr="009320D6">
        <w:t>Servizio di RICERCA PERMESSO PROVVISORIO DI GUIDA</w:t>
      </w:r>
      <w:bookmarkEnd w:id="915"/>
      <w:bookmarkEnd w:id="916"/>
      <w:bookmarkEnd w:id="917"/>
    </w:p>
    <w:p w14:paraId="6524BE2C" w14:textId="77777777" w:rsidR="007153FC" w:rsidRPr="00402225"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Ricerca Permesso Provvisorio </w:t>
      </w:r>
      <w:r w:rsidRPr="00402225">
        <w:rPr>
          <w:rFonts w:ascii="Verdana" w:hAnsi="Verdana" w:cs="Verdana"/>
          <w:sz w:val="20"/>
        </w:rPr>
        <w:t xml:space="preserve">permette </w:t>
      </w:r>
      <w:r>
        <w:rPr>
          <w:rFonts w:ascii="Verdana" w:hAnsi="Verdana" w:cs="Verdana"/>
          <w:sz w:val="20"/>
        </w:rPr>
        <w:t>agli operatori professionali di ricercare una richiesta di Permesso Provvisorio di Guida di propria competenza.</w:t>
      </w:r>
    </w:p>
    <w:p w14:paraId="4DA096D8"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w:t>
      </w:r>
      <w:r>
        <w:rPr>
          <w:rFonts w:ascii="Verdana" w:hAnsi="Verdana" w:cs="Arial"/>
          <w:sz w:val="20"/>
          <w:lang w:eastAsia="en-US"/>
        </w:rPr>
        <w:t>il servizio di ricerca permesso provvisorio di guida</w:t>
      </w:r>
    </w:p>
    <w:p w14:paraId="24C7B5C9"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1C95A747" w14:textId="77777777" w:rsidR="007153FC" w:rsidRDefault="007153FC" w:rsidP="007153FC">
      <w:pPr>
        <w:pStyle w:val="BodyText"/>
        <w:jc w:val="both"/>
        <w:rPr>
          <w:rFonts w:ascii="Verdana" w:hAnsi="Verdana"/>
          <w:sz w:val="20"/>
        </w:rPr>
      </w:pPr>
      <w:r w:rsidRPr="00D427EF">
        <w:rPr>
          <w:rFonts w:cs="Arial"/>
          <w:b/>
          <w:bCs/>
        </w:rPr>
        <w:t>WSDL</w:t>
      </w:r>
      <w:r>
        <w:rPr>
          <w:rFonts w:cs="Arial"/>
          <w:b/>
          <w:bCs/>
        </w:rPr>
        <w:t>:</w:t>
      </w:r>
      <w:r w:rsidRPr="008827AA">
        <w:rPr>
          <w:rFonts w:ascii="Verdana" w:hAnsi="Verdana"/>
          <w:sz w:val="20"/>
        </w:rPr>
        <w:t>services/permessoProvvisorio/ricercaPermessoProvvisorio/ricercaPermessoProvvisorio.wsdl</w:t>
      </w:r>
    </w:p>
    <w:p w14:paraId="343F1EAB" w14:textId="77777777" w:rsidR="007153FC" w:rsidRDefault="007153FC" w:rsidP="007153FC">
      <w:pPr>
        <w:pStyle w:val="BodyText"/>
        <w:jc w:val="both"/>
        <w:rPr>
          <w:rFonts w:ascii="Verdana" w:hAnsi="Verdana"/>
          <w:sz w:val="20"/>
        </w:rPr>
      </w:pPr>
      <w:r>
        <w:rPr>
          <w:rFonts w:ascii="Verdana" w:hAnsi="Verdana"/>
          <w:sz w:val="20"/>
        </w:rPr>
        <w:object w:dxaOrig="1508" w:dyaOrig="983" w14:anchorId="247593D6">
          <v:shape id="_x0000_i1415" type="#_x0000_t75" style="width:75pt;height:48.75pt" o:ole="">
            <v:imagedata r:id="rId803" o:title=""/>
          </v:shape>
          <o:OLEObject Type="Embed" ProgID="Package" ShapeID="_x0000_i1415" DrawAspect="Icon" ObjectID="_1740565981" r:id="rId804"/>
        </w:object>
      </w:r>
      <w:r>
        <w:rPr>
          <w:rFonts w:ascii="Verdana" w:hAnsi="Verdana"/>
          <w:sz w:val="20"/>
        </w:rPr>
        <w:object w:dxaOrig="1508" w:dyaOrig="983" w14:anchorId="4DB54C23">
          <v:shape id="_x0000_i1416" type="#_x0000_t75" style="width:75pt;height:48.75pt" o:ole="">
            <v:imagedata r:id="rId805" o:title=""/>
          </v:shape>
          <o:OLEObject Type="Embed" ProgID="Package" ShapeID="_x0000_i1416" DrawAspect="Icon" ObjectID="_1740565982" r:id="rId806"/>
        </w:object>
      </w:r>
    </w:p>
    <w:p w14:paraId="748851B9" w14:textId="77777777" w:rsidR="007153FC" w:rsidRDefault="007153FC" w:rsidP="007153FC">
      <w:pPr>
        <w:pStyle w:val="BodyText"/>
        <w:jc w:val="both"/>
        <w:rPr>
          <w:rFonts w:ascii="Verdana" w:hAnsi="Verdana"/>
          <w:sz w:val="20"/>
        </w:rPr>
      </w:pPr>
    </w:p>
    <w:p w14:paraId="2CB40A9D" w14:textId="77777777" w:rsidR="007153FC" w:rsidRPr="009320D6" w:rsidRDefault="007153FC" w:rsidP="00A61DA0">
      <w:pPr>
        <w:pStyle w:val="Titolo2"/>
        <w:tabs>
          <w:tab w:val="num" w:pos="1080"/>
        </w:tabs>
      </w:pPr>
      <w:bookmarkStart w:id="918" w:name="_Toc57042572"/>
      <w:bookmarkStart w:id="919" w:name="_Toc115183652"/>
      <w:bookmarkStart w:id="920" w:name="_Toc122706879"/>
      <w:r w:rsidRPr="009320D6">
        <w:t>Servizio di STAMPA PERMESSO PROVVISORIO DI GUIDA</w:t>
      </w:r>
      <w:bookmarkEnd w:id="918"/>
      <w:bookmarkEnd w:id="919"/>
      <w:bookmarkEnd w:id="920"/>
    </w:p>
    <w:p w14:paraId="1207EBCD" w14:textId="77777777" w:rsidR="007153FC"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Stampa Permesso Provvisorio </w:t>
      </w:r>
      <w:r w:rsidRPr="00402225">
        <w:rPr>
          <w:rFonts w:ascii="Verdana" w:hAnsi="Verdana" w:cs="Verdana"/>
          <w:sz w:val="20"/>
        </w:rPr>
        <w:t xml:space="preserve">permette </w:t>
      </w:r>
      <w:r>
        <w:rPr>
          <w:rFonts w:ascii="Verdana" w:hAnsi="Verdana" w:cs="Verdana"/>
          <w:sz w:val="20"/>
        </w:rPr>
        <w:t>agli operatori professionali (agenzia/autoscuola e CML) di stampare il suddetto modello per una richiesta di Permesso Provvisorio di propria competenza.</w:t>
      </w:r>
    </w:p>
    <w:p w14:paraId="54EDC4E1"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w:t>
      </w:r>
      <w:r>
        <w:rPr>
          <w:rFonts w:ascii="Verdana" w:hAnsi="Verdana" w:cs="Arial"/>
          <w:sz w:val="20"/>
          <w:lang w:eastAsia="en-US"/>
        </w:rPr>
        <w:t>il servizio di stampa permesso provvisorio di guida</w:t>
      </w:r>
    </w:p>
    <w:p w14:paraId="40A6C86D"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5963CB86" w14:textId="77777777" w:rsidR="007153FC" w:rsidRDefault="007153FC" w:rsidP="007153FC">
      <w:pPr>
        <w:pStyle w:val="BodyText"/>
        <w:jc w:val="both"/>
        <w:rPr>
          <w:rFonts w:ascii="Verdana" w:hAnsi="Verdana"/>
          <w:sz w:val="20"/>
        </w:rPr>
      </w:pPr>
      <w:r w:rsidRPr="00D427EF">
        <w:rPr>
          <w:rFonts w:cs="Arial"/>
          <w:b/>
          <w:bCs/>
        </w:rPr>
        <w:t>WSDL</w:t>
      </w:r>
      <w:r>
        <w:rPr>
          <w:rFonts w:cs="Arial"/>
          <w:b/>
          <w:bCs/>
        </w:rPr>
        <w:t>:</w:t>
      </w:r>
      <w:r w:rsidRPr="00EE376B">
        <w:rPr>
          <w:rFonts w:ascii="Verdana" w:hAnsi="Verdana"/>
          <w:sz w:val="20"/>
        </w:rPr>
        <w:t>services/permessoProvvisorioGuida/stampaPermessoProvvisorio/stampaPermessoProvvisorio.wsdl</w:t>
      </w:r>
    </w:p>
    <w:p w14:paraId="6483A9EC" w14:textId="77777777" w:rsidR="007153FC" w:rsidRDefault="007153FC" w:rsidP="007153FC">
      <w:pPr>
        <w:pStyle w:val="BodyText"/>
        <w:jc w:val="both"/>
        <w:rPr>
          <w:rFonts w:ascii="Verdana" w:hAnsi="Verdana"/>
          <w:sz w:val="20"/>
        </w:rPr>
      </w:pPr>
      <w:r>
        <w:rPr>
          <w:rFonts w:ascii="Verdana" w:hAnsi="Verdana"/>
          <w:sz w:val="20"/>
        </w:rPr>
        <w:object w:dxaOrig="1508" w:dyaOrig="983" w14:anchorId="3F36BAEC">
          <v:shape id="_x0000_i1417" type="#_x0000_t75" style="width:75pt;height:48.75pt" o:ole="">
            <v:imagedata r:id="rId807" o:title=""/>
          </v:shape>
          <o:OLEObject Type="Embed" ProgID="Package" ShapeID="_x0000_i1417" DrawAspect="Icon" ObjectID="_1740565983" r:id="rId808"/>
        </w:object>
      </w:r>
      <w:r>
        <w:rPr>
          <w:rFonts w:ascii="Verdana" w:hAnsi="Verdana"/>
          <w:sz w:val="20"/>
        </w:rPr>
        <w:object w:dxaOrig="1508" w:dyaOrig="983" w14:anchorId="31ADD244">
          <v:shape id="_x0000_i1418" type="#_x0000_t75" style="width:75pt;height:48.75pt" o:ole="">
            <v:imagedata r:id="rId809" o:title=""/>
          </v:shape>
          <o:OLEObject Type="Embed" ProgID="Package" ShapeID="_x0000_i1418" DrawAspect="Icon" ObjectID="_1740565984" r:id="rId810"/>
        </w:object>
      </w:r>
    </w:p>
    <w:p w14:paraId="2A1A9F33" w14:textId="77777777" w:rsidR="007153FC" w:rsidRDefault="007153FC" w:rsidP="007153FC">
      <w:pPr>
        <w:pStyle w:val="BodyText"/>
        <w:jc w:val="both"/>
        <w:rPr>
          <w:rFonts w:ascii="Verdana" w:hAnsi="Verdana"/>
          <w:sz w:val="20"/>
        </w:rPr>
      </w:pPr>
    </w:p>
    <w:p w14:paraId="5A5A208C" w14:textId="77777777" w:rsidR="007153FC" w:rsidRPr="009320D6" w:rsidRDefault="007153FC" w:rsidP="00A61DA0">
      <w:pPr>
        <w:pStyle w:val="Titolo2"/>
        <w:tabs>
          <w:tab w:val="num" w:pos="1080"/>
        </w:tabs>
      </w:pPr>
      <w:bookmarkStart w:id="921" w:name="_Toc115183653"/>
      <w:bookmarkStart w:id="922" w:name="_Toc122706880"/>
      <w:r w:rsidRPr="009320D6">
        <w:t>Servizio di INSERIMENTO PERMESSO PROVVISORIO DI GUIDA CML</w:t>
      </w:r>
      <w:bookmarkEnd w:id="921"/>
      <w:bookmarkEnd w:id="922"/>
    </w:p>
    <w:p w14:paraId="4E9F7D77" w14:textId="77777777" w:rsidR="007153FC" w:rsidRPr="00402225"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Inserimento Permesso Provvisorio</w:t>
      </w:r>
      <w:r w:rsidRPr="00402225">
        <w:rPr>
          <w:rFonts w:ascii="Verdana" w:hAnsi="Verdana" w:cs="Verdana"/>
          <w:sz w:val="20"/>
        </w:rPr>
        <w:t xml:space="preserve"> permette </w:t>
      </w:r>
      <w:r>
        <w:rPr>
          <w:rFonts w:ascii="Verdana" w:hAnsi="Verdana" w:cs="Verdana"/>
          <w:sz w:val="20"/>
        </w:rPr>
        <w:t>agli operatori professionali di inserire una richiesta di Permesso Provvisorio di Guida.</w:t>
      </w:r>
    </w:p>
    <w:p w14:paraId="579D1991"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w:t>
      </w:r>
      <w:r>
        <w:rPr>
          <w:rFonts w:ascii="Verdana" w:hAnsi="Verdana" w:cs="Arial"/>
          <w:sz w:val="20"/>
          <w:lang w:eastAsia="en-US"/>
        </w:rPr>
        <w:t>il servizio di inserimento permesso provvisorio di guida CML</w:t>
      </w:r>
    </w:p>
    <w:p w14:paraId="40EAB9A0"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07E002D3" w14:textId="77777777" w:rsidR="007153FC" w:rsidRDefault="007153FC" w:rsidP="007153FC">
      <w:pPr>
        <w:pStyle w:val="BodyText"/>
        <w:jc w:val="both"/>
        <w:rPr>
          <w:rFonts w:ascii="Verdana" w:hAnsi="Verdana"/>
          <w:sz w:val="20"/>
        </w:rPr>
      </w:pPr>
      <w:r w:rsidRPr="00D427EF">
        <w:rPr>
          <w:rFonts w:cs="Arial"/>
          <w:b/>
          <w:bCs/>
        </w:rPr>
        <w:t>WSDL</w:t>
      </w:r>
      <w:r>
        <w:rPr>
          <w:rFonts w:cs="Arial"/>
          <w:b/>
          <w:bCs/>
        </w:rPr>
        <w:t>:</w:t>
      </w:r>
      <w:r w:rsidRPr="00C82C32">
        <w:rPr>
          <w:rFonts w:ascii="Verdana" w:hAnsi="Verdana" w:cs="Verdana"/>
        </w:rPr>
        <w:t>/</w:t>
      </w:r>
      <w:r w:rsidRPr="00167813">
        <w:rPr>
          <w:rFonts w:ascii="Verdana" w:hAnsi="Verdana"/>
          <w:sz w:val="20"/>
        </w:rPr>
        <w:t>services/ permessoProvvisorioGuida/inserimentoPermessoProvvisorioCML/inserimentoPermessoProvvisorioCML.wsdl</w:t>
      </w:r>
    </w:p>
    <w:p w14:paraId="37D90802"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74684F12">
          <v:shape id="_x0000_i1419" type="#_x0000_t75" style="width:75pt;height:48.75pt" o:ole="">
            <v:imagedata r:id="rId811" o:title=""/>
          </v:shape>
          <o:OLEObject Type="Embed" ProgID="Package" ShapeID="_x0000_i1419" DrawAspect="Icon" ObjectID="_1740565985" r:id="rId812"/>
        </w:object>
      </w:r>
      <w:r>
        <w:rPr>
          <w:rFonts w:ascii="Verdana" w:hAnsi="Verdana" w:cs="Verdana"/>
          <w:sz w:val="20"/>
        </w:rPr>
        <w:object w:dxaOrig="1508" w:dyaOrig="983" w14:anchorId="60AE539B">
          <v:shape id="_x0000_i1420" type="#_x0000_t75" style="width:75pt;height:48.75pt" o:ole="">
            <v:imagedata r:id="rId813" o:title=""/>
          </v:shape>
          <o:OLEObject Type="Embed" ProgID="Package" ShapeID="_x0000_i1420" DrawAspect="Icon" ObjectID="_1740565986" r:id="rId814"/>
        </w:object>
      </w:r>
    </w:p>
    <w:p w14:paraId="1C1506C7" w14:textId="77777777" w:rsidR="007153FC" w:rsidRDefault="007153FC" w:rsidP="007153FC">
      <w:pPr>
        <w:pStyle w:val="BodyText"/>
        <w:jc w:val="both"/>
        <w:rPr>
          <w:rFonts w:ascii="Verdana" w:hAnsi="Verdana" w:cs="Verdana"/>
          <w:sz w:val="20"/>
        </w:rPr>
      </w:pPr>
    </w:p>
    <w:p w14:paraId="6DB1AFCC" w14:textId="77777777" w:rsidR="007153FC" w:rsidRPr="009320D6" w:rsidRDefault="007153FC" w:rsidP="00A61DA0">
      <w:pPr>
        <w:pStyle w:val="Titolo2"/>
        <w:tabs>
          <w:tab w:val="num" w:pos="1080"/>
        </w:tabs>
      </w:pPr>
      <w:bookmarkStart w:id="923" w:name="_Toc115183654"/>
      <w:bookmarkStart w:id="924" w:name="_Toc122706881"/>
      <w:r w:rsidRPr="009320D6">
        <w:t>Servizio di MODIFICA PERMESSO PROVVISORIO DI GUIDA CML</w:t>
      </w:r>
      <w:bookmarkEnd w:id="923"/>
      <w:bookmarkEnd w:id="924"/>
    </w:p>
    <w:p w14:paraId="54B20517" w14:textId="77777777" w:rsidR="007153FC" w:rsidRPr="00402225"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Modifica Permesso Provvisorio</w:t>
      </w:r>
      <w:r w:rsidRPr="00402225">
        <w:rPr>
          <w:rFonts w:ascii="Verdana" w:hAnsi="Verdana" w:cs="Verdana"/>
          <w:sz w:val="20"/>
        </w:rPr>
        <w:t xml:space="preserve"> permette </w:t>
      </w:r>
      <w:r>
        <w:rPr>
          <w:rFonts w:ascii="Verdana" w:hAnsi="Verdana" w:cs="Verdana"/>
          <w:sz w:val="20"/>
        </w:rPr>
        <w:t>agli operatori professionali di modificare una richiesta di Permesso Provvisorio di Guida.</w:t>
      </w:r>
    </w:p>
    <w:p w14:paraId="4C7A376B"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w:t>
      </w:r>
      <w:r>
        <w:rPr>
          <w:rFonts w:ascii="Verdana" w:hAnsi="Verdana" w:cs="Arial"/>
          <w:sz w:val="20"/>
          <w:lang w:eastAsia="en-US"/>
        </w:rPr>
        <w:t>il servizio di modifica permesso provvisorio di guida CML</w:t>
      </w:r>
    </w:p>
    <w:p w14:paraId="07ACEB93"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0FD628DE" w14:textId="77777777" w:rsidR="007153FC" w:rsidRDefault="007153FC" w:rsidP="007153FC">
      <w:pPr>
        <w:pStyle w:val="BodyText"/>
        <w:jc w:val="both"/>
        <w:rPr>
          <w:rFonts w:ascii="Verdana" w:hAnsi="Verdana" w:cs="Verdana"/>
          <w:sz w:val="20"/>
        </w:rPr>
      </w:pPr>
      <w:r w:rsidRPr="00D427EF">
        <w:rPr>
          <w:rFonts w:cs="Arial"/>
          <w:b/>
          <w:bCs/>
        </w:rPr>
        <w:t>WSDL</w:t>
      </w:r>
      <w:r>
        <w:rPr>
          <w:rFonts w:cs="Arial"/>
          <w:b/>
          <w:bCs/>
        </w:rPr>
        <w:t>:</w:t>
      </w:r>
      <w:r w:rsidRPr="009534BB">
        <w:rPr>
          <w:rFonts w:ascii="Verdana" w:hAnsi="Verdana" w:cs="Verdana"/>
          <w:sz w:val="20"/>
        </w:rPr>
        <w:t>/services/permessoProvvisorioGuida/modificaPermessoProvvisorioCML/modificaPermessoProvvisorioCML.wsdl</w:t>
      </w:r>
    </w:p>
    <w:p w14:paraId="25EA848C" w14:textId="77777777" w:rsidR="007153FC" w:rsidRDefault="007153FC" w:rsidP="007153FC">
      <w:pPr>
        <w:pStyle w:val="BodyText"/>
        <w:jc w:val="both"/>
        <w:rPr>
          <w:rFonts w:ascii="Verdana" w:hAnsi="Verdana" w:cs="Verdana"/>
          <w:sz w:val="20"/>
        </w:rPr>
      </w:pPr>
      <w:r>
        <w:rPr>
          <w:rFonts w:ascii="Verdana" w:hAnsi="Verdana" w:cs="Verdana"/>
          <w:sz w:val="20"/>
        </w:rPr>
        <w:object w:dxaOrig="1508" w:dyaOrig="983" w14:anchorId="1ACA5B12">
          <v:shape id="_x0000_i1421" type="#_x0000_t75" style="width:75pt;height:48.75pt" o:ole="">
            <v:imagedata r:id="rId815" o:title=""/>
          </v:shape>
          <o:OLEObject Type="Embed" ProgID="Package" ShapeID="_x0000_i1421" DrawAspect="Icon" ObjectID="_1740565987" r:id="rId816"/>
        </w:object>
      </w:r>
      <w:r>
        <w:rPr>
          <w:rFonts w:ascii="Verdana" w:hAnsi="Verdana" w:cs="Verdana"/>
          <w:sz w:val="20"/>
        </w:rPr>
        <w:object w:dxaOrig="1508" w:dyaOrig="983" w14:anchorId="60147B62">
          <v:shape id="_x0000_i1422" type="#_x0000_t75" style="width:75pt;height:48.75pt" o:ole="">
            <v:imagedata r:id="rId817" o:title=""/>
          </v:shape>
          <o:OLEObject Type="Embed" ProgID="Package" ShapeID="_x0000_i1422" DrawAspect="Icon" ObjectID="_1740565988" r:id="rId818"/>
        </w:object>
      </w:r>
    </w:p>
    <w:p w14:paraId="30EBB5AB" w14:textId="77777777" w:rsidR="007153FC" w:rsidRPr="009320D6" w:rsidRDefault="007153FC" w:rsidP="00A61DA0">
      <w:pPr>
        <w:pStyle w:val="Titolo2"/>
        <w:tabs>
          <w:tab w:val="num" w:pos="1080"/>
        </w:tabs>
      </w:pPr>
      <w:bookmarkStart w:id="925" w:name="_Toc115183655"/>
      <w:bookmarkStart w:id="926" w:name="_Toc122706882"/>
      <w:r w:rsidRPr="009320D6">
        <w:t>Servizio di DETTAGLIO PERMESSO PROVVISORIO DI GUIDA CML</w:t>
      </w:r>
      <w:bookmarkEnd w:id="925"/>
      <w:bookmarkEnd w:id="926"/>
    </w:p>
    <w:p w14:paraId="5DA52D8C" w14:textId="77777777" w:rsidR="007153FC" w:rsidRPr="00402225"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Dettaglio Permesso Provvisorio</w:t>
      </w:r>
      <w:r w:rsidRPr="00402225">
        <w:rPr>
          <w:rFonts w:ascii="Verdana" w:hAnsi="Verdana" w:cs="Verdana"/>
          <w:sz w:val="20"/>
        </w:rPr>
        <w:t xml:space="preserve"> permette </w:t>
      </w:r>
      <w:r>
        <w:rPr>
          <w:rFonts w:ascii="Verdana" w:hAnsi="Verdana" w:cs="Verdana"/>
          <w:sz w:val="20"/>
        </w:rPr>
        <w:t>agli operatori professionali di visualizzare il dettaglio di una una richiesta di Permesso Provvisorio di Guida di propria competenza.</w:t>
      </w:r>
    </w:p>
    <w:p w14:paraId="24D13831"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w:t>
      </w:r>
      <w:r>
        <w:rPr>
          <w:rFonts w:ascii="Verdana" w:hAnsi="Verdana" w:cs="Arial"/>
          <w:sz w:val="20"/>
          <w:lang w:eastAsia="en-US"/>
        </w:rPr>
        <w:t>il servizio di dettaglio permesso provvisorio di guida CML</w:t>
      </w:r>
    </w:p>
    <w:p w14:paraId="09656B99"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12DD7E1D" w14:textId="77777777" w:rsidR="007153FC" w:rsidRDefault="007153FC" w:rsidP="007153FC">
      <w:pPr>
        <w:pStyle w:val="BodyText"/>
        <w:jc w:val="both"/>
        <w:rPr>
          <w:rFonts w:ascii="Verdana" w:hAnsi="Verdana"/>
          <w:sz w:val="20"/>
        </w:rPr>
      </w:pPr>
      <w:r w:rsidRPr="00D427EF">
        <w:rPr>
          <w:rFonts w:cs="Arial"/>
          <w:b/>
          <w:bCs/>
        </w:rPr>
        <w:t>WSDL</w:t>
      </w:r>
      <w:r>
        <w:rPr>
          <w:rFonts w:cs="Arial"/>
          <w:b/>
          <w:bCs/>
        </w:rPr>
        <w:t>:</w:t>
      </w:r>
      <w:r w:rsidRPr="00F2623A">
        <w:rPr>
          <w:rFonts w:ascii="Verdana" w:hAnsi="Verdana"/>
          <w:sz w:val="20"/>
        </w:rPr>
        <w:t>services/permessoProvvisorioGuida/dettaglioPermessoProvvisorioCML/dettaglioPermessoProvvisorioCML.wsdl</w:t>
      </w:r>
    </w:p>
    <w:p w14:paraId="563BD47C" w14:textId="77777777" w:rsidR="007153FC" w:rsidRDefault="007153FC" w:rsidP="007153FC">
      <w:pPr>
        <w:pStyle w:val="BodyText"/>
        <w:jc w:val="both"/>
        <w:rPr>
          <w:rFonts w:ascii="Verdana" w:hAnsi="Verdana"/>
          <w:sz w:val="20"/>
        </w:rPr>
      </w:pPr>
      <w:r>
        <w:rPr>
          <w:rFonts w:ascii="Verdana" w:hAnsi="Verdana"/>
          <w:sz w:val="20"/>
        </w:rPr>
        <w:object w:dxaOrig="1508" w:dyaOrig="983" w14:anchorId="0CCE4123">
          <v:shape id="_x0000_i1423" type="#_x0000_t75" style="width:75pt;height:48.75pt" o:ole="">
            <v:imagedata r:id="rId819" o:title=""/>
          </v:shape>
          <o:OLEObject Type="Embed" ProgID="Package" ShapeID="_x0000_i1423" DrawAspect="Icon" ObjectID="_1740565989" r:id="rId820"/>
        </w:object>
      </w:r>
      <w:r>
        <w:rPr>
          <w:rFonts w:ascii="Verdana" w:hAnsi="Verdana"/>
          <w:sz w:val="20"/>
        </w:rPr>
        <w:object w:dxaOrig="1508" w:dyaOrig="983" w14:anchorId="5FA589B8">
          <v:shape id="_x0000_i1424" type="#_x0000_t75" style="width:75pt;height:48.75pt" o:ole="">
            <v:imagedata r:id="rId821" o:title=""/>
          </v:shape>
          <o:OLEObject Type="Embed" ProgID="Package" ShapeID="_x0000_i1424" DrawAspect="Icon" ObjectID="_1740565990" r:id="rId822"/>
        </w:object>
      </w:r>
    </w:p>
    <w:p w14:paraId="50536A7E" w14:textId="77777777" w:rsidR="007153FC" w:rsidRDefault="007153FC" w:rsidP="007153FC">
      <w:pPr>
        <w:pStyle w:val="BodyText"/>
        <w:jc w:val="both"/>
        <w:rPr>
          <w:rFonts w:ascii="Verdana" w:hAnsi="Verdana"/>
          <w:sz w:val="20"/>
        </w:rPr>
      </w:pPr>
    </w:p>
    <w:p w14:paraId="2B294E9F" w14:textId="77777777" w:rsidR="007153FC" w:rsidRPr="009320D6" w:rsidRDefault="007153FC" w:rsidP="00A61DA0">
      <w:pPr>
        <w:pStyle w:val="Titolo2"/>
        <w:tabs>
          <w:tab w:val="num" w:pos="1080"/>
        </w:tabs>
      </w:pPr>
      <w:bookmarkStart w:id="927" w:name="_Toc115183656"/>
      <w:bookmarkStart w:id="928" w:name="_Toc122706883"/>
      <w:r w:rsidRPr="009320D6">
        <w:t>Servizio di STAMPA COMUNICAZIONE OSTATIVI per CML</w:t>
      </w:r>
      <w:bookmarkEnd w:id="927"/>
      <w:bookmarkEnd w:id="928"/>
    </w:p>
    <w:p w14:paraId="6ABA0459" w14:textId="77777777" w:rsidR="007153FC" w:rsidRPr="00402225" w:rsidRDefault="007153FC" w:rsidP="007153FC">
      <w:pPr>
        <w:pStyle w:val="BodyText"/>
        <w:jc w:val="both"/>
        <w:rPr>
          <w:rFonts w:ascii="Verdana" w:hAnsi="Verdana" w:cs="Verdana"/>
          <w:sz w:val="20"/>
        </w:rPr>
      </w:pPr>
      <w:r w:rsidRPr="00402225">
        <w:rPr>
          <w:rFonts w:ascii="Verdana" w:hAnsi="Verdana" w:cs="Verdana"/>
          <w:sz w:val="20"/>
        </w:rPr>
        <w:t xml:space="preserve">Il servizio </w:t>
      </w:r>
      <w:r>
        <w:rPr>
          <w:rFonts w:ascii="Verdana" w:hAnsi="Verdana" w:cs="Verdana"/>
          <w:sz w:val="20"/>
        </w:rPr>
        <w:t xml:space="preserve">Stampa Comunicazione Ostativi </w:t>
      </w:r>
      <w:r w:rsidRPr="00402225">
        <w:rPr>
          <w:rFonts w:ascii="Verdana" w:hAnsi="Verdana" w:cs="Verdana"/>
          <w:sz w:val="20"/>
        </w:rPr>
        <w:t xml:space="preserve">permette </w:t>
      </w:r>
      <w:r>
        <w:rPr>
          <w:rFonts w:ascii="Verdana" w:hAnsi="Verdana" w:cs="Verdana"/>
          <w:sz w:val="20"/>
        </w:rPr>
        <w:t>agli operatori professionali di stampare il suddetto modello per una richiesta di Permesso Provvisorio di propria competenza.</w:t>
      </w:r>
    </w:p>
    <w:p w14:paraId="7D45BB52"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w:t>
      </w:r>
      <w:r>
        <w:rPr>
          <w:rFonts w:ascii="Verdana" w:hAnsi="Verdana" w:cs="Arial"/>
          <w:sz w:val="20"/>
          <w:lang w:eastAsia="en-US"/>
        </w:rPr>
        <w:t>il servizio di stampa comunicazione ostativi per  CML</w:t>
      </w:r>
    </w:p>
    <w:p w14:paraId="773035B1"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0F88BFB7" w14:textId="77777777" w:rsidR="007153FC" w:rsidRPr="00402225" w:rsidRDefault="007153FC" w:rsidP="007153FC">
      <w:pPr>
        <w:pStyle w:val="BodyText"/>
        <w:jc w:val="both"/>
        <w:rPr>
          <w:rFonts w:ascii="Verdana" w:hAnsi="Verdana" w:cs="Verdana"/>
          <w:sz w:val="20"/>
        </w:rPr>
      </w:pPr>
      <w:r w:rsidRPr="00D427EF">
        <w:rPr>
          <w:rFonts w:cs="Arial"/>
          <w:b/>
          <w:bCs/>
        </w:rPr>
        <w:t>WSDL</w:t>
      </w:r>
      <w:r w:rsidRPr="00526D26">
        <w:rPr>
          <w:rFonts w:ascii="Verdana" w:hAnsi="Verdana" w:cs="Arial"/>
          <w:sz w:val="20"/>
          <w:lang w:eastAsia="en-US"/>
        </w:rPr>
        <w:t>:/services/permessoProvvisorioGuida/stampaComunicazioneOstativi/stampaComunicazioneOstativi.wsdl</w:t>
      </w:r>
    </w:p>
    <w:p w14:paraId="0C2F7F10" w14:textId="77777777" w:rsidR="007153FC" w:rsidRDefault="007153FC" w:rsidP="007153FC">
      <w:pPr>
        <w:pStyle w:val="BodyText"/>
        <w:jc w:val="both"/>
        <w:rPr>
          <w:rFonts w:ascii="Verdana" w:hAnsi="Verdana"/>
          <w:sz w:val="20"/>
        </w:rPr>
      </w:pPr>
      <w:r>
        <w:rPr>
          <w:rFonts w:ascii="Verdana" w:hAnsi="Verdana"/>
          <w:sz w:val="20"/>
        </w:rPr>
        <w:object w:dxaOrig="1508" w:dyaOrig="983" w14:anchorId="6CA145E9">
          <v:shape id="_x0000_i1425" type="#_x0000_t75" style="width:75pt;height:48.75pt" o:ole="">
            <v:imagedata r:id="rId823" o:title=""/>
          </v:shape>
          <o:OLEObject Type="Embed" ProgID="Package" ShapeID="_x0000_i1425" DrawAspect="Icon" ObjectID="_1740565991" r:id="rId824"/>
        </w:object>
      </w:r>
      <w:r>
        <w:rPr>
          <w:rFonts w:ascii="Verdana" w:hAnsi="Verdana"/>
          <w:sz w:val="20"/>
        </w:rPr>
        <w:object w:dxaOrig="1508" w:dyaOrig="983" w14:anchorId="0203F555">
          <v:shape id="_x0000_i1426" type="#_x0000_t75" style="width:75pt;height:48.75pt" o:ole="">
            <v:imagedata r:id="rId825" o:title=""/>
          </v:shape>
          <o:OLEObject Type="Embed" ProgID="Package" ShapeID="_x0000_i1426" DrawAspect="Icon" ObjectID="_1740565992" r:id="rId826"/>
        </w:object>
      </w:r>
    </w:p>
    <w:p w14:paraId="152A4967" w14:textId="77777777" w:rsidR="007153FC" w:rsidRDefault="007153FC" w:rsidP="007153FC">
      <w:pPr>
        <w:pStyle w:val="BodyText"/>
        <w:jc w:val="both"/>
        <w:rPr>
          <w:rFonts w:ascii="Verdana" w:hAnsi="Verdana"/>
          <w:sz w:val="20"/>
        </w:rPr>
      </w:pPr>
    </w:p>
    <w:p w14:paraId="124EBDED" w14:textId="77777777" w:rsidR="007153FC" w:rsidRPr="009320D6" w:rsidRDefault="007153FC" w:rsidP="00A61DA0">
      <w:pPr>
        <w:pStyle w:val="Titolo2"/>
        <w:tabs>
          <w:tab w:val="num" w:pos="1080"/>
        </w:tabs>
      </w:pPr>
      <w:bookmarkStart w:id="929" w:name="_Toc115183657"/>
      <w:bookmarkStart w:id="930" w:name="_Toc122706884"/>
      <w:r w:rsidRPr="009320D6">
        <w:t>Servizio di RICERCA ELENCO PROVVEDIMENTI OSTATIVI per CML</w:t>
      </w:r>
      <w:bookmarkEnd w:id="929"/>
      <w:bookmarkEnd w:id="930"/>
    </w:p>
    <w:p w14:paraId="71D8E7D7" w14:textId="77777777" w:rsidR="007153FC" w:rsidRPr="00C764BD" w:rsidRDefault="007153FC" w:rsidP="007153FC">
      <w:pPr>
        <w:pStyle w:val="BodyText"/>
        <w:jc w:val="both"/>
        <w:rPr>
          <w:rFonts w:ascii="Verdana" w:hAnsi="Verdana" w:cs="Verdana"/>
          <w:sz w:val="20"/>
        </w:rPr>
      </w:pPr>
      <w:r w:rsidRPr="00C764BD">
        <w:rPr>
          <w:rFonts w:ascii="Verdana" w:hAnsi="Verdana" w:cs="Verdana"/>
          <w:sz w:val="20"/>
        </w:rPr>
        <w:t>Il servizio Ricerca Elenco Provvedimenti Ostativi permette agli operatori professionali di ricercare l’elenco dei provvedimenti ostativi associati ad una patente di Guida.</w:t>
      </w:r>
    </w:p>
    <w:p w14:paraId="29430C88" w14:textId="77777777" w:rsidR="007153FC" w:rsidRDefault="007153FC" w:rsidP="007153FC">
      <w:pPr>
        <w:pStyle w:val="BodyText"/>
        <w:jc w:val="both"/>
        <w:rPr>
          <w:rFonts w:ascii="Verdana" w:hAnsi="Verdana" w:cs="Arial"/>
          <w:sz w:val="20"/>
          <w:lang w:eastAsia="en-US"/>
        </w:rPr>
      </w:pPr>
      <w:r w:rsidRPr="000647AF">
        <w:rPr>
          <w:rFonts w:ascii="Verdana" w:hAnsi="Verdana" w:cs="Arial"/>
          <w:b/>
          <w:bCs/>
          <w:sz w:val="20"/>
          <w:lang w:eastAsia="en-US"/>
        </w:rPr>
        <w:t>Input:</w:t>
      </w:r>
      <w:r w:rsidRPr="000647AF">
        <w:rPr>
          <w:rFonts w:ascii="Verdana" w:hAnsi="Verdana" w:cs="Arial"/>
          <w:sz w:val="20"/>
          <w:lang w:eastAsia="en-US"/>
        </w:rPr>
        <w:t xml:space="preserve"> Dati della pratica che permettono </w:t>
      </w:r>
      <w:r>
        <w:rPr>
          <w:rFonts w:ascii="Verdana" w:hAnsi="Verdana" w:cs="Arial"/>
          <w:sz w:val="20"/>
          <w:lang w:eastAsia="en-US"/>
        </w:rPr>
        <w:t>il servizio riverca elenco provvisorio ostativi per  CML</w:t>
      </w:r>
    </w:p>
    <w:p w14:paraId="0C4486C4" w14:textId="77777777" w:rsidR="007153FC" w:rsidRDefault="007153FC" w:rsidP="007153FC">
      <w:pPr>
        <w:pStyle w:val="BodyText"/>
        <w:jc w:val="both"/>
        <w:rPr>
          <w:rFonts w:ascii="Verdana" w:hAnsi="Verdana"/>
          <w:sz w:val="20"/>
        </w:rPr>
      </w:pPr>
      <w:r w:rsidRPr="000647AF">
        <w:rPr>
          <w:rFonts w:ascii="Verdana" w:hAnsi="Verdana"/>
          <w:b/>
          <w:bCs/>
          <w:sz w:val="20"/>
        </w:rPr>
        <w:t>Output:</w:t>
      </w:r>
      <w:r w:rsidRPr="000647AF">
        <w:rPr>
          <w:rFonts w:ascii="Verdana" w:hAnsi="Verdana"/>
          <w:sz w:val="20"/>
        </w:rPr>
        <w:t xml:space="preserve"> Dettaglio contenente il risultato dell’operazione appena effettuata</w:t>
      </w:r>
    </w:p>
    <w:p w14:paraId="3BF2BA03" w14:textId="77777777" w:rsidR="007153FC" w:rsidRDefault="007153FC" w:rsidP="007153FC">
      <w:pPr>
        <w:rPr>
          <w:rFonts w:ascii="Verdana" w:hAnsi="Verdana" w:cs="Verdana"/>
        </w:rPr>
      </w:pPr>
      <w:r w:rsidRPr="00D427EF">
        <w:rPr>
          <w:b/>
          <w:bCs/>
        </w:rPr>
        <w:t>WSDL</w:t>
      </w:r>
      <w:r>
        <w:rPr>
          <w:b/>
          <w:bCs/>
        </w:rPr>
        <w:t>:</w:t>
      </w:r>
      <w:r w:rsidRPr="00C764BD">
        <w:rPr>
          <w:rFonts w:ascii="Verdana" w:hAnsi="Verdana" w:cs="Verdana"/>
        </w:rPr>
        <w:t>/services/permessoProvvisorioGuida/ricercaElencoOstativi/ ricercaElencoOstativi.wsdl</w:t>
      </w:r>
    </w:p>
    <w:p w14:paraId="69D6D064" w14:textId="77777777" w:rsidR="007153FC" w:rsidRPr="00C764BD" w:rsidRDefault="007153FC" w:rsidP="007153FC">
      <w:pPr>
        <w:rPr>
          <w:rFonts w:ascii="Verdana" w:hAnsi="Verdana" w:cs="Verdana"/>
        </w:rPr>
      </w:pPr>
      <w:r>
        <w:rPr>
          <w:rFonts w:ascii="Verdana" w:hAnsi="Verdana" w:cs="Verdana"/>
        </w:rPr>
        <w:object w:dxaOrig="1508" w:dyaOrig="983" w14:anchorId="6CE770C1">
          <v:shape id="_x0000_i1427" type="#_x0000_t75" style="width:75pt;height:48.75pt" o:ole="">
            <v:imagedata r:id="rId827" o:title=""/>
          </v:shape>
          <o:OLEObject Type="Embed" ProgID="Package" ShapeID="_x0000_i1427" DrawAspect="Icon" ObjectID="_1740565993" r:id="rId828"/>
        </w:object>
      </w:r>
      <w:r>
        <w:rPr>
          <w:rFonts w:ascii="Verdana" w:hAnsi="Verdana" w:cs="Verdana"/>
        </w:rPr>
        <w:object w:dxaOrig="1508" w:dyaOrig="983" w14:anchorId="05DD82C5">
          <v:shape id="_x0000_i1428" type="#_x0000_t75" style="width:75pt;height:48.75pt" o:ole="">
            <v:imagedata r:id="rId829" o:title=""/>
          </v:shape>
          <o:OLEObject Type="Embed" ProgID="Package" ShapeID="_x0000_i1428" DrawAspect="Icon" ObjectID="_1740565994" r:id="rId830"/>
        </w:object>
      </w:r>
    </w:p>
    <w:p w14:paraId="71057B38" w14:textId="77777777" w:rsidR="007153FC" w:rsidRDefault="007153FC" w:rsidP="007153FC">
      <w:pPr>
        <w:pStyle w:val="BodyText"/>
        <w:jc w:val="both"/>
        <w:rPr>
          <w:rFonts w:ascii="Verdana" w:hAnsi="Verdana"/>
          <w:sz w:val="20"/>
        </w:rPr>
      </w:pPr>
    </w:p>
    <w:p w14:paraId="7A550CF3" w14:textId="77777777" w:rsidR="007153FC" w:rsidRDefault="007153FC" w:rsidP="007153FC">
      <w:pPr>
        <w:pStyle w:val="BodyText"/>
        <w:jc w:val="both"/>
        <w:rPr>
          <w:rFonts w:ascii="Verdana" w:hAnsi="Verdana"/>
          <w:sz w:val="20"/>
        </w:rPr>
      </w:pPr>
    </w:p>
    <w:p w14:paraId="19027940" w14:textId="77777777" w:rsidR="007153FC" w:rsidRPr="007153FC" w:rsidRDefault="007153FC" w:rsidP="007153FC">
      <w:pPr>
        <w:pStyle w:val="DXCBodyText"/>
      </w:pPr>
    </w:p>
    <w:sectPr w:rsidR="007153FC" w:rsidRPr="007153FC" w:rsidSect="007D03AA">
      <w:headerReference w:type="default" r:id="rId831"/>
      <w:footerReference w:type="default" r:id="rId832"/>
      <w:pgSz w:w="11909" w:h="16834" w:code="9"/>
      <w:pgMar w:top="1440" w:right="1800" w:bottom="1440" w:left="1800" w:header="720" w:footer="576"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C4BDF4" w14:textId="77777777" w:rsidR="00220DCD" w:rsidRDefault="00220DCD" w:rsidP="00E238FA">
      <w:pPr>
        <w:spacing w:line="240" w:lineRule="auto"/>
      </w:pPr>
      <w:r>
        <w:separator/>
      </w:r>
    </w:p>
  </w:endnote>
  <w:endnote w:type="continuationSeparator" w:id="0">
    <w:p w14:paraId="69F50338" w14:textId="77777777" w:rsidR="00220DCD" w:rsidRDefault="00220DCD" w:rsidP="00E238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old">
    <w:altName w:val="Arial"/>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P Simplified">
    <w:panose1 w:val="020B0604020204020204"/>
    <w:charset w:val="00"/>
    <w:family w:val="swiss"/>
    <w:pitch w:val="variable"/>
    <w:sig w:usb0="A00000AF" w:usb1="5000205B" w:usb2="00000000" w:usb3="00000000" w:csb0="00000093"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Univers Condensed">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AEBD5" w14:textId="77777777" w:rsidR="0044385B" w:rsidRDefault="0044385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0BE1E" w14:textId="77777777" w:rsidR="0044385B" w:rsidRDefault="0044385B">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30863" w14:textId="77777777" w:rsidR="0044385B" w:rsidRDefault="0044385B">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25" w:type="pct"/>
      <w:tblBorders>
        <w:bottom w:val="single" w:sz="4" w:space="0" w:color="auto"/>
      </w:tblBorders>
      <w:tblCellMar>
        <w:left w:w="0" w:type="dxa"/>
        <w:right w:w="0" w:type="dxa"/>
      </w:tblCellMar>
      <w:tblLook w:val="04A0" w:firstRow="1" w:lastRow="0" w:firstColumn="1" w:lastColumn="0" w:noHBand="0" w:noVBand="1"/>
    </w:tblPr>
    <w:tblGrid>
      <w:gridCol w:w="9679"/>
    </w:tblGrid>
    <w:tr w:rsidR="00213999" w:rsidRPr="00222668" w14:paraId="40106677" w14:textId="77777777" w:rsidTr="0077108D">
      <w:trPr>
        <w:trHeight w:val="20"/>
      </w:trPr>
      <w:tc>
        <w:tcPr>
          <w:tcW w:w="0" w:type="auto"/>
          <w:tcMar>
            <w:bottom w:w="144" w:type="dxa"/>
          </w:tcMar>
        </w:tcPr>
        <w:p w14:paraId="54C90D4F" w14:textId="5D82254F" w:rsidR="00213999" w:rsidRPr="007575FB" w:rsidRDefault="00213999" w:rsidP="0077108D">
          <w:pPr>
            <w:pStyle w:val="DXCCaptionTitle"/>
            <w:spacing w:line="240" w:lineRule="auto"/>
            <w:rPr>
              <w:b w:val="0"/>
              <w:noProof/>
            </w:rPr>
          </w:pPr>
        </w:p>
      </w:tc>
    </w:tr>
  </w:tbl>
  <w:p w14:paraId="3527D953" w14:textId="422421E9" w:rsidR="00213999" w:rsidRDefault="00213999" w:rsidP="00915223">
    <w:pPr>
      <w:pStyle w:val="Pidipagina"/>
      <w:jc w:val="center"/>
      <w:rPr>
        <w:sz w:val="14"/>
        <w:szCs w:val="14"/>
      </w:rPr>
    </w:pPr>
  </w:p>
  <w:bookmarkStart w:id="931" w:name="_Hlk113949912"/>
  <w:bookmarkStart w:id="932" w:name="_Hlk113949688"/>
  <w:p w14:paraId="1BB17512" w14:textId="54B2EFB1" w:rsidR="00EC106B" w:rsidRPr="003024A6" w:rsidRDefault="00476BD2" w:rsidP="00915223">
    <w:pPr>
      <w:pStyle w:val="Pidipagina"/>
      <w:jc w:val="center"/>
      <w:rPr>
        <w:sz w:val="14"/>
        <w:szCs w:val="14"/>
      </w:rPr>
    </w:pPr>
    <w:r w:rsidRPr="00EB45E9">
      <w:rPr>
        <w:noProof/>
        <w:lang w:eastAsia="it-IT"/>
      </w:rPr>
      <mc:AlternateContent>
        <mc:Choice Requires="wps">
          <w:drawing>
            <wp:anchor distT="0" distB="0" distL="114300" distR="114300" simplePos="0" relativeHeight="251673600" behindDoc="0" locked="0" layoutInCell="1" allowOverlap="1" wp14:anchorId="6E31F459" wp14:editId="1718F10B">
              <wp:simplePos x="0" y="0"/>
              <wp:positionH relativeFrom="page">
                <wp:posOffset>899160</wp:posOffset>
              </wp:positionH>
              <wp:positionV relativeFrom="page">
                <wp:posOffset>9791065</wp:posOffset>
              </wp:positionV>
              <wp:extent cx="1281112" cy="614363"/>
              <wp:effectExtent l="0" t="0" r="14605" b="14605"/>
              <wp:wrapNone/>
              <wp:docPr id="39" name="Text Box 39"/>
              <wp:cNvGraphicFramePr/>
              <a:graphic xmlns:a="http://schemas.openxmlformats.org/drawingml/2006/main">
                <a:graphicData uri="http://schemas.microsoft.com/office/word/2010/wordprocessingShape">
                  <wps:wsp>
                    <wps:cNvSpPr txBox="1"/>
                    <wps:spPr>
                      <a:xfrm>
                        <a:off x="0" y="0"/>
                        <a:ext cx="1281112" cy="614363"/>
                      </a:xfrm>
                      <a:prstGeom prst="rect">
                        <a:avLst/>
                      </a:prstGeom>
                      <a:noFill/>
                      <a:ln>
                        <a:noFill/>
                      </a:ln>
                      <a:effectLst/>
                      <a:extLst>
                        <a:ext uri="{FAA26D3D-D897-4be2-8F04-BA451C77F1D7}">
                          <ma14:placeholderFlag xmlns:oel="http://schemas.microsoft.com/office/2019/extlst"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oel="http://schemas.microsoft.com/office/2019/extlst"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0F1225" w14:textId="15DA6D3B" w:rsidR="00F8526B" w:rsidRPr="0068312C" w:rsidRDefault="00F8526B" w:rsidP="0068312C">
                          <w:pPr>
                            <w:spacing w:before="20" w:line="276" w:lineRule="auto"/>
                            <w:rPr>
                              <w:rFonts w:cstheme="minorHAnsi"/>
                              <w:sz w:val="14"/>
                              <w:szCs w:val="14"/>
                              <w:lang w:val="en-GB"/>
                            </w:rPr>
                          </w:pPr>
                          <w:r w:rsidRPr="0068312C">
                            <w:rPr>
                              <w:rStyle w:val="Normale1"/>
                              <w:rFonts w:asciiTheme="minorHAnsi" w:hAnsiTheme="minorHAnsi" w:cstheme="minorHAnsi"/>
                              <w:sz w:val="14"/>
                              <w:szCs w:val="14"/>
                              <w:lang w:val="es-ES"/>
                            </w:rPr>
                            <w:t>Enterprise Services Italia S.r.l</w:t>
                          </w:r>
                          <w:r w:rsidRPr="0068312C">
                            <w:rPr>
                              <w:rFonts w:cstheme="minorHAnsi"/>
                              <w:sz w:val="14"/>
                              <w:szCs w:val="14"/>
                              <w:lang w:val="en-GB"/>
                            </w:rPr>
                            <w:t xml:space="preserve"> </w:t>
                          </w:r>
                        </w:p>
                        <w:p w14:paraId="5F51E769" w14:textId="206ABAC7" w:rsidR="00EC106B" w:rsidRPr="00B437A7" w:rsidRDefault="00F8526B" w:rsidP="0068312C">
                          <w:pPr>
                            <w:spacing w:line="276" w:lineRule="auto"/>
                            <w:rPr>
                              <w:rFonts w:cstheme="minorHAnsi"/>
                              <w:sz w:val="14"/>
                              <w:szCs w:val="14"/>
                              <w:lang w:val="en-GB"/>
                            </w:rPr>
                          </w:pPr>
                          <w:r w:rsidRPr="00B437A7">
                            <w:rPr>
                              <w:rFonts w:cstheme="minorHAnsi"/>
                              <w:sz w:val="14"/>
                              <w:szCs w:val="14"/>
                              <w:lang w:val="en-GB"/>
                            </w:rPr>
                            <w:t xml:space="preserve">Leonardo S.p.A. </w:t>
                          </w:r>
                        </w:p>
                        <w:p w14:paraId="41DB53BC" w14:textId="77777777" w:rsidR="00EC106B" w:rsidRPr="0068312C" w:rsidRDefault="00F8526B" w:rsidP="0068312C">
                          <w:pPr>
                            <w:spacing w:line="276" w:lineRule="auto"/>
                            <w:rPr>
                              <w:rFonts w:cstheme="minorHAnsi"/>
                              <w:sz w:val="14"/>
                              <w:szCs w:val="14"/>
                              <w:lang w:val="en-US"/>
                            </w:rPr>
                          </w:pPr>
                          <w:r w:rsidRPr="0068312C">
                            <w:rPr>
                              <w:rFonts w:cstheme="minorHAnsi"/>
                              <w:sz w:val="14"/>
                              <w:szCs w:val="14"/>
                              <w:lang w:val="en-US"/>
                            </w:rPr>
                            <w:t>Softlab Tech S.p.A.</w:t>
                          </w:r>
                        </w:p>
                        <w:p w14:paraId="5DFBD016" w14:textId="77777777" w:rsidR="00EC106B" w:rsidRPr="0068312C" w:rsidRDefault="00F8526B" w:rsidP="0068312C">
                          <w:pPr>
                            <w:spacing w:line="276" w:lineRule="auto"/>
                            <w:rPr>
                              <w:rFonts w:cstheme="minorHAnsi"/>
                              <w:sz w:val="14"/>
                              <w:szCs w:val="14"/>
                            </w:rPr>
                          </w:pPr>
                          <w:r w:rsidRPr="0068312C">
                            <w:rPr>
                              <w:rFonts w:cstheme="minorHAnsi"/>
                              <w:sz w:val="14"/>
                              <w:szCs w:val="14"/>
                            </w:rPr>
                            <w:t>InfoCert S.p.A.</w:t>
                          </w:r>
                        </w:p>
                        <w:p w14:paraId="2F98BDC6" w14:textId="3D50C0A8" w:rsidR="00C1458F" w:rsidRPr="0068312C" w:rsidRDefault="00F8526B" w:rsidP="0068312C">
                          <w:pPr>
                            <w:spacing w:line="276" w:lineRule="auto"/>
                            <w:rPr>
                              <w:rFonts w:cstheme="minorHAnsi"/>
                              <w:b/>
                            </w:rPr>
                          </w:pPr>
                          <w:r w:rsidRPr="0068312C">
                            <w:rPr>
                              <w:rFonts w:cstheme="minorHAnsi"/>
                              <w:sz w:val="14"/>
                              <w:szCs w:val="14"/>
                            </w:rPr>
                            <w:t>Sa Documents S.r.l.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6E31F459" id="_x0000_t202" coordsize="21600,21600" o:spt="202" path="m,l,21600r21600,l21600,xe">
              <v:stroke joinstyle="miter"/>
              <v:path gradientshapeok="t" o:connecttype="rect"/>
            </v:shapetype>
            <v:shape id="Text Box 39" o:spid="_x0000_s1029" type="#_x0000_t202" style="position:absolute;left:0;text-align:left;margin-left:70.8pt;margin-top:770.95pt;width:100.85pt;height:48.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" filled="f" stroked="f">
              <v:textbox inset="0,0,0,0">
                <w:txbxContent>
                  <w:p w14:paraId="2A0F1225" w14:textId="15DA6D3B" w:rsidR="00F8526B" w:rsidRPr="0068312C" w:rsidRDefault="00F8526B" w:rsidP="0068312C">
                    <w:pPr>
                      <w:spacing w:before="20" w:line="276" w:lineRule="auto"/>
                      <w:rPr>
                        <w:rFonts w:cstheme="minorHAnsi"/>
                        <w:sz w:val="14"/>
                        <w:szCs w:val="14"/>
                        <w:lang w:val="en-GB"/>
                      </w:rPr>
                    </w:pPr>
                    <w:r w:rsidRPr="0068312C">
                      <w:rPr>
                        <w:rStyle w:val="Normale1"/>
                        <w:rFonts w:asciiTheme="minorHAnsi" w:hAnsiTheme="minorHAnsi" w:cstheme="minorHAnsi"/>
                        <w:sz w:val="14"/>
                        <w:szCs w:val="14"/>
                        <w:lang w:val="es-ES"/>
                      </w:rPr>
                      <w:t>Enterprise Services Italia S.r.l</w:t>
                    </w:r>
                    <w:r w:rsidRPr="0068312C">
                      <w:rPr>
                        <w:rFonts w:cstheme="minorHAnsi"/>
                        <w:sz w:val="14"/>
                        <w:szCs w:val="14"/>
                        <w:lang w:val="en-GB"/>
                      </w:rPr>
                      <w:t xml:space="preserve"> </w:t>
                    </w:r>
                  </w:p>
                  <w:p w14:paraId="5F51E769" w14:textId="206ABAC7" w:rsidR="00EC106B" w:rsidRPr="00B437A7" w:rsidRDefault="00F8526B" w:rsidP="0068312C">
                    <w:pPr>
                      <w:spacing w:line="276" w:lineRule="auto"/>
                      <w:rPr>
                        <w:rFonts w:cstheme="minorHAnsi"/>
                        <w:sz w:val="14"/>
                        <w:szCs w:val="14"/>
                        <w:lang w:val="en-GB"/>
                      </w:rPr>
                    </w:pPr>
                    <w:r w:rsidRPr="00B437A7">
                      <w:rPr>
                        <w:rFonts w:cstheme="minorHAnsi"/>
                        <w:sz w:val="14"/>
                        <w:szCs w:val="14"/>
                        <w:lang w:val="en-GB"/>
                      </w:rPr>
                      <w:t xml:space="preserve">Leonardo S.p.A. </w:t>
                    </w:r>
                  </w:p>
                  <w:p w14:paraId="41DB53BC" w14:textId="77777777" w:rsidR="00EC106B" w:rsidRPr="0068312C" w:rsidRDefault="00F8526B" w:rsidP="0068312C">
                    <w:pPr>
                      <w:spacing w:line="276" w:lineRule="auto"/>
                      <w:rPr>
                        <w:rFonts w:cstheme="minorHAnsi"/>
                        <w:sz w:val="14"/>
                        <w:szCs w:val="14"/>
                        <w:lang w:val="en-US"/>
                      </w:rPr>
                    </w:pPr>
                    <w:r w:rsidRPr="0068312C">
                      <w:rPr>
                        <w:rFonts w:cstheme="minorHAnsi"/>
                        <w:sz w:val="14"/>
                        <w:szCs w:val="14"/>
                        <w:lang w:val="en-US"/>
                      </w:rPr>
                      <w:t>Softlab Tech S.p.A.</w:t>
                    </w:r>
                  </w:p>
                  <w:p w14:paraId="5DFBD016" w14:textId="77777777" w:rsidR="00EC106B" w:rsidRPr="0068312C" w:rsidRDefault="00F8526B" w:rsidP="0068312C">
                    <w:pPr>
                      <w:spacing w:line="276" w:lineRule="auto"/>
                      <w:rPr>
                        <w:rFonts w:cstheme="minorHAnsi"/>
                        <w:sz w:val="14"/>
                        <w:szCs w:val="14"/>
                      </w:rPr>
                    </w:pPr>
                    <w:r w:rsidRPr="0068312C">
                      <w:rPr>
                        <w:rFonts w:cstheme="minorHAnsi"/>
                        <w:sz w:val="14"/>
                        <w:szCs w:val="14"/>
                      </w:rPr>
                      <w:t>InfoCert S.p.A.</w:t>
                    </w:r>
                  </w:p>
                  <w:p w14:paraId="2F98BDC6" w14:textId="3D50C0A8" w:rsidR="00C1458F" w:rsidRPr="0068312C" w:rsidRDefault="00F8526B" w:rsidP="0068312C">
                    <w:pPr>
                      <w:spacing w:line="276" w:lineRule="auto"/>
                      <w:rPr>
                        <w:rFonts w:cstheme="minorHAnsi"/>
                        <w:b/>
                      </w:rPr>
                    </w:pPr>
                    <w:r w:rsidRPr="0068312C">
                      <w:rPr>
                        <w:rFonts w:cstheme="minorHAnsi"/>
                        <w:sz w:val="14"/>
                        <w:szCs w:val="14"/>
                      </w:rPr>
                      <w:t>Sa Documents S.r.l.</w:t>
                    </w:r>
                  </w:p>
                </w:txbxContent>
              </v:textbox>
              <w10:wrap anchorx="page" anchory="page"/>
            </v:shape>
          </w:pict>
        </mc:Fallback>
      </mc:AlternateContent>
    </w:r>
    <w:r w:rsidR="003024A6" w:rsidRPr="003024A6">
      <w:rPr>
        <w:sz w:val="14"/>
        <w:szCs w:val="14"/>
      </w:rPr>
      <w:t>&lt;</w:t>
    </w:r>
    <w:r w:rsidR="005D5E0E">
      <w:rPr>
        <w:sz w:val="14"/>
        <w:szCs w:val="14"/>
      </w:rPr>
      <w:t xml:space="preserve"> </w:t>
    </w:r>
    <w:r w:rsidR="008C6A76" w:rsidRPr="003024A6">
      <w:rPr>
        <w:sz w:val="14"/>
        <w:szCs w:val="14"/>
      </w:rPr>
      <w:t xml:space="preserve">inserire </w:t>
    </w:r>
    <w:r w:rsidR="00CB5BEB" w:rsidRPr="003024A6">
      <w:rPr>
        <w:sz w:val="14"/>
        <w:szCs w:val="14"/>
      </w:rPr>
      <w:t>classificazione di sicurezza</w:t>
    </w:r>
    <w:r w:rsidR="003024A6" w:rsidRPr="003024A6">
      <w:rPr>
        <w:sz w:val="14"/>
        <w:szCs w:val="14"/>
      </w:rPr>
      <w:t xml:space="preserve"> </w:t>
    </w:r>
    <w:r w:rsidR="00D3540B">
      <w:rPr>
        <w:sz w:val="14"/>
        <w:szCs w:val="14"/>
      </w:rPr>
      <w:t xml:space="preserve">scegliendo uno o più delle </w:t>
    </w:r>
    <w:r w:rsidR="005D5E0E">
      <w:rPr>
        <w:sz w:val="14"/>
        <w:szCs w:val="14"/>
      </w:rPr>
      <w:t xml:space="preserve">voci sottostanti </w:t>
    </w:r>
    <w:r w:rsidR="003024A6" w:rsidRPr="003024A6">
      <w:rPr>
        <w:sz w:val="14"/>
        <w:szCs w:val="14"/>
      </w:rPr>
      <w:t>&gt;</w:t>
    </w:r>
  </w:p>
  <w:p w14:paraId="29C91122" w14:textId="2B3C63EF" w:rsidR="008C6A76" w:rsidRDefault="00CB5BEB" w:rsidP="00915223">
    <w:pPr>
      <w:pStyle w:val="Pidipagina"/>
      <w:jc w:val="center"/>
      <w:rPr>
        <w:sz w:val="14"/>
        <w:szCs w:val="14"/>
      </w:rPr>
    </w:pPr>
    <w:r w:rsidRPr="00EB45E9">
      <w:rPr>
        <w:sz w:val="14"/>
        <w:szCs w:val="14"/>
      </w:rPr>
      <w:t>RTI Confidential</w:t>
    </w:r>
    <w:r w:rsidR="008C6A76" w:rsidRPr="00EB45E9">
      <w:rPr>
        <w:sz w:val="14"/>
        <w:szCs w:val="14"/>
      </w:rPr>
      <w:t>, Client Confidential</w:t>
    </w:r>
    <w:r w:rsidR="00EB45E9" w:rsidRPr="00EB45E9">
      <w:rPr>
        <w:sz w:val="14"/>
        <w:szCs w:val="14"/>
      </w:rPr>
      <w:t>, Solo uso interno</w:t>
    </w:r>
    <w:r w:rsidR="00EC106B">
      <w:rPr>
        <w:sz w:val="14"/>
        <w:szCs w:val="14"/>
      </w:rPr>
      <w:t>,</w:t>
    </w:r>
    <w:r w:rsidR="008C6A76" w:rsidRPr="00EB45E9">
      <w:rPr>
        <w:sz w:val="14"/>
        <w:szCs w:val="14"/>
      </w:rPr>
      <w:t xml:space="preserve"> </w:t>
    </w:r>
    <w:r w:rsidR="00EB45E9" w:rsidRPr="00EB45E9">
      <w:rPr>
        <w:sz w:val="14"/>
        <w:szCs w:val="14"/>
      </w:rPr>
      <w:t>Non riservato</w:t>
    </w:r>
    <w:bookmarkEnd w:id="931"/>
  </w:p>
  <w:p w14:paraId="46D291B4" w14:textId="77777777" w:rsidR="00222668" w:rsidRDefault="00222668" w:rsidP="00915223">
    <w:pPr>
      <w:pStyle w:val="Pidipagina"/>
      <w:jc w:val="center"/>
      <w:rPr>
        <w:sz w:val="14"/>
        <w:szCs w:val="14"/>
      </w:rPr>
    </w:pPr>
  </w:p>
  <w:p w14:paraId="2986CF65" w14:textId="77777777" w:rsidR="00222668" w:rsidRDefault="00222668" w:rsidP="00915223">
    <w:pPr>
      <w:pStyle w:val="Pidipagina"/>
      <w:jc w:val="center"/>
      <w:rPr>
        <w:sz w:val="14"/>
        <w:szCs w:val="14"/>
      </w:rPr>
    </w:pPr>
  </w:p>
  <w:bookmarkEnd w:id="932"/>
  <w:p w14:paraId="38F1FFD1" w14:textId="172B0693" w:rsidR="0039252B" w:rsidRPr="008C6A76" w:rsidRDefault="00F8526B" w:rsidP="00F8526B">
    <w:pPr>
      <w:pStyle w:val="Pidipagina"/>
      <w:tabs>
        <w:tab w:val="left" w:pos="2330"/>
        <w:tab w:val="right" w:pos="9027"/>
      </w:tabs>
    </w:pPr>
    <w:r w:rsidRPr="00B437A7">
      <w:tab/>
    </w:r>
    <w:r w:rsidRPr="00B437A7">
      <w:tab/>
    </w:r>
    <w:r w:rsidR="00723C32">
      <w:t>Pag.</w:t>
    </w:r>
    <w:r w:rsidR="00BA673B">
      <w:t xml:space="preserve"> </w:t>
    </w:r>
    <w:r w:rsidR="008C6A76">
      <w:fldChar w:fldCharType="begin"/>
    </w:r>
    <w:r w:rsidR="008C6A76">
      <w:instrText xml:space="preserve"> PAGE </w:instrText>
    </w:r>
    <w:r w:rsidR="008C6A76">
      <w:fldChar w:fldCharType="separate"/>
    </w:r>
    <w:r w:rsidR="008F7DCF">
      <w:rPr>
        <w:noProof/>
      </w:rPr>
      <w:t>8</w:t>
    </w:r>
    <w:r w:rsidR="008C6A76">
      <w:fldChar w:fldCharType="end"/>
    </w:r>
    <w:r w:rsidR="00723C32">
      <w:t xml:space="preserve"> di </w:t>
    </w:r>
    <w:r w:rsidR="00C67390">
      <w:rPr>
        <w:noProof/>
      </w:rPr>
      <w:fldChar w:fldCharType="begin"/>
    </w:r>
    <w:r w:rsidR="00C67390">
      <w:rPr>
        <w:noProof/>
      </w:rPr>
      <w:instrText xml:space="preserve"> NUMPAGES   \* MERGEFORMAT </w:instrText>
    </w:r>
    <w:r w:rsidR="00C67390">
      <w:rPr>
        <w:noProof/>
      </w:rPr>
      <w:fldChar w:fldCharType="separate"/>
    </w:r>
    <w:r w:rsidR="008F7DCF">
      <w:rPr>
        <w:noProof/>
      </w:rPr>
      <w:t>11</w:t>
    </w:r>
    <w:r w:rsidR="00C67390">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75FAE" w14:textId="77777777" w:rsidR="00220DCD" w:rsidRDefault="00220DCD" w:rsidP="00E238FA">
      <w:pPr>
        <w:spacing w:line="240" w:lineRule="auto"/>
      </w:pPr>
      <w:r>
        <w:separator/>
      </w:r>
    </w:p>
  </w:footnote>
  <w:footnote w:type="continuationSeparator" w:id="0">
    <w:p w14:paraId="69F7025C" w14:textId="77777777" w:rsidR="00220DCD" w:rsidRDefault="00220DCD" w:rsidP="00E238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C3AE1" w14:textId="77777777" w:rsidR="0044385B" w:rsidRDefault="0044385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9CDC9" w14:textId="19AC5D32" w:rsidR="00514BEB" w:rsidRDefault="005B0E39" w:rsidP="00F01729">
    <w:pPr>
      <w:pStyle w:val="Intestazione"/>
      <w:spacing w:before="60"/>
      <w:jc w:val="right"/>
      <w:rPr>
        <w:noProof/>
      </w:rPr>
    </w:pPr>
    <w:r w:rsidRPr="005B0E39">
      <w:rPr>
        <w:noProof/>
      </w:rPr>
      <w:drawing>
        <wp:anchor distT="0" distB="0" distL="114300" distR="114300" simplePos="0" relativeHeight="251674624" behindDoc="0" locked="0" layoutInCell="1" allowOverlap="1" wp14:anchorId="02D0238E" wp14:editId="5A340B8F">
          <wp:simplePos x="0" y="0"/>
          <wp:positionH relativeFrom="column">
            <wp:posOffset>-96203</wp:posOffset>
          </wp:positionH>
          <wp:positionV relativeFrom="paragraph">
            <wp:posOffset>-268922</wp:posOffset>
          </wp:positionV>
          <wp:extent cx="6055368" cy="414338"/>
          <wp:effectExtent l="0" t="0" r="254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055368" cy="414338"/>
                  </a:xfrm>
                  <a:prstGeom prst="rect">
                    <a:avLst/>
                  </a:prstGeom>
                </pic:spPr>
              </pic:pic>
            </a:graphicData>
          </a:graphic>
          <wp14:sizeRelH relativeFrom="page">
            <wp14:pctWidth>0</wp14:pctWidth>
          </wp14:sizeRelH>
          <wp14:sizeRelV relativeFrom="page">
            <wp14:pctHeight>0</wp14:pctHeight>
          </wp14:sizeRelV>
        </wp:anchor>
      </w:drawing>
    </w:r>
    <w:r w:rsidR="00CC3239">
      <w:rPr>
        <w:noProof/>
      </w:rPr>
      <w:t xml:space="preserve"> </w:t>
    </w:r>
  </w:p>
  <w:p w14:paraId="047FFE64" w14:textId="77777777" w:rsidR="005B0E39" w:rsidRDefault="005B0E39" w:rsidP="00F01729">
    <w:pPr>
      <w:pStyle w:val="Intestazione"/>
      <w:spacing w:before="60"/>
      <w:jc w:val="right"/>
    </w:pPr>
  </w:p>
  <w:p w14:paraId="38EEA354" w14:textId="434514FB" w:rsidR="0039252B" w:rsidRPr="00EB45E9" w:rsidRDefault="0039252B" w:rsidP="00F01729">
    <w:pPr>
      <w:pStyle w:val="Intestazione"/>
      <w:spacing w:before="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24317" w14:textId="77777777" w:rsidR="0044385B" w:rsidRDefault="0044385B">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B5E18" w14:textId="183F9B7D" w:rsidR="0039252B" w:rsidRPr="005C7A67" w:rsidRDefault="00C71E75" w:rsidP="00D50A9B">
    <w:pPr>
      <w:pStyle w:val="Intestazione"/>
      <w:spacing w:before="60"/>
      <w:jc w:val="right"/>
    </w:pPr>
    <w:r>
      <w:fldChar w:fldCharType="begin"/>
    </w:r>
    <w:r w:rsidRPr="005C7A67">
      <w:instrText xml:space="preserve"> FILENAME   \* MERGEFORMAT </w:instrText>
    </w:r>
    <w:r>
      <w:fldChar w:fldCharType="separate"/>
    </w:r>
    <w:r w:rsidR="0044385B">
      <w:rPr>
        <w:noProof/>
      </w:rPr>
      <w:t>MIT-EP06-MUT-RichiestaPatenti_SpecificheWebServices.1.1.docx</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sz w:val="20"/>
        <w:szCs w:val="18"/>
        <w:lang w:val="it-IT"/>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color w:val="000000"/>
        <w:szCs w:val="18"/>
      </w:rPr>
    </w:lvl>
  </w:abstractNum>
  <w:abstractNum w:abstractNumId="3"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hint="default"/>
        <w:lang w:val="it-IT"/>
      </w:rPr>
    </w:lvl>
  </w:abstractNum>
  <w:abstractNum w:abstractNumId="4"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hint="default"/>
        <w:color w:val="000000"/>
        <w:sz w:val="20"/>
        <w:szCs w:val="27"/>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15:restartNumberingAfterBreak="0">
    <w:nsid w:val="0000000B"/>
    <w:multiLevelType w:val="singleLevel"/>
    <w:tmpl w:val="0000000B"/>
    <w:name w:val="WW8Num11"/>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sz w:val="20"/>
        <w:szCs w:val="18"/>
        <w:lang w:val="it-IT"/>
      </w:rPr>
    </w:lvl>
  </w:abstractNum>
  <w:abstractNum w:abstractNumId="7" w15:restartNumberingAfterBreak="0">
    <w:nsid w:val="0000000D"/>
    <w:multiLevelType w:val="singleLevel"/>
    <w:tmpl w:val="0000000D"/>
    <w:name w:val="WW8Num13"/>
    <w:lvl w:ilvl="0">
      <w:start w:val="1"/>
      <w:numFmt w:val="bullet"/>
      <w:lvlText w:val=""/>
      <w:lvlJc w:val="left"/>
      <w:pPr>
        <w:tabs>
          <w:tab w:val="num" w:pos="0"/>
        </w:tabs>
        <w:ind w:left="720" w:hanging="360"/>
      </w:pPr>
      <w:rPr>
        <w:rFonts w:ascii="Symbol" w:hAnsi="Symbol" w:cs="Symbol" w:hint="default"/>
      </w:rPr>
    </w:lvl>
  </w:abstractNum>
  <w:abstractNum w:abstractNumId="8" w15:restartNumberingAfterBreak="0">
    <w:nsid w:val="00000012"/>
    <w:multiLevelType w:val="singleLevel"/>
    <w:tmpl w:val="00000012"/>
    <w:name w:val="WW8Num18"/>
    <w:lvl w:ilvl="0">
      <w:start w:val="1"/>
      <w:numFmt w:val="bullet"/>
      <w:lvlText w:val=""/>
      <w:lvlJc w:val="left"/>
      <w:pPr>
        <w:tabs>
          <w:tab w:val="num" w:pos="0"/>
        </w:tabs>
        <w:ind w:left="947" w:hanging="360"/>
      </w:pPr>
      <w:rPr>
        <w:rFonts w:ascii="Symbol" w:hAnsi="Symbol" w:cs="Symbol" w:hint="default"/>
        <w:sz w:val="20"/>
        <w:lang w:val="it-IT"/>
      </w:rPr>
    </w:lvl>
  </w:abstractNum>
  <w:abstractNum w:abstractNumId="9" w15:restartNumberingAfterBreak="0">
    <w:nsid w:val="00000013"/>
    <w:multiLevelType w:val="singleLevel"/>
    <w:tmpl w:val="00000013"/>
    <w:name w:val="WW8Num19"/>
    <w:lvl w:ilvl="0">
      <w:start w:val="1"/>
      <w:numFmt w:val="bullet"/>
      <w:lvlText w:val=""/>
      <w:lvlJc w:val="left"/>
      <w:pPr>
        <w:tabs>
          <w:tab w:val="num" w:pos="0"/>
        </w:tabs>
        <w:ind w:left="720" w:hanging="360"/>
      </w:pPr>
      <w:rPr>
        <w:rFonts w:ascii="Symbol" w:hAnsi="Symbol" w:cs="Symbol" w:hint="default"/>
        <w:sz w:val="20"/>
        <w:lang w:val="it-IT"/>
      </w:rPr>
    </w:lvl>
  </w:abstractNum>
  <w:abstractNum w:abstractNumId="10" w15:restartNumberingAfterBreak="0">
    <w:nsid w:val="00000014"/>
    <w:multiLevelType w:val="singleLevel"/>
    <w:tmpl w:val="00000014"/>
    <w:name w:val="WW8Num20"/>
    <w:lvl w:ilvl="0">
      <w:start w:val="1"/>
      <w:numFmt w:val="bullet"/>
      <w:lvlText w:val=""/>
      <w:lvlJc w:val="left"/>
      <w:pPr>
        <w:tabs>
          <w:tab w:val="num" w:pos="0"/>
        </w:tabs>
        <w:ind w:left="720" w:hanging="360"/>
      </w:pPr>
      <w:rPr>
        <w:rFonts w:ascii="Symbol" w:hAnsi="Symbol" w:cs="Symbol" w:hint="default"/>
        <w:sz w:val="20"/>
        <w:shd w:val="clear" w:color="auto" w:fill="FFFF00"/>
        <w:lang w:val="it-IT"/>
      </w:rPr>
    </w:lvl>
  </w:abstractNum>
  <w:abstractNum w:abstractNumId="11" w15:restartNumberingAfterBreak="0">
    <w:nsid w:val="00000017"/>
    <w:multiLevelType w:val="singleLevel"/>
    <w:tmpl w:val="00000017"/>
    <w:name w:val="WW8Num23"/>
    <w:lvl w:ilvl="0">
      <w:start w:val="1"/>
      <w:numFmt w:val="bullet"/>
      <w:lvlText w:val=""/>
      <w:lvlJc w:val="left"/>
      <w:pPr>
        <w:tabs>
          <w:tab w:val="num" w:pos="0"/>
        </w:tabs>
        <w:ind w:left="720" w:hanging="360"/>
      </w:pPr>
      <w:rPr>
        <w:rFonts w:ascii="Symbol" w:hAnsi="Symbol" w:cs="Symbol" w:hint="default"/>
      </w:rPr>
    </w:lvl>
  </w:abstractNum>
  <w:abstractNum w:abstractNumId="12" w15:restartNumberingAfterBreak="0">
    <w:nsid w:val="00000018"/>
    <w:multiLevelType w:val="singleLevel"/>
    <w:tmpl w:val="00000018"/>
    <w:name w:val="WW8Num24"/>
    <w:lvl w:ilvl="0">
      <w:start w:val="1"/>
      <w:numFmt w:val="bullet"/>
      <w:lvlText w:val=""/>
      <w:lvlJc w:val="left"/>
      <w:pPr>
        <w:tabs>
          <w:tab w:val="num" w:pos="0"/>
        </w:tabs>
        <w:ind w:left="720" w:hanging="360"/>
      </w:pPr>
      <w:rPr>
        <w:rFonts w:ascii="Symbol" w:hAnsi="Symbol" w:cs="Symbol" w:hint="default"/>
        <w:lang w:val="it-IT"/>
      </w:rPr>
    </w:lvl>
  </w:abstractNum>
  <w:abstractNum w:abstractNumId="13" w15:restartNumberingAfterBreak="0">
    <w:nsid w:val="00000019"/>
    <w:multiLevelType w:val="singleLevel"/>
    <w:tmpl w:val="00000019"/>
    <w:name w:val="WW8Num25"/>
    <w:lvl w:ilvl="0">
      <w:start w:val="1"/>
      <w:numFmt w:val="decimal"/>
      <w:lvlText w:val="%1."/>
      <w:lvlJc w:val="left"/>
      <w:pPr>
        <w:tabs>
          <w:tab w:val="num" w:pos="0"/>
        </w:tabs>
        <w:ind w:left="720" w:hanging="360"/>
      </w:pPr>
    </w:lvl>
  </w:abstractNum>
  <w:abstractNum w:abstractNumId="14" w15:restartNumberingAfterBreak="0">
    <w:nsid w:val="0000001A"/>
    <w:multiLevelType w:val="singleLevel"/>
    <w:tmpl w:val="0000001A"/>
    <w:name w:val="WW8Num26"/>
    <w:lvl w:ilvl="0">
      <w:start w:val="1"/>
      <w:numFmt w:val="bullet"/>
      <w:lvlText w:val=""/>
      <w:lvlJc w:val="left"/>
      <w:pPr>
        <w:tabs>
          <w:tab w:val="num" w:pos="0"/>
        </w:tabs>
        <w:ind w:left="720" w:hanging="360"/>
      </w:pPr>
      <w:rPr>
        <w:rFonts w:ascii="Symbol" w:hAnsi="Symbol" w:cs="Symbol" w:hint="default"/>
        <w:sz w:val="20"/>
        <w:lang w:val="it-IT"/>
      </w:rPr>
    </w:lvl>
  </w:abstractNum>
  <w:abstractNum w:abstractNumId="15" w15:restartNumberingAfterBreak="0">
    <w:nsid w:val="0000001B"/>
    <w:multiLevelType w:val="singleLevel"/>
    <w:tmpl w:val="0000001B"/>
    <w:name w:val="WW8Num27"/>
    <w:lvl w:ilvl="0">
      <w:start w:val="1"/>
      <w:numFmt w:val="bullet"/>
      <w:lvlText w:val=""/>
      <w:lvlJc w:val="left"/>
      <w:pPr>
        <w:tabs>
          <w:tab w:val="num" w:pos="0"/>
        </w:tabs>
        <w:ind w:left="720" w:hanging="360"/>
      </w:pPr>
      <w:rPr>
        <w:rFonts w:ascii="Symbol" w:hAnsi="Symbol" w:cs="Symbol" w:hint="default"/>
        <w:sz w:val="20"/>
        <w:lang w:val="it-IT"/>
      </w:rPr>
    </w:lvl>
  </w:abstractNum>
  <w:abstractNum w:abstractNumId="16" w15:restartNumberingAfterBreak="0">
    <w:nsid w:val="0000001C"/>
    <w:multiLevelType w:val="singleLevel"/>
    <w:tmpl w:val="0000001C"/>
    <w:name w:val="WW8Num28"/>
    <w:lvl w:ilvl="0">
      <w:start w:val="1"/>
      <w:numFmt w:val="bullet"/>
      <w:lvlText w:val=""/>
      <w:lvlJc w:val="left"/>
      <w:pPr>
        <w:tabs>
          <w:tab w:val="num" w:pos="0"/>
        </w:tabs>
        <w:ind w:left="720" w:hanging="360"/>
      </w:pPr>
      <w:rPr>
        <w:rFonts w:ascii="Symbol" w:hAnsi="Symbol" w:cs="Symbol" w:hint="default"/>
      </w:rPr>
    </w:lvl>
  </w:abstractNum>
  <w:abstractNum w:abstractNumId="17" w15:restartNumberingAfterBreak="0">
    <w:nsid w:val="0000001E"/>
    <w:multiLevelType w:val="singleLevel"/>
    <w:tmpl w:val="0000001E"/>
    <w:name w:val="WW8Num30"/>
    <w:lvl w:ilvl="0">
      <w:start w:val="1"/>
      <w:numFmt w:val="bullet"/>
      <w:lvlText w:val=""/>
      <w:lvlJc w:val="left"/>
      <w:pPr>
        <w:tabs>
          <w:tab w:val="num" w:pos="0"/>
        </w:tabs>
        <w:ind w:left="720" w:hanging="360"/>
      </w:pPr>
      <w:rPr>
        <w:rFonts w:ascii="Symbol" w:hAnsi="Symbol" w:cs="Symbol" w:hint="default"/>
      </w:rPr>
    </w:lvl>
  </w:abstractNum>
  <w:abstractNum w:abstractNumId="18" w15:restartNumberingAfterBreak="0">
    <w:nsid w:val="0000001F"/>
    <w:multiLevelType w:val="singleLevel"/>
    <w:tmpl w:val="0000001F"/>
    <w:name w:val="WW8Num31"/>
    <w:lvl w:ilvl="0">
      <w:start w:val="1"/>
      <w:numFmt w:val="bullet"/>
      <w:lvlText w:val=""/>
      <w:lvlJc w:val="left"/>
      <w:pPr>
        <w:tabs>
          <w:tab w:val="num" w:pos="1080"/>
        </w:tabs>
        <w:ind w:left="1080" w:hanging="360"/>
      </w:pPr>
      <w:rPr>
        <w:rFonts w:ascii="Symbol" w:hAnsi="Symbol" w:cs="Symbol" w:hint="default"/>
        <w:sz w:val="20"/>
        <w:szCs w:val="18"/>
        <w:lang w:val="it-IT"/>
      </w:rPr>
    </w:lvl>
  </w:abstractNum>
  <w:abstractNum w:abstractNumId="19" w15:restartNumberingAfterBreak="0">
    <w:nsid w:val="00000020"/>
    <w:multiLevelType w:val="singleLevel"/>
    <w:tmpl w:val="00000020"/>
    <w:name w:val="WW8Num32"/>
    <w:lvl w:ilvl="0">
      <w:start w:val="1"/>
      <w:numFmt w:val="bullet"/>
      <w:lvlText w:val=""/>
      <w:lvlJc w:val="left"/>
      <w:pPr>
        <w:tabs>
          <w:tab w:val="num" w:pos="0"/>
        </w:tabs>
        <w:ind w:left="720" w:hanging="360"/>
      </w:pPr>
      <w:rPr>
        <w:rFonts w:ascii="Symbol" w:hAnsi="Symbol" w:cs="Symbol" w:hint="default"/>
        <w:sz w:val="20"/>
      </w:rPr>
    </w:lvl>
  </w:abstractNum>
  <w:abstractNum w:abstractNumId="20" w15:restartNumberingAfterBreak="0">
    <w:nsid w:val="00000022"/>
    <w:multiLevelType w:val="singleLevel"/>
    <w:tmpl w:val="00000022"/>
    <w:name w:val="WW8Num34"/>
    <w:lvl w:ilvl="0">
      <w:start w:val="1"/>
      <w:numFmt w:val="bullet"/>
      <w:lvlText w:val=""/>
      <w:lvlJc w:val="left"/>
      <w:pPr>
        <w:tabs>
          <w:tab w:val="num" w:pos="720"/>
        </w:tabs>
        <w:ind w:left="720" w:hanging="360"/>
      </w:pPr>
      <w:rPr>
        <w:rFonts w:ascii="Symbol" w:hAnsi="Symbol" w:cs="Symbol" w:hint="default"/>
        <w:sz w:val="20"/>
        <w:lang w:val="it-IT"/>
      </w:rPr>
    </w:lvl>
  </w:abstractNum>
  <w:abstractNum w:abstractNumId="21" w15:restartNumberingAfterBreak="0">
    <w:nsid w:val="00000023"/>
    <w:multiLevelType w:val="multilevel"/>
    <w:tmpl w:val="00000023"/>
    <w:name w:val="WW8Num35"/>
    <w:lvl w:ilvl="0">
      <w:start w:val="1"/>
      <w:numFmt w:val="bullet"/>
      <w:lvlText w:val=""/>
      <w:lvlJc w:val="left"/>
      <w:pPr>
        <w:tabs>
          <w:tab w:val="num" w:pos="720"/>
        </w:tabs>
        <w:ind w:left="720" w:hanging="360"/>
      </w:pPr>
      <w:rPr>
        <w:rFonts w:ascii="Symbol" w:hAnsi="Symbol" w:cs="Symbol" w:hint="default"/>
        <w:sz w:val="20"/>
        <w:szCs w:val="27"/>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2" w15:restartNumberingAfterBreak="0">
    <w:nsid w:val="00000024"/>
    <w:multiLevelType w:val="singleLevel"/>
    <w:tmpl w:val="00000024"/>
    <w:name w:val="WW8Num36"/>
    <w:lvl w:ilvl="0">
      <w:start w:val="1"/>
      <w:numFmt w:val="bullet"/>
      <w:lvlText w:val=""/>
      <w:lvlJc w:val="left"/>
      <w:pPr>
        <w:tabs>
          <w:tab w:val="num" w:pos="0"/>
        </w:tabs>
        <w:ind w:left="720" w:hanging="360"/>
      </w:pPr>
      <w:rPr>
        <w:rFonts w:ascii="Symbol" w:hAnsi="Symbol" w:cs="Symbol" w:hint="default"/>
        <w:color w:val="auto"/>
        <w:sz w:val="20"/>
        <w:lang w:val="it-IT"/>
      </w:rPr>
    </w:lvl>
  </w:abstractNum>
  <w:abstractNum w:abstractNumId="23" w15:restartNumberingAfterBreak="0">
    <w:nsid w:val="00000027"/>
    <w:multiLevelType w:val="singleLevel"/>
    <w:tmpl w:val="00000027"/>
    <w:name w:val="WW8Num39"/>
    <w:lvl w:ilvl="0">
      <w:start w:val="1"/>
      <w:numFmt w:val="bullet"/>
      <w:lvlText w:val=""/>
      <w:lvlJc w:val="left"/>
      <w:pPr>
        <w:tabs>
          <w:tab w:val="num" w:pos="720"/>
        </w:tabs>
        <w:ind w:left="720" w:hanging="360"/>
      </w:pPr>
      <w:rPr>
        <w:rFonts w:ascii="Symbol" w:hAnsi="Symbol" w:cs="Symbol" w:hint="default"/>
        <w:szCs w:val="27"/>
      </w:rPr>
    </w:lvl>
  </w:abstractNum>
  <w:abstractNum w:abstractNumId="24" w15:restartNumberingAfterBreak="0">
    <w:nsid w:val="00000028"/>
    <w:multiLevelType w:val="singleLevel"/>
    <w:tmpl w:val="00000028"/>
    <w:name w:val="WW8Num40"/>
    <w:lvl w:ilvl="0">
      <w:start w:val="1"/>
      <w:numFmt w:val="bullet"/>
      <w:lvlText w:val=""/>
      <w:lvlJc w:val="left"/>
      <w:pPr>
        <w:tabs>
          <w:tab w:val="num" w:pos="0"/>
        </w:tabs>
        <w:ind w:left="720" w:hanging="360"/>
      </w:pPr>
      <w:rPr>
        <w:rFonts w:ascii="Wingdings" w:hAnsi="Wingdings" w:cs="Wingdings" w:hint="default"/>
        <w:sz w:val="20"/>
        <w:lang w:val="it-IT"/>
      </w:rPr>
    </w:lvl>
  </w:abstractNum>
  <w:abstractNum w:abstractNumId="25" w15:restartNumberingAfterBreak="0">
    <w:nsid w:val="00000029"/>
    <w:multiLevelType w:val="singleLevel"/>
    <w:tmpl w:val="00000029"/>
    <w:name w:val="WW8Num41"/>
    <w:lvl w:ilvl="0">
      <w:start w:val="1"/>
      <w:numFmt w:val="bullet"/>
      <w:lvlText w:val=""/>
      <w:lvlJc w:val="left"/>
      <w:pPr>
        <w:tabs>
          <w:tab w:val="num" w:pos="0"/>
        </w:tabs>
        <w:ind w:left="720" w:hanging="360"/>
      </w:pPr>
      <w:rPr>
        <w:rFonts w:ascii="Symbol" w:hAnsi="Symbol" w:cs="Symbol" w:hint="default"/>
        <w:color w:val="000000"/>
        <w:sz w:val="20"/>
        <w:szCs w:val="18"/>
        <w:lang w:val="it-IT"/>
      </w:rPr>
    </w:lvl>
  </w:abstractNum>
  <w:abstractNum w:abstractNumId="26" w15:restartNumberingAfterBreak="0">
    <w:nsid w:val="0000002A"/>
    <w:multiLevelType w:val="multilevel"/>
    <w:tmpl w:val="0000002A"/>
    <w:name w:val="WW8Num4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7" w15:restartNumberingAfterBreak="0">
    <w:nsid w:val="0000002B"/>
    <w:multiLevelType w:val="singleLevel"/>
    <w:tmpl w:val="0000002B"/>
    <w:name w:val="WW8Num43"/>
    <w:lvl w:ilvl="0">
      <w:start w:val="1"/>
      <w:numFmt w:val="bullet"/>
      <w:lvlText w:val=""/>
      <w:lvlJc w:val="left"/>
      <w:pPr>
        <w:tabs>
          <w:tab w:val="num" w:pos="720"/>
        </w:tabs>
        <w:ind w:left="720" w:hanging="360"/>
      </w:pPr>
      <w:rPr>
        <w:rFonts w:ascii="Symbol" w:hAnsi="Symbol" w:cs="Arial" w:hint="default"/>
        <w:lang w:val="it-IT"/>
      </w:rPr>
    </w:lvl>
  </w:abstractNum>
  <w:abstractNum w:abstractNumId="28" w15:restartNumberingAfterBreak="0">
    <w:nsid w:val="0000002D"/>
    <w:multiLevelType w:val="singleLevel"/>
    <w:tmpl w:val="0000002D"/>
    <w:name w:val="WW8Num45"/>
    <w:lvl w:ilvl="0">
      <w:numFmt w:val="bullet"/>
      <w:lvlText w:val="-"/>
      <w:lvlJc w:val="left"/>
      <w:pPr>
        <w:tabs>
          <w:tab w:val="num" w:pos="0"/>
        </w:tabs>
        <w:ind w:left="720" w:hanging="360"/>
      </w:pPr>
      <w:rPr>
        <w:rFonts w:ascii="Times New Roman" w:hAnsi="Times New Roman" w:cs="Times New Roman" w:hint="default"/>
        <w:b/>
        <w:i w:val="0"/>
        <w:lang w:val="it-IT"/>
      </w:rPr>
    </w:lvl>
  </w:abstractNum>
  <w:abstractNum w:abstractNumId="29" w15:restartNumberingAfterBreak="0">
    <w:nsid w:val="0000002E"/>
    <w:multiLevelType w:val="singleLevel"/>
    <w:tmpl w:val="0000002E"/>
    <w:name w:val="WW8Num46"/>
    <w:lvl w:ilvl="0">
      <w:start w:val="1"/>
      <w:numFmt w:val="bullet"/>
      <w:lvlText w:val=""/>
      <w:lvlJc w:val="left"/>
      <w:pPr>
        <w:tabs>
          <w:tab w:val="num" w:pos="0"/>
        </w:tabs>
        <w:ind w:left="720" w:hanging="360"/>
      </w:pPr>
      <w:rPr>
        <w:rFonts w:ascii="Symbol" w:hAnsi="Symbol" w:cs="Times New Roman" w:hint="default"/>
        <w:color w:val="000000"/>
        <w:sz w:val="20"/>
        <w:szCs w:val="18"/>
        <w:lang w:val="it-IT"/>
      </w:rPr>
    </w:lvl>
  </w:abstractNum>
  <w:abstractNum w:abstractNumId="30" w15:restartNumberingAfterBreak="0">
    <w:nsid w:val="0000002F"/>
    <w:multiLevelType w:val="singleLevel"/>
    <w:tmpl w:val="0000002F"/>
    <w:name w:val="WW8Num47"/>
    <w:lvl w:ilvl="0">
      <w:start w:val="1"/>
      <w:numFmt w:val="bullet"/>
      <w:lvlText w:val=""/>
      <w:lvlJc w:val="left"/>
      <w:pPr>
        <w:tabs>
          <w:tab w:val="num" w:pos="0"/>
        </w:tabs>
        <w:ind w:left="720" w:hanging="360"/>
      </w:pPr>
      <w:rPr>
        <w:rFonts w:ascii="Symbol" w:hAnsi="Symbol" w:cs="Symbol" w:hint="default"/>
        <w:color w:val="000000"/>
        <w:sz w:val="20"/>
        <w:lang w:val="it-IT"/>
      </w:rPr>
    </w:lvl>
  </w:abstractNum>
  <w:abstractNum w:abstractNumId="31" w15:restartNumberingAfterBreak="0">
    <w:nsid w:val="00000030"/>
    <w:multiLevelType w:val="singleLevel"/>
    <w:tmpl w:val="00000030"/>
    <w:name w:val="WW8Num48"/>
    <w:lvl w:ilvl="0">
      <w:start w:val="1"/>
      <w:numFmt w:val="bullet"/>
      <w:lvlText w:val=""/>
      <w:lvlJc w:val="left"/>
      <w:pPr>
        <w:tabs>
          <w:tab w:val="num" w:pos="0"/>
        </w:tabs>
        <w:ind w:left="720" w:hanging="360"/>
      </w:pPr>
      <w:rPr>
        <w:rFonts w:ascii="Symbol" w:hAnsi="Symbol" w:cs="Symbol" w:hint="default"/>
      </w:rPr>
    </w:lvl>
  </w:abstractNum>
  <w:abstractNum w:abstractNumId="32" w15:restartNumberingAfterBreak="0">
    <w:nsid w:val="00000031"/>
    <w:multiLevelType w:val="singleLevel"/>
    <w:tmpl w:val="00000031"/>
    <w:name w:val="WW8Num49"/>
    <w:lvl w:ilvl="0">
      <w:start w:val="1"/>
      <w:numFmt w:val="bullet"/>
      <w:lvlText w:val=""/>
      <w:lvlJc w:val="left"/>
      <w:pPr>
        <w:tabs>
          <w:tab w:val="num" w:pos="0"/>
        </w:tabs>
        <w:ind w:left="720" w:hanging="360"/>
      </w:pPr>
      <w:rPr>
        <w:rFonts w:ascii="Symbol" w:hAnsi="Symbol" w:cs="Symbol" w:hint="default"/>
        <w:lang w:val="it-IT"/>
      </w:rPr>
    </w:lvl>
  </w:abstractNum>
  <w:abstractNum w:abstractNumId="33" w15:restartNumberingAfterBreak="0">
    <w:nsid w:val="00000032"/>
    <w:multiLevelType w:val="singleLevel"/>
    <w:tmpl w:val="00000032"/>
    <w:name w:val="WW8Num50"/>
    <w:lvl w:ilvl="0">
      <w:start w:val="1"/>
      <w:numFmt w:val="bullet"/>
      <w:lvlText w:val=""/>
      <w:lvlJc w:val="left"/>
      <w:pPr>
        <w:tabs>
          <w:tab w:val="num" w:pos="1339"/>
        </w:tabs>
        <w:ind w:left="1339" w:hanging="360"/>
      </w:pPr>
      <w:rPr>
        <w:rFonts w:ascii="Symbol" w:hAnsi="Symbol" w:cs="Symbol" w:hint="default"/>
        <w:sz w:val="20"/>
        <w:szCs w:val="18"/>
        <w:lang w:val="it-IT"/>
      </w:rPr>
    </w:lvl>
  </w:abstractNum>
  <w:abstractNum w:abstractNumId="34" w15:restartNumberingAfterBreak="0">
    <w:nsid w:val="00000034"/>
    <w:multiLevelType w:val="singleLevel"/>
    <w:tmpl w:val="00000034"/>
    <w:name w:val="WW8Num52"/>
    <w:lvl w:ilvl="0">
      <w:start w:val="1"/>
      <w:numFmt w:val="bullet"/>
      <w:lvlText w:val=""/>
      <w:lvlJc w:val="left"/>
      <w:pPr>
        <w:tabs>
          <w:tab w:val="num" w:pos="0"/>
        </w:tabs>
        <w:ind w:left="720" w:hanging="360"/>
      </w:pPr>
      <w:rPr>
        <w:rFonts w:ascii="Symbol" w:hAnsi="Symbol" w:cs="Wingdings" w:hint="default"/>
        <w:sz w:val="16"/>
      </w:rPr>
    </w:lvl>
  </w:abstractNum>
  <w:abstractNum w:abstractNumId="35" w15:restartNumberingAfterBreak="0">
    <w:nsid w:val="00000035"/>
    <w:multiLevelType w:val="singleLevel"/>
    <w:tmpl w:val="00000035"/>
    <w:name w:val="WW8Num53"/>
    <w:lvl w:ilvl="0">
      <w:start w:val="1"/>
      <w:numFmt w:val="decimal"/>
      <w:lvlText w:val="%1."/>
      <w:lvlJc w:val="left"/>
      <w:pPr>
        <w:tabs>
          <w:tab w:val="num" w:pos="0"/>
        </w:tabs>
        <w:ind w:left="720" w:hanging="360"/>
      </w:pPr>
      <w:rPr>
        <w:rFonts w:ascii="Symbol" w:hAnsi="Symbol" w:cs="Symbol" w:hint="default"/>
      </w:rPr>
    </w:lvl>
  </w:abstractNum>
  <w:abstractNum w:abstractNumId="36" w15:restartNumberingAfterBreak="0">
    <w:nsid w:val="029B33EA"/>
    <w:multiLevelType w:val="hybridMultilevel"/>
    <w:tmpl w:val="955A120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0B235F91"/>
    <w:multiLevelType w:val="multilevel"/>
    <w:tmpl w:val="6B24C87C"/>
    <w:lvl w:ilvl="0">
      <w:start w:val="1"/>
      <w:numFmt w:val="lowerLetter"/>
      <w:pStyle w:val="TableBullet"/>
      <w:lvlText w:val="%1."/>
      <w:lvlJc w:val="left"/>
      <w:pPr>
        <w:tabs>
          <w:tab w:val="num" w:pos="288"/>
        </w:tabs>
        <w:ind w:left="432" w:hanging="288"/>
      </w:pPr>
      <w:rPr>
        <w:rFonts w:hint="default"/>
        <w:b w:val="0"/>
        <w:i/>
        <w:sz w:val="20"/>
        <w:szCs w:val="20"/>
      </w:rPr>
    </w:lvl>
    <w:lvl w:ilvl="1">
      <w:start w:val="1"/>
      <w:numFmt w:val="decimal"/>
      <w:lvlText w:val="%1.%2."/>
      <w:lvlJc w:val="left"/>
      <w:pPr>
        <w:tabs>
          <w:tab w:val="num" w:pos="1584"/>
        </w:tabs>
        <w:ind w:left="1584" w:hanging="432"/>
      </w:pPr>
      <w:rPr>
        <w:rFonts w:hint="default"/>
      </w:rPr>
    </w:lvl>
    <w:lvl w:ilvl="2">
      <w:start w:val="1"/>
      <w:numFmt w:val="decimal"/>
      <w:lvlText w:val="%1.%2.%3."/>
      <w:lvlJc w:val="left"/>
      <w:pPr>
        <w:tabs>
          <w:tab w:val="num" w:pos="2232"/>
        </w:tabs>
        <w:ind w:left="2016" w:hanging="504"/>
      </w:pPr>
      <w:rPr>
        <w:rFonts w:hint="default"/>
      </w:rPr>
    </w:lvl>
    <w:lvl w:ilvl="3">
      <w:start w:val="1"/>
      <w:numFmt w:val="decimal"/>
      <w:lvlText w:val="%1.%2.%3.%4."/>
      <w:lvlJc w:val="left"/>
      <w:pPr>
        <w:tabs>
          <w:tab w:val="num" w:pos="2592"/>
        </w:tabs>
        <w:ind w:left="2520" w:hanging="648"/>
      </w:pPr>
      <w:rPr>
        <w:rFonts w:hint="default"/>
      </w:rPr>
    </w:lvl>
    <w:lvl w:ilvl="4">
      <w:start w:val="1"/>
      <w:numFmt w:val="decimal"/>
      <w:lvlText w:val="%1.%2.%3.%4.%5."/>
      <w:lvlJc w:val="left"/>
      <w:pPr>
        <w:tabs>
          <w:tab w:val="num" w:pos="3312"/>
        </w:tabs>
        <w:ind w:left="3024" w:hanging="792"/>
      </w:pPr>
      <w:rPr>
        <w:rFonts w:hint="default"/>
      </w:rPr>
    </w:lvl>
    <w:lvl w:ilvl="5">
      <w:start w:val="1"/>
      <w:numFmt w:val="decimal"/>
      <w:lvlText w:val="%1.%2.%3.%4.%5.%6."/>
      <w:lvlJc w:val="left"/>
      <w:pPr>
        <w:tabs>
          <w:tab w:val="num" w:pos="3672"/>
        </w:tabs>
        <w:ind w:left="3528" w:hanging="936"/>
      </w:pPr>
      <w:rPr>
        <w:rFonts w:hint="default"/>
      </w:rPr>
    </w:lvl>
    <w:lvl w:ilvl="6">
      <w:start w:val="1"/>
      <w:numFmt w:val="decimal"/>
      <w:lvlText w:val="%1.%2.%3.%4.%5.%6.%7."/>
      <w:lvlJc w:val="left"/>
      <w:pPr>
        <w:tabs>
          <w:tab w:val="num" w:pos="4392"/>
        </w:tabs>
        <w:ind w:left="4032" w:hanging="1080"/>
      </w:pPr>
      <w:rPr>
        <w:rFonts w:hint="default"/>
      </w:rPr>
    </w:lvl>
    <w:lvl w:ilvl="7">
      <w:start w:val="1"/>
      <w:numFmt w:val="decimal"/>
      <w:lvlText w:val="%1.%2.%3.%4.%5.%6.%7.%8."/>
      <w:lvlJc w:val="left"/>
      <w:pPr>
        <w:tabs>
          <w:tab w:val="num" w:pos="4752"/>
        </w:tabs>
        <w:ind w:left="4536" w:hanging="1224"/>
      </w:pPr>
      <w:rPr>
        <w:rFonts w:hint="default"/>
      </w:rPr>
    </w:lvl>
    <w:lvl w:ilvl="8">
      <w:start w:val="1"/>
      <w:numFmt w:val="decimal"/>
      <w:lvlText w:val="%1.%2.%3.%4.%5.%6.%7.%8.%9."/>
      <w:lvlJc w:val="left"/>
      <w:pPr>
        <w:tabs>
          <w:tab w:val="num" w:pos="5472"/>
        </w:tabs>
        <w:ind w:left="5112" w:hanging="1440"/>
      </w:pPr>
      <w:rPr>
        <w:rFonts w:hint="default"/>
      </w:rPr>
    </w:lvl>
  </w:abstractNum>
  <w:abstractNum w:abstractNumId="38" w15:restartNumberingAfterBreak="0">
    <w:nsid w:val="1019408A"/>
    <w:multiLevelType w:val="hybridMultilevel"/>
    <w:tmpl w:val="75BC222E"/>
    <w:lvl w:ilvl="0" w:tplc="003A2DDA">
      <w:start w:val="1"/>
      <w:numFmt w:val="bullet"/>
      <w:pStyle w:val="ExampleDot"/>
      <w:lvlText w:val=""/>
      <w:lvlJc w:val="left"/>
      <w:pPr>
        <w:tabs>
          <w:tab w:val="num" w:pos="1287"/>
        </w:tabs>
        <w:ind w:left="1287" w:hanging="360"/>
      </w:pPr>
      <w:rPr>
        <w:rFonts w:ascii="Symbol" w:hAnsi="Symbol" w:hint="default"/>
      </w:rPr>
    </w:lvl>
    <w:lvl w:ilvl="1" w:tplc="0C090003" w:tentative="1">
      <w:start w:val="1"/>
      <w:numFmt w:val="bullet"/>
      <w:lvlText w:val="o"/>
      <w:lvlJc w:val="left"/>
      <w:pPr>
        <w:tabs>
          <w:tab w:val="num" w:pos="2007"/>
        </w:tabs>
        <w:ind w:left="2007" w:hanging="360"/>
      </w:pPr>
      <w:rPr>
        <w:rFonts w:ascii="Courier New" w:hAnsi="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39" w15:restartNumberingAfterBreak="0">
    <w:nsid w:val="138457A3"/>
    <w:multiLevelType w:val="singleLevel"/>
    <w:tmpl w:val="BEEABCBA"/>
    <w:lvl w:ilvl="0">
      <w:start w:val="1"/>
      <w:numFmt w:val="bullet"/>
      <w:pStyle w:val="Corponumerato"/>
      <w:lvlText w:val=""/>
      <w:lvlJc w:val="left"/>
      <w:pPr>
        <w:tabs>
          <w:tab w:val="num" w:pos="360"/>
        </w:tabs>
        <w:ind w:left="360" w:hanging="360"/>
      </w:pPr>
      <w:rPr>
        <w:rFonts w:ascii="Symbol" w:hAnsi="Symbol" w:cs="Times New Roman" w:hint="default"/>
      </w:rPr>
    </w:lvl>
  </w:abstractNum>
  <w:abstractNum w:abstractNumId="40" w15:restartNumberingAfterBreak="0">
    <w:nsid w:val="29BC3A3E"/>
    <w:multiLevelType w:val="hybridMultilevel"/>
    <w:tmpl w:val="3F065B62"/>
    <w:lvl w:ilvl="0" w:tplc="17EABCB8">
      <w:start w:val="1"/>
      <w:numFmt w:val="bullet"/>
      <w:pStyle w:val="NormalDot"/>
      <w:lvlText w:val=""/>
      <w:lvlJc w:val="left"/>
      <w:pPr>
        <w:tabs>
          <w:tab w:val="num" w:pos="944"/>
        </w:tabs>
        <w:ind w:left="944" w:hanging="360"/>
      </w:pPr>
      <w:rPr>
        <w:rFonts w:ascii="Symbol" w:hAnsi="Symbol" w:hint="default"/>
      </w:rPr>
    </w:lvl>
    <w:lvl w:ilvl="1" w:tplc="0C090003" w:tentative="1">
      <w:start w:val="1"/>
      <w:numFmt w:val="bullet"/>
      <w:lvlText w:val="o"/>
      <w:lvlJc w:val="left"/>
      <w:pPr>
        <w:tabs>
          <w:tab w:val="num" w:pos="2024"/>
        </w:tabs>
        <w:ind w:left="2024" w:hanging="360"/>
      </w:pPr>
      <w:rPr>
        <w:rFonts w:ascii="Courier New" w:hAnsi="Courier New" w:hint="default"/>
      </w:rPr>
    </w:lvl>
    <w:lvl w:ilvl="2" w:tplc="0C090005">
      <w:start w:val="1"/>
      <w:numFmt w:val="bullet"/>
      <w:lvlText w:val=""/>
      <w:lvlJc w:val="left"/>
      <w:pPr>
        <w:tabs>
          <w:tab w:val="num" w:pos="2744"/>
        </w:tabs>
        <w:ind w:left="2744" w:hanging="360"/>
      </w:pPr>
      <w:rPr>
        <w:rFonts w:ascii="Wingdings" w:hAnsi="Wingdings" w:hint="default"/>
      </w:rPr>
    </w:lvl>
    <w:lvl w:ilvl="3" w:tplc="0C090001">
      <w:start w:val="1"/>
      <w:numFmt w:val="bullet"/>
      <w:lvlText w:val=""/>
      <w:lvlJc w:val="left"/>
      <w:pPr>
        <w:tabs>
          <w:tab w:val="num" w:pos="3464"/>
        </w:tabs>
        <w:ind w:left="3464" w:hanging="360"/>
      </w:pPr>
      <w:rPr>
        <w:rFonts w:ascii="Symbol" w:hAnsi="Symbol" w:hint="default"/>
      </w:rPr>
    </w:lvl>
    <w:lvl w:ilvl="4" w:tplc="0C090003" w:tentative="1">
      <w:start w:val="1"/>
      <w:numFmt w:val="bullet"/>
      <w:lvlText w:val="o"/>
      <w:lvlJc w:val="left"/>
      <w:pPr>
        <w:tabs>
          <w:tab w:val="num" w:pos="4184"/>
        </w:tabs>
        <w:ind w:left="4184" w:hanging="360"/>
      </w:pPr>
      <w:rPr>
        <w:rFonts w:ascii="Courier New" w:hAnsi="Courier New" w:hint="default"/>
      </w:rPr>
    </w:lvl>
    <w:lvl w:ilvl="5" w:tplc="0C090005" w:tentative="1">
      <w:start w:val="1"/>
      <w:numFmt w:val="bullet"/>
      <w:lvlText w:val=""/>
      <w:lvlJc w:val="left"/>
      <w:pPr>
        <w:tabs>
          <w:tab w:val="num" w:pos="4904"/>
        </w:tabs>
        <w:ind w:left="4904" w:hanging="360"/>
      </w:pPr>
      <w:rPr>
        <w:rFonts w:ascii="Wingdings" w:hAnsi="Wingdings" w:hint="default"/>
      </w:rPr>
    </w:lvl>
    <w:lvl w:ilvl="6" w:tplc="0C090001" w:tentative="1">
      <w:start w:val="1"/>
      <w:numFmt w:val="bullet"/>
      <w:lvlText w:val=""/>
      <w:lvlJc w:val="left"/>
      <w:pPr>
        <w:tabs>
          <w:tab w:val="num" w:pos="5624"/>
        </w:tabs>
        <w:ind w:left="5624" w:hanging="360"/>
      </w:pPr>
      <w:rPr>
        <w:rFonts w:ascii="Symbol" w:hAnsi="Symbol" w:hint="default"/>
      </w:rPr>
    </w:lvl>
    <w:lvl w:ilvl="7" w:tplc="0C090003" w:tentative="1">
      <w:start w:val="1"/>
      <w:numFmt w:val="bullet"/>
      <w:lvlText w:val="o"/>
      <w:lvlJc w:val="left"/>
      <w:pPr>
        <w:tabs>
          <w:tab w:val="num" w:pos="6344"/>
        </w:tabs>
        <w:ind w:left="6344" w:hanging="360"/>
      </w:pPr>
      <w:rPr>
        <w:rFonts w:ascii="Courier New" w:hAnsi="Courier New" w:hint="default"/>
      </w:rPr>
    </w:lvl>
    <w:lvl w:ilvl="8" w:tplc="0C090005" w:tentative="1">
      <w:start w:val="1"/>
      <w:numFmt w:val="bullet"/>
      <w:lvlText w:val=""/>
      <w:lvlJc w:val="left"/>
      <w:pPr>
        <w:tabs>
          <w:tab w:val="num" w:pos="7064"/>
        </w:tabs>
        <w:ind w:left="7064" w:hanging="360"/>
      </w:pPr>
      <w:rPr>
        <w:rFonts w:ascii="Wingdings" w:hAnsi="Wingdings" w:hint="default"/>
      </w:rPr>
    </w:lvl>
  </w:abstractNum>
  <w:abstractNum w:abstractNumId="41" w15:restartNumberingAfterBreak="0">
    <w:nsid w:val="2C2E1E70"/>
    <w:multiLevelType w:val="multilevel"/>
    <w:tmpl w:val="E3283A66"/>
    <w:lvl w:ilvl="0">
      <w:start w:val="1"/>
      <w:numFmt w:val="bullet"/>
      <w:pStyle w:val="DXCBullets"/>
      <w:lvlText w:val="•"/>
      <w:lvlJc w:val="left"/>
      <w:pPr>
        <w:ind w:left="216" w:hanging="216"/>
      </w:pPr>
      <w:rPr>
        <w:rFonts w:ascii="Arial" w:hAnsi="Arial" w:hint="default"/>
        <w:color w:val="000000" w:themeColor="accent1"/>
      </w:rPr>
    </w:lvl>
    <w:lvl w:ilvl="1">
      <w:start w:val="1"/>
      <w:numFmt w:val="bullet"/>
      <w:lvlText w:val="–"/>
      <w:lvlJc w:val="left"/>
      <w:pPr>
        <w:ind w:left="432" w:hanging="216"/>
      </w:pPr>
      <w:rPr>
        <w:rFonts w:ascii="Arial" w:hAnsi="Arial" w:hint="default"/>
        <w:color w:val="000000" w:themeColor="accent1"/>
      </w:rPr>
    </w:lvl>
    <w:lvl w:ilvl="2">
      <w:start w:val="1"/>
      <w:numFmt w:val="bullet"/>
      <w:lvlText w:val="–"/>
      <w:lvlJc w:val="left"/>
      <w:pPr>
        <w:ind w:left="648" w:hanging="216"/>
      </w:pPr>
      <w:rPr>
        <w:rFonts w:ascii="Arial" w:hAnsi="Arial" w:hint="default"/>
        <w:color w:val="000000" w:themeColor="accent1"/>
      </w:rPr>
    </w:lvl>
    <w:lvl w:ilvl="3">
      <w:start w:val="1"/>
      <w:numFmt w:val="bullet"/>
      <w:lvlText w:val="–"/>
      <w:lvlJc w:val="left"/>
      <w:pPr>
        <w:ind w:left="864" w:hanging="216"/>
      </w:pPr>
      <w:rPr>
        <w:rFonts w:ascii="Arial" w:hAnsi="Arial" w:hint="default"/>
        <w:color w:val="000000" w:themeColor="accent1"/>
      </w:rPr>
    </w:lvl>
    <w:lvl w:ilvl="4">
      <w:start w:val="1"/>
      <w:numFmt w:val="bullet"/>
      <w:lvlText w:val="–"/>
      <w:lvlJc w:val="left"/>
      <w:pPr>
        <w:ind w:left="1080" w:hanging="216"/>
      </w:pPr>
      <w:rPr>
        <w:rFonts w:ascii="Arial" w:hAnsi="Arial" w:hint="default"/>
        <w:color w:val="000000" w:themeColor="accent1"/>
      </w:rPr>
    </w:lvl>
    <w:lvl w:ilvl="5">
      <w:start w:val="1"/>
      <w:numFmt w:val="bullet"/>
      <w:lvlText w:val="–"/>
      <w:lvlJc w:val="left"/>
      <w:pPr>
        <w:ind w:left="1296" w:hanging="216"/>
      </w:pPr>
      <w:rPr>
        <w:rFonts w:ascii="Arial" w:hAnsi="Arial" w:hint="default"/>
        <w:color w:val="000000" w:themeColor="accent1"/>
      </w:rPr>
    </w:lvl>
    <w:lvl w:ilvl="6">
      <w:start w:val="1"/>
      <w:numFmt w:val="bullet"/>
      <w:lvlText w:val="–"/>
      <w:lvlJc w:val="left"/>
      <w:pPr>
        <w:ind w:left="1512" w:hanging="216"/>
      </w:pPr>
      <w:rPr>
        <w:rFonts w:ascii="Arial" w:hAnsi="Arial" w:hint="default"/>
        <w:color w:val="000000" w:themeColor="accent1"/>
      </w:rPr>
    </w:lvl>
    <w:lvl w:ilvl="7">
      <w:start w:val="1"/>
      <w:numFmt w:val="bullet"/>
      <w:lvlText w:val="–"/>
      <w:lvlJc w:val="left"/>
      <w:pPr>
        <w:ind w:left="1728" w:hanging="216"/>
      </w:pPr>
      <w:rPr>
        <w:rFonts w:ascii="Arial" w:hAnsi="Arial" w:hint="default"/>
        <w:color w:val="000000" w:themeColor="accent1"/>
      </w:rPr>
    </w:lvl>
    <w:lvl w:ilvl="8">
      <w:start w:val="1"/>
      <w:numFmt w:val="bullet"/>
      <w:lvlText w:val="–"/>
      <w:lvlJc w:val="left"/>
      <w:pPr>
        <w:ind w:left="1944" w:hanging="216"/>
      </w:pPr>
      <w:rPr>
        <w:rFonts w:ascii="Arial" w:hAnsi="Arial" w:hint="default"/>
        <w:color w:val="000000" w:themeColor="accent1"/>
      </w:rPr>
    </w:lvl>
  </w:abstractNum>
  <w:abstractNum w:abstractNumId="42" w15:restartNumberingAfterBreak="0">
    <w:nsid w:val="2CD404D5"/>
    <w:multiLevelType w:val="hybridMultilevel"/>
    <w:tmpl w:val="7102E204"/>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3" w15:restartNumberingAfterBreak="0">
    <w:nsid w:val="2EB87255"/>
    <w:multiLevelType w:val="hybridMultilevel"/>
    <w:tmpl w:val="46D00A54"/>
    <w:lvl w:ilvl="0" w:tplc="CD0609E0">
      <w:start w:val="1"/>
      <w:numFmt w:val="decimal"/>
      <w:pStyle w:val="Number"/>
      <w:lvlText w:val="%1."/>
      <w:lvlJc w:val="left"/>
      <w:pPr>
        <w:tabs>
          <w:tab w:val="num" w:pos="360"/>
        </w:tabs>
        <w:ind w:left="360" w:hanging="360"/>
      </w:pPr>
      <w:rPr>
        <w:rFonts w:cs="Times New Roman"/>
      </w:rPr>
    </w:lvl>
    <w:lvl w:ilvl="1" w:tplc="4D762C5C">
      <w:start w:val="1"/>
      <w:numFmt w:val="lowerLetter"/>
      <w:lvlText w:val="%2."/>
      <w:lvlJc w:val="left"/>
      <w:pPr>
        <w:tabs>
          <w:tab w:val="num" w:pos="1080"/>
        </w:tabs>
        <w:ind w:left="1080" w:hanging="360"/>
      </w:pPr>
      <w:rPr>
        <w:rFonts w:cs="Times New Roman"/>
      </w:rPr>
    </w:lvl>
    <w:lvl w:ilvl="2" w:tplc="369ECFDC" w:tentative="1">
      <w:start w:val="1"/>
      <w:numFmt w:val="lowerRoman"/>
      <w:lvlText w:val="%3."/>
      <w:lvlJc w:val="right"/>
      <w:pPr>
        <w:tabs>
          <w:tab w:val="num" w:pos="1800"/>
        </w:tabs>
        <w:ind w:left="1800" w:hanging="180"/>
      </w:pPr>
      <w:rPr>
        <w:rFonts w:cs="Times New Roman"/>
      </w:rPr>
    </w:lvl>
    <w:lvl w:ilvl="3" w:tplc="A7B693BE" w:tentative="1">
      <w:start w:val="1"/>
      <w:numFmt w:val="decimal"/>
      <w:lvlText w:val="%4."/>
      <w:lvlJc w:val="left"/>
      <w:pPr>
        <w:tabs>
          <w:tab w:val="num" w:pos="2520"/>
        </w:tabs>
        <w:ind w:left="2520" w:hanging="360"/>
      </w:pPr>
      <w:rPr>
        <w:rFonts w:cs="Times New Roman"/>
      </w:rPr>
    </w:lvl>
    <w:lvl w:ilvl="4" w:tplc="4560D9D6" w:tentative="1">
      <w:start w:val="1"/>
      <w:numFmt w:val="lowerLetter"/>
      <w:lvlText w:val="%5."/>
      <w:lvlJc w:val="left"/>
      <w:pPr>
        <w:tabs>
          <w:tab w:val="num" w:pos="3240"/>
        </w:tabs>
        <w:ind w:left="3240" w:hanging="360"/>
      </w:pPr>
      <w:rPr>
        <w:rFonts w:cs="Times New Roman"/>
      </w:rPr>
    </w:lvl>
    <w:lvl w:ilvl="5" w:tplc="A086AA52" w:tentative="1">
      <w:start w:val="1"/>
      <w:numFmt w:val="lowerRoman"/>
      <w:lvlText w:val="%6."/>
      <w:lvlJc w:val="right"/>
      <w:pPr>
        <w:tabs>
          <w:tab w:val="num" w:pos="3960"/>
        </w:tabs>
        <w:ind w:left="3960" w:hanging="180"/>
      </w:pPr>
      <w:rPr>
        <w:rFonts w:cs="Times New Roman"/>
      </w:rPr>
    </w:lvl>
    <w:lvl w:ilvl="6" w:tplc="A44A37A0" w:tentative="1">
      <w:start w:val="1"/>
      <w:numFmt w:val="decimal"/>
      <w:lvlText w:val="%7."/>
      <w:lvlJc w:val="left"/>
      <w:pPr>
        <w:tabs>
          <w:tab w:val="num" w:pos="4680"/>
        </w:tabs>
        <w:ind w:left="4680" w:hanging="360"/>
      </w:pPr>
      <w:rPr>
        <w:rFonts w:cs="Times New Roman"/>
      </w:rPr>
    </w:lvl>
    <w:lvl w:ilvl="7" w:tplc="5B6253F0" w:tentative="1">
      <w:start w:val="1"/>
      <w:numFmt w:val="lowerLetter"/>
      <w:lvlText w:val="%8."/>
      <w:lvlJc w:val="left"/>
      <w:pPr>
        <w:tabs>
          <w:tab w:val="num" w:pos="5400"/>
        </w:tabs>
        <w:ind w:left="5400" w:hanging="360"/>
      </w:pPr>
      <w:rPr>
        <w:rFonts w:cs="Times New Roman"/>
      </w:rPr>
    </w:lvl>
    <w:lvl w:ilvl="8" w:tplc="A5A29FD2" w:tentative="1">
      <w:start w:val="1"/>
      <w:numFmt w:val="lowerRoman"/>
      <w:lvlText w:val="%9."/>
      <w:lvlJc w:val="right"/>
      <w:pPr>
        <w:tabs>
          <w:tab w:val="num" w:pos="6120"/>
        </w:tabs>
        <w:ind w:left="6120" w:hanging="180"/>
      </w:pPr>
      <w:rPr>
        <w:rFonts w:cs="Times New Roman"/>
      </w:rPr>
    </w:lvl>
  </w:abstractNum>
  <w:abstractNum w:abstractNumId="44" w15:restartNumberingAfterBreak="0">
    <w:nsid w:val="302A73D1"/>
    <w:multiLevelType w:val="hybridMultilevel"/>
    <w:tmpl w:val="FA30C7C2"/>
    <w:lvl w:ilvl="0" w:tplc="F640A408">
      <w:start w:val="1"/>
      <w:numFmt w:val="none"/>
      <w:pStyle w:val="Warning"/>
      <w:lvlText w:val="%1Warning!"/>
      <w:lvlJc w:val="left"/>
      <w:pPr>
        <w:tabs>
          <w:tab w:val="num" w:pos="1152"/>
        </w:tabs>
        <w:ind w:left="1152" w:hanging="1152"/>
      </w:pPr>
      <w:rPr>
        <w:rFonts w:ascii="Verdana" w:hAnsi="Verdana" w:cs="Times New Roman" w:hint="default"/>
        <w:b/>
        <w:i w:val="0"/>
        <w:color w:val="CC0000"/>
        <w:sz w:val="18"/>
      </w:rPr>
    </w:lvl>
    <w:lvl w:ilvl="1" w:tplc="6B841108" w:tentative="1">
      <w:start w:val="1"/>
      <w:numFmt w:val="lowerLetter"/>
      <w:lvlText w:val="%2."/>
      <w:lvlJc w:val="left"/>
      <w:pPr>
        <w:tabs>
          <w:tab w:val="num" w:pos="1440"/>
        </w:tabs>
        <w:ind w:left="1440" w:hanging="360"/>
      </w:pPr>
      <w:rPr>
        <w:rFonts w:cs="Times New Roman"/>
      </w:rPr>
    </w:lvl>
    <w:lvl w:ilvl="2" w:tplc="CEC28B14" w:tentative="1">
      <w:start w:val="1"/>
      <w:numFmt w:val="lowerRoman"/>
      <w:lvlText w:val="%3."/>
      <w:lvlJc w:val="right"/>
      <w:pPr>
        <w:tabs>
          <w:tab w:val="num" w:pos="2160"/>
        </w:tabs>
        <w:ind w:left="2160" w:hanging="180"/>
      </w:pPr>
      <w:rPr>
        <w:rFonts w:cs="Times New Roman"/>
      </w:rPr>
    </w:lvl>
    <w:lvl w:ilvl="3" w:tplc="F12001A6" w:tentative="1">
      <w:start w:val="1"/>
      <w:numFmt w:val="decimal"/>
      <w:lvlText w:val="%4."/>
      <w:lvlJc w:val="left"/>
      <w:pPr>
        <w:tabs>
          <w:tab w:val="num" w:pos="2880"/>
        </w:tabs>
        <w:ind w:left="2880" w:hanging="360"/>
      </w:pPr>
      <w:rPr>
        <w:rFonts w:cs="Times New Roman"/>
      </w:rPr>
    </w:lvl>
    <w:lvl w:ilvl="4" w:tplc="BD340512" w:tentative="1">
      <w:start w:val="1"/>
      <w:numFmt w:val="lowerLetter"/>
      <w:lvlText w:val="%5."/>
      <w:lvlJc w:val="left"/>
      <w:pPr>
        <w:tabs>
          <w:tab w:val="num" w:pos="3600"/>
        </w:tabs>
        <w:ind w:left="3600" w:hanging="360"/>
      </w:pPr>
      <w:rPr>
        <w:rFonts w:cs="Times New Roman"/>
      </w:rPr>
    </w:lvl>
    <w:lvl w:ilvl="5" w:tplc="D196179C" w:tentative="1">
      <w:start w:val="1"/>
      <w:numFmt w:val="lowerRoman"/>
      <w:lvlText w:val="%6."/>
      <w:lvlJc w:val="right"/>
      <w:pPr>
        <w:tabs>
          <w:tab w:val="num" w:pos="4320"/>
        </w:tabs>
        <w:ind w:left="4320" w:hanging="180"/>
      </w:pPr>
      <w:rPr>
        <w:rFonts w:cs="Times New Roman"/>
      </w:rPr>
    </w:lvl>
    <w:lvl w:ilvl="6" w:tplc="307A3718" w:tentative="1">
      <w:start w:val="1"/>
      <w:numFmt w:val="decimal"/>
      <w:lvlText w:val="%7."/>
      <w:lvlJc w:val="left"/>
      <w:pPr>
        <w:tabs>
          <w:tab w:val="num" w:pos="5040"/>
        </w:tabs>
        <w:ind w:left="5040" w:hanging="360"/>
      </w:pPr>
      <w:rPr>
        <w:rFonts w:cs="Times New Roman"/>
      </w:rPr>
    </w:lvl>
    <w:lvl w:ilvl="7" w:tplc="FAE25392" w:tentative="1">
      <w:start w:val="1"/>
      <w:numFmt w:val="lowerLetter"/>
      <w:lvlText w:val="%8."/>
      <w:lvlJc w:val="left"/>
      <w:pPr>
        <w:tabs>
          <w:tab w:val="num" w:pos="5760"/>
        </w:tabs>
        <w:ind w:left="5760" w:hanging="360"/>
      </w:pPr>
      <w:rPr>
        <w:rFonts w:cs="Times New Roman"/>
      </w:rPr>
    </w:lvl>
    <w:lvl w:ilvl="8" w:tplc="96829268" w:tentative="1">
      <w:start w:val="1"/>
      <w:numFmt w:val="lowerRoman"/>
      <w:lvlText w:val="%9."/>
      <w:lvlJc w:val="right"/>
      <w:pPr>
        <w:tabs>
          <w:tab w:val="num" w:pos="6480"/>
        </w:tabs>
        <w:ind w:left="6480" w:hanging="180"/>
      </w:pPr>
      <w:rPr>
        <w:rFonts w:cs="Times New Roman"/>
      </w:rPr>
    </w:lvl>
  </w:abstractNum>
  <w:abstractNum w:abstractNumId="45" w15:restartNumberingAfterBreak="0">
    <w:nsid w:val="312B7B26"/>
    <w:multiLevelType w:val="hybridMultilevel"/>
    <w:tmpl w:val="5EEC1246"/>
    <w:lvl w:ilvl="0" w:tplc="451A457A">
      <w:start w:val="1"/>
      <w:numFmt w:val="lowerLetter"/>
      <w:pStyle w:val="Stepa"/>
      <w:lvlText w:val="%1."/>
      <w:lvlJc w:val="left"/>
      <w:pPr>
        <w:tabs>
          <w:tab w:val="num" w:pos="1080"/>
        </w:tabs>
        <w:ind w:left="1080" w:hanging="720"/>
      </w:pPr>
      <w:rPr>
        <w:rFonts w:cs="Times New Roman" w:hint="default"/>
      </w:rPr>
    </w:lvl>
    <w:lvl w:ilvl="1" w:tplc="D84ECD74">
      <w:start w:val="1"/>
      <w:numFmt w:val="lowerLetter"/>
      <w:lvlText w:val="%2."/>
      <w:lvlJc w:val="left"/>
      <w:pPr>
        <w:tabs>
          <w:tab w:val="num" w:pos="1440"/>
        </w:tabs>
        <w:ind w:left="1440" w:hanging="360"/>
      </w:pPr>
      <w:rPr>
        <w:rFonts w:cs="Times New Roman"/>
      </w:rPr>
    </w:lvl>
    <w:lvl w:ilvl="2" w:tplc="888AB874" w:tentative="1">
      <w:start w:val="1"/>
      <w:numFmt w:val="lowerRoman"/>
      <w:lvlText w:val="%3."/>
      <w:lvlJc w:val="right"/>
      <w:pPr>
        <w:tabs>
          <w:tab w:val="num" w:pos="2160"/>
        </w:tabs>
        <w:ind w:left="2160" w:hanging="180"/>
      </w:pPr>
      <w:rPr>
        <w:rFonts w:cs="Times New Roman"/>
      </w:rPr>
    </w:lvl>
    <w:lvl w:ilvl="3" w:tplc="CE960384" w:tentative="1">
      <w:start w:val="1"/>
      <w:numFmt w:val="decimal"/>
      <w:lvlText w:val="%4."/>
      <w:lvlJc w:val="left"/>
      <w:pPr>
        <w:tabs>
          <w:tab w:val="num" w:pos="2880"/>
        </w:tabs>
        <w:ind w:left="2880" w:hanging="360"/>
      </w:pPr>
      <w:rPr>
        <w:rFonts w:cs="Times New Roman"/>
      </w:rPr>
    </w:lvl>
    <w:lvl w:ilvl="4" w:tplc="364A171A" w:tentative="1">
      <w:start w:val="1"/>
      <w:numFmt w:val="lowerLetter"/>
      <w:lvlText w:val="%5."/>
      <w:lvlJc w:val="left"/>
      <w:pPr>
        <w:tabs>
          <w:tab w:val="num" w:pos="3600"/>
        </w:tabs>
        <w:ind w:left="3600" w:hanging="360"/>
      </w:pPr>
      <w:rPr>
        <w:rFonts w:cs="Times New Roman"/>
      </w:rPr>
    </w:lvl>
    <w:lvl w:ilvl="5" w:tplc="AF083E18" w:tentative="1">
      <w:start w:val="1"/>
      <w:numFmt w:val="lowerRoman"/>
      <w:lvlText w:val="%6."/>
      <w:lvlJc w:val="right"/>
      <w:pPr>
        <w:tabs>
          <w:tab w:val="num" w:pos="4320"/>
        </w:tabs>
        <w:ind w:left="4320" w:hanging="180"/>
      </w:pPr>
      <w:rPr>
        <w:rFonts w:cs="Times New Roman"/>
      </w:rPr>
    </w:lvl>
    <w:lvl w:ilvl="6" w:tplc="A5C0676E" w:tentative="1">
      <w:start w:val="1"/>
      <w:numFmt w:val="decimal"/>
      <w:lvlText w:val="%7."/>
      <w:lvlJc w:val="left"/>
      <w:pPr>
        <w:tabs>
          <w:tab w:val="num" w:pos="5040"/>
        </w:tabs>
        <w:ind w:left="5040" w:hanging="360"/>
      </w:pPr>
      <w:rPr>
        <w:rFonts w:cs="Times New Roman"/>
      </w:rPr>
    </w:lvl>
    <w:lvl w:ilvl="7" w:tplc="61B60242" w:tentative="1">
      <w:start w:val="1"/>
      <w:numFmt w:val="lowerLetter"/>
      <w:lvlText w:val="%8."/>
      <w:lvlJc w:val="left"/>
      <w:pPr>
        <w:tabs>
          <w:tab w:val="num" w:pos="5760"/>
        </w:tabs>
        <w:ind w:left="5760" w:hanging="360"/>
      </w:pPr>
      <w:rPr>
        <w:rFonts w:cs="Times New Roman"/>
      </w:rPr>
    </w:lvl>
    <w:lvl w:ilvl="8" w:tplc="D5E8E0F8" w:tentative="1">
      <w:start w:val="1"/>
      <w:numFmt w:val="lowerRoman"/>
      <w:lvlText w:val="%9."/>
      <w:lvlJc w:val="right"/>
      <w:pPr>
        <w:tabs>
          <w:tab w:val="num" w:pos="6480"/>
        </w:tabs>
        <w:ind w:left="6480" w:hanging="180"/>
      </w:pPr>
      <w:rPr>
        <w:rFonts w:cs="Times New Roman"/>
      </w:rPr>
    </w:lvl>
  </w:abstractNum>
  <w:abstractNum w:abstractNumId="46" w15:restartNumberingAfterBreak="0">
    <w:nsid w:val="38223E70"/>
    <w:multiLevelType w:val="hybridMultilevel"/>
    <w:tmpl w:val="8E42EA48"/>
    <w:lvl w:ilvl="0" w:tplc="04100001">
      <w:start w:val="1"/>
      <w:numFmt w:val="bullet"/>
      <w:pStyle w:val="STSPuntoElenco"/>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9DB479E"/>
    <w:multiLevelType w:val="multilevel"/>
    <w:tmpl w:val="E9CE2CC4"/>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ascii="Verdana" w:hAnsi="Verdana" w:cs="Times New Roman" w:hint="default"/>
        <w:sz w:val="20"/>
        <w:szCs w:val="20"/>
      </w:rPr>
    </w:lvl>
    <w:lvl w:ilvl="2">
      <w:start w:val="1"/>
      <w:numFmt w:val="decimal"/>
      <w:lvlText w:val="%1.%2.%3"/>
      <w:lvlJc w:val="left"/>
      <w:pPr>
        <w:tabs>
          <w:tab w:val="num" w:pos="1004"/>
        </w:tabs>
        <w:ind w:left="1758" w:hanging="1474"/>
      </w:pPr>
      <w:rPr>
        <w:rFonts w:ascii="Verdana" w:hAnsi="Verdana" w:cs="Times New Roman" w:hint="default"/>
        <w:color w:val="auto"/>
        <w:sz w:val="20"/>
        <w:szCs w:val="20"/>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8" w15:restartNumberingAfterBreak="0">
    <w:nsid w:val="3AE07069"/>
    <w:multiLevelType w:val="multilevel"/>
    <w:tmpl w:val="27D0AEAA"/>
    <w:lvl w:ilvl="0">
      <w:start w:val="1"/>
      <w:numFmt w:val="decimal"/>
      <w:pStyle w:val="Titolo1"/>
      <w:lvlText w:val="%1"/>
      <w:lvlJc w:val="left"/>
      <w:pPr>
        <w:tabs>
          <w:tab w:val="num" w:pos="432"/>
        </w:tabs>
        <w:ind w:left="432" w:hanging="432"/>
      </w:pPr>
      <w:rPr>
        <w:rFonts w:cs="Times New Roman"/>
      </w:rPr>
    </w:lvl>
    <w:lvl w:ilvl="1">
      <w:start w:val="1"/>
      <w:numFmt w:val="decimal"/>
      <w:pStyle w:val="Titolo2"/>
      <w:lvlText w:val="%1.%2"/>
      <w:lvlJc w:val="left"/>
      <w:pPr>
        <w:tabs>
          <w:tab w:val="num" w:pos="1569"/>
        </w:tabs>
        <w:ind w:left="1569" w:hanging="576"/>
      </w:pPr>
      <w:rPr>
        <w:rFonts w:cs="Times New Roman"/>
      </w:rPr>
    </w:lvl>
    <w:lvl w:ilvl="2">
      <w:start w:val="1"/>
      <w:numFmt w:val="decimal"/>
      <w:pStyle w:val="Titolo3"/>
      <w:lvlText w:val="%1.%2.%3"/>
      <w:lvlJc w:val="left"/>
      <w:pPr>
        <w:tabs>
          <w:tab w:val="num" w:pos="720"/>
        </w:tabs>
        <w:ind w:left="720" w:hanging="720"/>
      </w:pPr>
      <w:rPr>
        <w:rFonts w:cs="Times New Roman"/>
      </w:rPr>
    </w:lvl>
    <w:lvl w:ilvl="3">
      <w:start w:val="1"/>
      <w:numFmt w:val="decimal"/>
      <w:pStyle w:val="Heading41"/>
      <w:lvlText w:val="%1.%2.%3.%4"/>
      <w:lvlJc w:val="left"/>
      <w:pPr>
        <w:tabs>
          <w:tab w:val="num" w:pos="1006"/>
        </w:tabs>
        <w:ind w:left="1006" w:hanging="864"/>
      </w:pPr>
      <w:rPr>
        <w:rFonts w:cs="Times New Roman"/>
        <w:i w:val="0"/>
        <w:iCs w:val="0"/>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9" w15:restartNumberingAfterBreak="0">
    <w:nsid w:val="3B44708C"/>
    <w:multiLevelType w:val="hybridMultilevel"/>
    <w:tmpl w:val="E4649398"/>
    <w:lvl w:ilvl="0" w:tplc="FFFFFFFF">
      <w:start w:val="1"/>
      <w:numFmt w:val="decimal"/>
      <w:lvlText w:val="%1."/>
      <w:lvlJc w:val="left"/>
      <w:pPr>
        <w:tabs>
          <w:tab w:val="num" w:pos="720"/>
        </w:tabs>
        <w:ind w:left="720" w:hanging="360"/>
      </w:pPr>
      <w:rPr>
        <w:rFonts w:cs="Times New Roman"/>
      </w:rPr>
    </w:lvl>
    <w:lvl w:ilvl="1" w:tplc="0C6E2E08">
      <w:start w:val="1"/>
      <w:numFmt w:val="bullet"/>
      <w:pStyle w:val="BodyTextdot"/>
      <w:lvlText w:val=""/>
      <w:lvlJc w:val="left"/>
      <w:pPr>
        <w:tabs>
          <w:tab w:val="num" w:pos="1440"/>
        </w:tabs>
        <w:ind w:left="1440" w:hanging="360"/>
      </w:pPr>
      <w:rPr>
        <w:rFonts w:ascii="Symbol" w:hAnsi="Symbol" w:hint="default"/>
        <w:sz w:val="16"/>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0" w15:restartNumberingAfterBreak="0">
    <w:nsid w:val="42D532AB"/>
    <w:multiLevelType w:val="multilevel"/>
    <w:tmpl w:val="7520C2EC"/>
    <w:lvl w:ilvl="0">
      <w:start w:val="1"/>
      <w:numFmt w:val="decimal"/>
      <w:pStyle w:val="Number2"/>
      <w:lvlText w:val="%1."/>
      <w:lvlJc w:val="left"/>
      <w:pPr>
        <w:tabs>
          <w:tab w:val="num" w:pos="720"/>
        </w:tabs>
        <w:ind w:left="720" w:hanging="360"/>
      </w:pPr>
      <w:rPr>
        <w:rFonts w:ascii="Verdana" w:hAnsi="Verdana" w:cs="Times New Roman" w:hint="default"/>
        <w:sz w:val="18"/>
      </w:rPr>
    </w:lvl>
    <w:lvl w:ilvl="1">
      <w:start w:val="1"/>
      <w:numFmt w:val="lowerLetter"/>
      <w:lvlText w:val="%2."/>
      <w:lvlJc w:val="left"/>
      <w:pPr>
        <w:tabs>
          <w:tab w:val="num" w:pos="1080"/>
        </w:tabs>
        <w:ind w:left="1080" w:hanging="360"/>
      </w:pPr>
      <w:rPr>
        <w:rFonts w:cs="Times New Roman" w:hint="default"/>
      </w:rPr>
    </w:lvl>
    <w:lvl w:ilvl="2">
      <w:start w:val="1"/>
      <w:numFmt w:val="lowerRoman"/>
      <w:lvlText w:val="%3."/>
      <w:lvlJc w:val="left"/>
      <w:pPr>
        <w:tabs>
          <w:tab w:val="num" w:pos="144"/>
        </w:tabs>
        <w:ind w:left="144" w:firstLine="936"/>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1" w15:restartNumberingAfterBreak="0">
    <w:nsid w:val="4827371B"/>
    <w:multiLevelType w:val="multilevel"/>
    <w:tmpl w:val="A0706A0E"/>
    <w:lvl w:ilvl="0">
      <w:start w:val="1"/>
      <w:numFmt w:val="bullet"/>
      <w:pStyle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Times New Roman" w:hAnsi="Times New Roman" w:hint="default"/>
      </w:rPr>
    </w:lvl>
    <w:lvl w:ilvl="3">
      <w:start w:val="1"/>
      <w:numFmt w:val="bullet"/>
      <w:lvlText w:val=""/>
      <w:lvlJc w:val="left"/>
      <w:pPr>
        <w:tabs>
          <w:tab w:val="num" w:pos="1440"/>
        </w:tabs>
        <w:ind w:left="1440" w:hanging="360"/>
      </w:pPr>
      <w:rPr>
        <w:rFonts w:ascii="Wingdings" w:hAnsi="Wingding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2" w15:restartNumberingAfterBreak="0">
    <w:nsid w:val="490E5725"/>
    <w:multiLevelType w:val="singleLevel"/>
    <w:tmpl w:val="D28E1D84"/>
    <w:lvl w:ilvl="0">
      <w:start w:val="1"/>
      <w:numFmt w:val="bullet"/>
      <w:pStyle w:val="Puntoelenco2"/>
      <w:lvlText w:val=""/>
      <w:lvlJc w:val="left"/>
      <w:pPr>
        <w:tabs>
          <w:tab w:val="num" w:pos="360"/>
        </w:tabs>
        <w:ind w:left="360" w:hanging="360"/>
      </w:pPr>
      <w:rPr>
        <w:rFonts w:ascii="Symbol" w:hAnsi="Symbol" w:hint="default"/>
        <w:sz w:val="20"/>
      </w:rPr>
    </w:lvl>
  </w:abstractNum>
  <w:abstractNum w:abstractNumId="53" w15:restartNumberingAfterBreak="0">
    <w:nsid w:val="4D0C0527"/>
    <w:multiLevelType w:val="hybridMultilevel"/>
    <w:tmpl w:val="BE72A5AE"/>
    <w:lvl w:ilvl="0" w:tplc="8B26DBA6">
      <w:start w:val="1"/>
      <w:numFmt w:val="bullet"/>
      <w:pStyle w:val="WP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0116CFE"/>
    <w:multiLevelType w:val="hybridMultilevel"/>
    <w:tmpl w:val="227C6874"/>
    <w:lvl w:ilvl="0" w:tplc="5792D442">
      <w:start w:val="1"/>
      <w:numFmt w:val="none"/>
      <w:pStyle w:val="Note"/>
      <w:lvlText w:val="%1Note:"/>
      <w:lvlJc w:val="left"/>
      <w:pPr>
        <w:tabs>
          <w:tab w:val="num" w:pos="792"/>
        </w:tabs>
        <w:ind w:left="792" w:hanging="792"/>
      </w:pPr>
      <w:rPr>
        <w:rFonts w:ascii="Arial Bold" w:hAnsi="Arial Bold" w:cs="Times New Roman" w:hint="default"/>
        <w:b/>
        <w:i w:val="0"/>
        <w:color w:val="29568F"/>
        <w:sz w:val="18"/>
      </w:rPr>
    </w:lvl>
    <w:lvl w:ilvl="1" w:tplc="A78293EC" w:tentative="1">
      <w:start w:val="1"/>
      <w:numFmt w:val="lowerLetter"/>
      <w:lvlText w:val="%2."/>
      <w:lvlJc w:val="left"/>
      <w:pPr>
        <w:tabs>
          <w:tab w:val="num" w:pos="1440"/>
        </w:tabs>
        <w:ind w:left="1440" w:hanging="360"/>
      </w:pPr>
      <w:rPr>
        <w:rFonts w:cs="Times New Roman"/>
      </w:rPr>
    </w:lvl>
    <w:lvl w:ilvl="2" w:tplc="516AC764" w:tentative="1">
      <w:start w:val="1"/>
      <w:numFmt w:val="lowerRoman"/>
      <w:lvlText w:val="%3."/>
      <w:lvlJc w:val="right"/>
      <w:pPr>
        <w:tabs>
          <w:tab w:val="num" w:pos="2160"/>
        </w:tabs>
        <w:ind w:left="2160" w:hanging="180"/>
      </w:pPr>
      <w:rPr>
        <w:rFonts w:cs="Times New Roman"/>
      </w:rPr>
    </w:lvl>
    <w:lvl w:ilvl="3" w:tplc="D5E06B08" w:tentative="1">
      <w:start w:val="1"/>
      <w:numFmt w:val="decimal"/>
      <w:lvlText w:val="%4."/>
      <w:lvlJc w:val="left"/>
      <w:pPr>
        <w:tabs>
          <w:tab w:val="num" w:pos="2880"/>
        </w:tabs>
        <w:ind w:left="2880" w:hanging="360"/>
      </w:pPr>
      <w:rPr>
        <w:rFonts w:cs="Times New Roman"/>
      </w:rPr>
    </w:lvl>
    <w:lvl w:ilvl="4" w:tplc="B14E9C26" w:tentative="1">
      <w:start w:val="1"/>
      <w:numFmt w:val="lowerLetter"/>
      <w:lvlText w:val="%5."/>
      <w:lvlJc w:val="left"/>
      <w:pPr>
        <w:tabs>
          <w:tab w:val="num" w:pos="3600"/>
        </w:tabs>
        <w:ind w:left="3600" w:hanging="360"/>
      </w:pPr>
      <w:rPr>
        <w:rFonts w:cs="Times New Roman"/>
      </w:rPr>
    </w:lvl>
    <w:lvl w:ilvl="5" w:tplc="F70C2FF2" w:tentative="1">
      <w:start w:val="1"/>
      <w:numFmt w:val="lowerRoman"/>
      <w:lvlText w:val="%6."/>
      <w:lvlJc w:val="right"/>
      <w:pPr>
        <w:tabs>
          <w:tab w:val="num" w:pos="4320"/>
        </w:tabs>
        <w:ind w:left="4320" w:hanging="180"/>
      </w:pPr>
      <w:rPr>
        <w:rFonts w:cs="Times New Roman"/>
      </w:rPr>
    </w:lvl>
    <w:lvl w:ilvl="6" w:tplc="D2942F54" w:tentative="1">
      <w:start w:val="1"/>
      <w:numFmt w:val="decimal"/>
      <w:lvlText w:val="%7."/>
      <w:lvlJc w:val="left"/>
      <w:pPr>
        <w:tabs>
          <w:tab w:val="num" w:pos="5040"/>
        </w:tabs>
        <w:ind w:left="5040" w:hanging="360"/>
      </w:pPr>
      <w:rPr>
        <w:rFonts w:cs="Times New Roman"/>
      </w:rPr>
    </w:lvl>
    <w:lvl w:ilvl="7" w:tplc="27985A34" w:tentative="1">
      <w:start w:val="1"/>
      <w:numFmt w:val="lowerLetter"/>
      <w:lvlText w:val="%8."/>
      <w:lvlJc w:val="left"/>
      <w:pPr>
        <w:tabs>
          <w:tab w:val="num" w:pos="5760"/>
        </w:tabs>
        <w:ind w:left="5760" w:hanging="360"/>
      </w:pPr>
      <w:rPr>
        <w:rFonts w:cs="Times New Roman"/>
      </w:rPr>
    </w:lvl>
    <w:lvl w:ilvl="8" w:tplc="0AE451FA" w:tentative="1">
      <w:start w:val="1"/>
      <w:numFmt w:val="lowerRoman"/>
      <w:lvlText w:val="%9."/>
      <w:lvlJc w:val="right"/>
      <w:pPr>
        <w:tabs>
          <w:tab w:val="num" w:pos="6480"/>
        </w:tabs>
        <w:ind w:left="6480" w:hanging="180"/>
      </w:pPr>
      <w:rPr>
        <w:rFonts w:cs="Times New Roman"/>
      </w:rPr>
    </w:lvl>
  </w:abstractNum>
  <w:abstractNum w:abstractNumId="55" w15:restartNumberingAfterBreak="0">
    <w:nsid w:val="532C01A4"/>
    <w:multiLevelType w:val="singleLevel"/>
    <w:tmpl w:val="7D861DA4"/>
    <w:lvl w:ilvl="0">
      <w:start w:val="1"/>
      <w:numFmt w:val="bullet"/>
      <w:pStyle w:val="Bullet2"/>
      <w:lvlText w:val=""/>
      <w:lvlJc w:val="left"/>
      <w:pPr>
        <w:tabs>
          <w:tab w:val="num" w:pos="720"/>
        </w:tabs>
        <w:ind w:left="720" w:hanging="360"/>
      </w:pPr>
      <w:rPr>
        <w:rFonts w:ascii="Symbol" w:hAnsi="Symbol" w:hint="default"/>
      </w:rPr>
    </w:lvl>
  </w:abstractNum>
  <w:abstractNum w:abstractNumId="56" w15:restartNumberingAfterBreak="0">
    <w:nsid w:val="5441760F"/>
    <w:multiLevelType w:val="hybridMultilevel"/>
    <w:tmpl w:val="DD465B02"/>
    <w:lvl w:ilvl="0" w:tplc="76D666B4">
      <w:start w:val="1"/>
      <w:numFmt w:val="decimal"/>
      <w:pStyle w:val="WPSectionTitl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541539F"/>
    <w:multiLevelType w:val="hybridMultilevel"/>
    <w:tmpl w:val="BD026C8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8" w15:restartNumberingAfterBreak="0">
    <w:nsid w:val="56C7642F"/>
    <w:multiLevelType w:val="multilevel"/>
    <w:tmpl w:val="75305766"/>
    <w:lvl w:ilvl="0">
      <w:start w:val="1"/>
      <w:numFmt w:val="decimal"/>
      <w:pStyle w:val="H1"/>
      <w:lvlText w:val="%1"/>
      <w:lvlJc w:val="left"/>
      <w:pPr>
        <w:tabs>
          <w:tab w:val="num" w:pos="720"/>
        </w:tabs>
        <w:ind w:left="720" w:hanging="720"/>
      </w:pPr>
      <w:rPr>
        <w:rFonts w:cs="Times New Roman" w:hint="default"/>
      </w:rPr>
    </w:lvl>
    <w:lvl w:ilvl="1">
      <w:start w:val="1"/>
      <w:numFmt w:val="decimal"/>
      <w:pStyle w:val="H2"/>
      <w:lvlText w:val="%1.%2"/>
      <w:lvlJc w:val="left"/>
      <w:pPr>
        <w:tabs>
          <w:tab w:val="num" w:pos="720"/>
        </w:tabs>
        <w:ind w:left="720" w:hanging="720"/>
      </w:pPr>
      <w:rPr>
        <w:rFonts w:cs="Times New Roman" w:hint="default"/>
      </w:rPr>
    </w:lvl>
    <w:lvl w:ilvl="2">
      <w:start w:val="1"/>
      <w:numFmt w:val="decimal"/>
      <w:pStyle w:val="H3"/>
      <w:lvlText w:val="%1.%2.%3"/>
      <w:lvlJc w:val="left"/>
      <w:pPr>
        <w:tabs>
          <w:tab w:val="num" w:pos="720"/>
        </w:tabs>
        <w:ind w:left="1080" w:hanging="108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9" w15:restartNumberingAfterBreak="0">
    <w:nsid w:val="5D3803E5"/>
    <w:multiLevelType w:val="hybridMultilevel"/>
    <w:tmpl w:val="544C7184"/>
    <w:lvl w:ilvl="0" w:tplc="40B241CA">
      <w:start w:val="1"/>
      <w:numFmt w:val="decimal"/>
      <w:pStyle w:val="WPBody"/>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2AC3993"/>
    <w:multiLevelType w:val="multilevel"/>
    <w:tmpl w:val="0C1CF68E"/>
    <w:lvl w:ilvl="0">
      <w:start w:val="1"/>
      <w:numFmt w:val="bullet"/>
      <w:pStyle w:val="DXCCaptionBullets"/>
      <w:lvlText w:val="•"/>
      <w:lvlJc w:val="left"/>
      <w:pPr>
        <w:ind w:left="144" w:hanging="144"/>
      </w:pPr>
      <w:rPr>
        <w:rFonts w:ascii="Arial" w:hAnsi="Arial" w:hint="default"/>
        <w:color w:val="000000" w:themeColor="accent1"/>
      </w:rPr>
    </w:lvl>
    <w:lvl w:ilvl="1">
      <w:start w:val="1"/>
      <w:numFmt w:val="bullet"/>
      <w:lvlText w:val="–"/>
      <w:lvlJc w:val="left"/>
      <w:pPr>
        <w:ind w:left="288" w:hanging="144"/>
      </w:pPr>
      <w:rPr>
        <w:rFonts w:ascii="Arial" w:hAnsi="Arial" w:hint="default"/>
        <w:color w:val="000000" w:themeColor="accent1"/>
      </w:rPr>
    </w:lvl>
    <w:lvl w:ilvl="2">
      <w:start w:val="1"/>
      <w:numFmt w:val="bullet"/>
      <w:lvlText w:val="–"/>
      <w:lvlJc w:val="left"/>
      <w:pPr>
        <w:ind w:left="432" w:hanging="144"/>
      </w:pPr>
      <w:rPr>
        <w:rFonts w:ascii="Arial" w:hAnsi="Arial" w:hint="default"/>
        <w:color w:val="000000" w:themeColor="accent1"/>
      </w:rPr>
    </w:lvl>
    <w:lvl w:ilvl="3">
      <w:start w:val="1"/>
      <w:numFmt w:val="bullet"/>
      <w:lvlText w:val="–"/>
      <w:lvlJc w:val="left"/>
      <w:pPr>
        <w:ind w:left="576" w:hanging="144"/>
      </w:pPr>
      <w:rPr>
        <w:rFonts w:ascii="Arial" w:hAnsi="Arial" w:hint="default"/>
        <w:color w:val="000000" w:themeColor="accent1"/>
      </w:rPr>
    </w:lvl>
    <w:lvl w:ilvl="4">
      <w:start w:val="1"/>
      <w:numFmt w:val="bullet"/>
      <w:lvlText w:val="–"/>
      <w:lvlJc w:val="left"/>
      <w:pPr>
        <w:ind w:left="720" w:hanging="144"/>
      </w:pPr>
      <w:rPr>
        <w:rFonts w:ascii="Arial" w:hAnsi="Arial" w:hint="default"/>
        <w:color w:val="000000" w:themeColor="accent1"/>
      </w:rPr>
    </w:lvl>
    <w:lvl w:ilvl="5">
      <w:start w:val="1"/>
      <w:numFmt w:val="bullet"/>
      <w:lvlText w:val="–"/>
      <w:lvlJc w:val="left"/>
      <w:pPr>
        <w:ind w:left="864" w:hanging="144"/>
      </w:pPr>
      <w:rPr>
        <w:rFonts w:ascii="Arial" w:hAnsi="Arial" w:hint="default"/>
        <w:color w:val="000000" w:themeColor="accent1"/>
      </w:rPr>
    </w:lvl>
    <w:lvl w:ilvl="6">
      <w:start w:val="1"/>
      <w:numFmt w:val="bullet"/>
      <w:lvlText w:val="•"/>
      <w:lvlJc w:val="left"/>
      <w:pPr>
        <w:ind w:left="1008" w:hanging="144"/>
      </w:pPr>
      <w:rPr>
        <w:rFonts w:ascii="Arial" w:hAnsi="Arial" w:hint="default"/>
        <w:color w:val="000000" w:themeColor="accent1"/>
      </w:rPr>
    </w:lvl>
    <w:lvl w:ilvl="7">
      <w:start w:val="1"/>
      <w:numFmt w:val="bullet"/>
      <w:lvlText w:val="–"/>
      <w:lvlJc w:val="left"/>
      <w:pPr>
        <w:ind w:left="1152" w:hanging="144"/>
      </w:pPr>
      <w:rPr>
        <w:rFonts w:ascii="Arial" w:hAnsi="Arial" w:hint="default"/>
        <w:color w:val="000000" w:themeColor="accent1"/>
      </w:rPr>
    </w:lvl>
    <w:lvl w:ilvl="8">
      <w:start w:val="1"/>
      <w:numFmt w:val="bullet"/>
      <w:lvlText w:val="–"/>
      <w:lvlJc w:val="left"/>
      <w:pPr>
        <w:ind w:left="1296" w:hanging="144"/>
      </w:pPr>
      <w:rPr>
        <w:rFonts w:ascii="Arial" w:hAnsi="Arial" w:hint="default"/>
        <w:color w:val="000000" w:themeColor="accent1"/>
      </w:rPr>
    </w:lvl>
  </w:abstractNum>
  <w:abstractNum w:abstractNumId="61" w15:restartNumberingAfterBreak="0">
    <w:nsid w:val="630B6D28"/>
    <w:multiLevelType w:val="hybridMultilevel"/>
    <w:tmpl w:val="D4D8D940"/>
    <w:lvl w:ilvl="0" w:tplc="04100001">
      <w:start w:val="1"/>
      <w:numFmt w:val="bullet"/>
      <w:lvlText w:val=""/>
      <w:lvlJc w:val="left"/>
      <w:pPr>
        <w:ind w:left="792" w:hanging="360"/>
      </w:pPr>
      <w:rPr>
        <w:rFonts w:ascii="Symbol" w:hAnsi="Symbol" w:hint="default"/>
      </w:rPr>
    </w:lvl>
    <w:lvl w:ilvl="1" w:tplc="04100003" w:tentative="1">
      <w:start w:val="1"/>
      <w:numFmt w:val="bullet"/>
      <w:lvlText w:val="o"/>
      <w:lvlJc w:val="left"/>
      <w:pPr>
        <w:ind w:left="1512" w:hanging="360"/>
      </w:pPr>
      <w:rPr>
        <w:rFonts w:ascii="Courier New" w:hAnsi="Courier New" w:cs="Courier New" w:hint="default"/>
      </w:rPr>
    </w:lvl>
    <w:lvl w:ilvl="2" w:tplc="04100005" w:tentative="1">
      <w:start w:val="1"/>
      <w:numFmt w:val="bullet"/>
      <w:lvlText w:val=""/>
      <w:lvlJc w:val="left"/>
      <w:pPr>
        <w:ind w:left="2232" w:hanging="360"/>
      </w:pPr>
      <w:rPr>
        <w:rFonts w:ascii="Wingdings" w:hAnsi="Wingdings" w:hint="default"/>
      </w:rPr>
    </w:lvl>
    <w:lvl w:ilvl="3" w:tplc="04100001" w:tentative="1">
      <w:start w:val="1"/>
      <w:numFmt w:val="bullet"/>
      <w:lvlText w:val=""/>
      <w:lvlJc w:val="left"/>
      <w:pPr>
        <w:ind w:left="2952" w:hanging="360"/>
      </w:pPr>
      <w:rPr>
        <w:rFonts w:ascii="Symbol" w:hAnsi="Symbol" w:hint="default"/>
      </w:rPr>
    </w:lvl>
    <w:lvl w:ilvl="4" w:tplc="04100003" w:tentative="1">
      <w:start w:val="1"/>
      <w:numFmt w:val="bullet"/>
      <w:lvlText w:val="o"/>
      <w:lvlJc w:val="left"/>
      <w:pPr>
        <w:ind w:left="3672" w:hanging="360"/>
      </w:pPr>
      <w:rPr>
        <w:rFonts w:ascii="Courier New" w:hAnsi="Courier New" w:cs="Courier New" w:hint="default"/>
      </w:rPr>
    </w:lvl>
    <w:lvl w:ilvl="5" w:tplc="04100005" w:tentative="1">
      <w:start w:val="1"/>
      <w:numFmt w:val="bullet"/>
      <w:lvlText w:val=""/>
      <w:lvlJc w:val="left"/>
      <w:pPr>
        <w:ind w:left="4392" w:hanging="360"/>
      </w:pPr>
      <w:rPr>
        <w:rFonts w:ascii="Wingdings" w:hAnsi="Wingdings" w:hint="default"/>
      </w:rPr>
    </w:lvl>
    <w:lvl w:ilvl="6" w:tplc="04100001" w:tentative="1">
      <w:start w:val="1"/>
      <w:numFmt w:val="bullet"/>
      <w:lvlText w:val=""/>
      <w:lvlJc w:val="left"/>
      <w:pPr>
        <w:ind w:left="5112" w:hanging="360"/>
      </w:pPr>
      <w:rPr>
        <w:rFonts w:ascii="Symbol" w:hAnsi="Symbol" w:hint="default"/>
      </w:rPr>
    </w:lvl>
    <w:lvl w:ilvl="7" w:tplc="04100003" w:tentative="1">
      <w:start w:val="1"/>
      <w:numFmt w:val="bullet"/>
      <w:lvlText w:val="o"/>
      <w:lvlJc w:val="left"/>
      <w:pPr>
        <w:ind w:left="5832" w:hanging="360"/>
      </w:pPr>
      <w:rPr>
        <w:rFonts w:ascii="Courier New" w:hAnsi="Courier New" w:cs="Courier New" w:hint="default"/>
      </w:rPr>
    </w:lvl>
    <w:lvl w:ilvl="8" w:tplc="04100005" w:tentative="1">
      <w:start w:val="1"/>
      <w:numFmt w:val="bullet"/>
      <w:lvlText w:val=""/>
      <w:lvlJc w:val="left"/>
      <w:pPr>
        <w:ind w:left="6552" w:hanging="360"/>
      </w:pPr>
      <w:rPr>
        <w:rFonts w:ascii="Wingdings" w:hAnsi="Wingdings" w:hint="default"/>
      </w:rPr>
    </w:lvl>
  </w:abstractNum>
  <w:abstractNum w:abstractNumId="62" w15:restartNumberingAfterBreak="0">
    <w:nsid w:val="65FB08D5"/>
    <w:multiLevelType w:val="hybridMultilevel"/>
    <w:tmpl w:val="2778A72A"/>
    <w:lvl w:ilvl="0" w:tplc="24E031EE">
      <w:start w:val="1"/>
      <w:numFmt w:val="decimal"/>
      <w:pStyle w:val="NumberedStep"/>
      <w:lvlText w:val="%1."/>
      <w:lvlJc w:val="left"/>
      <w:pPr>
        <w:tabs>
          <w:tab w:val="num" w:pos="360"/>
        </w:tabs>
        <w:ind w:left="360" w:hanging="360"/>
      </w:pPr>
      <w:rPr>
        <w:rFonts w:cs="Times New Roman" w:hint="default"/>
        <w:b/>
        <w:i w:val="0"/>
      </w:rPr>
    </w:lvl>
    <w:lvl w:ilvl="1" w:tplc="04100003" w:tentative="1">
      <w:start w:val="1"/>
      <w:numFmt w:val="lowerLetter"/>
      <w:lvlText w:val="%2."/>
      <w:lvlJc w:val="left"/>
      <w:pPr>
        <w:tabs>
          <w:tab w:val="num" w:pos="1080"/>
        </w:tabs>
        <w:ind w:left="1080" w:hanging="360"/>
      </w:pPr>
      <w:rPr>
        <w:rFonts w:cs="Times New Roman"/>
      </w:rPr>
    </w:lvl>
    <w:lvl w:ilvl="2" w:tplc="04100005" w:tentative="1">
      <w:start w:val="1"/>
      <w:numFmt w:val="lowerRoman"/>
      <w:lvlText w:val="%3."/>
      <w:lvlJc w:val="right"/>
      <w:pPr>
        <w:tabs>
          <w:tab w:val="num" w:pos="1800"/>
        </w:tabs>
        <w:ind w:left="1800" w:hanging="180"/>
      </w:pPr>
      <w:rPr>
        <w:rFonts w:cs="Times New Roman"/>
      </w:rPr>
    </w:lvl>
    <w:lvl w:ilvl="3" w:tplc="04100001" w:tentative="1">
      <w:start w:val="1"/>
      <w:numFmt w:val="decimal"/>
      <w:lvlText w:val="%4."/>
      <w:lvlJc w:val="left"/>
      <w:pPr>
        <w:tabs>
          <w:tab w:val="num" w:pos="2520"/>
        </w:tabs>
        <w:ind w:left="2520" w:hanging="360"/>
      </w:pPr>
      <w:rPr>
        <w:rFonts w:cs="Times New Roman"/>
      </w:rPr>
    </w:lvl>
    <w:lvl w:ilvl="4" w:tplc="04100003" w:tentative="1">
      <w:start w:val="1"/>
      <w:numFmt w:val="lowerLetter"/>
      <w:lvlText w:val="%5."/>
      <w:lvlJc w:val="left"/>
      <w:pPr>
        <w:tabs>
          <w:tab w:val="num" w:pos="3240"/>
        </w:tabs>
        <w:ind w:left="3240" w:hanging="360"/>
      </w:pPr>
      <w:rPr>
        <w:rFonts w:cs="Times New Roman"/>
      </w:rPr>
    </w:lvl>
    <w:lvl w:ilvl="5" w:tplc="04100005" w:tentative="1">
      <w:start w:val="1"/>
      <w:numFmt w:val="lowerRoman"/>
      <w:lvlText w:val="%6."/>
      <w:lvlJc w:val="right"/>
      <w:pPr>
        <w:tabs>
          <w:tab w:val="num" w:pos="3960"/>
        </w:tabs>
        <w:ind w:left="3960" w:hanging="180"/>
      </w:pPr>
      <w:rPr>
        <w:rFonts w:cs="Times New Roman"/>
      </w:rPr>
    </w:lvl>
    <w:lvl w:ilvl="6" w:tplc="04100001" w:tentative="1">
      <w:start w:val="1"/>
      <w:numFmt w:val="decimal"/>
      <w:lvlText w:val="%7."/>
      <w:lvlJc w:val="left"/>
      <w:pPr>
        <w:tabs>
          <w:tab w:val="num" w:pos="4680"/>
        </w:tabs>
        <w:ind w:left="4680" w:hanging="360"/>
      </w:pPr>
      <w:rPr>
        <w:rFonts w:cs="Times New Roman"/>
      </w:rPr>
    </w:lvl>
    <w:lvl w:ilvl="7" w:tplc="04100003" w:tentative="1">
      <w:start w:val="1"/>
      <w:numFmt w:val="lowerLetter"/>
      <w:lvlText w:val="%8."/>
      <w:lvlJc w:val="left"/>
      <w:pPr>
        <w:tabs>
          <w:tab w:val="num" w:pos="5400"/>
        </w:tabs>
        <w:ind w:left="5400" w:hanging="360"/>
      </w:pPr>
      <w:rPr>
        <w:rFonts w:cs="Times New Roman"/>
      </w:rPr>
    </w:lvl>
    <w:lvl w:ilvl="8" w:tplc="04100005" w:tentative="1">
      <w:start w:val="1"/>
      <w:numFmt w:val="lowerRoman"/>
      <w:lvlText w:val="%9."/>
      <w:lvlJc w:val="right"/>
      <w:pPr>
        <w:tabs>
          <w:tab w:val="num" w:pos="6120"/>
        </w:tabs>
        <w:ind w:left="6120" w:hanging="180"/>
      </w:pPr>
      <w:rPr>
        <w:rFonts w:cs="Times New Roman"/>
      </w:rPr>
    </w:lvl>
  </w:abstractNum>
  <w:abstractNum w:abstractNumId="63" w15:restartNumberingAfterBreak="0">
    <w:nsid w:val="69BC0FFF"/>
    <w:multiLevelType w:val="hybridMultilevel"/>
    <w:tmpl w:val="BFE8B7D0"/>
    <w:lvl w:ilvl="0" w:tplc="5CCA2786">
      <w:start w:val="1"/>
      <w:numFmt w:val="bullet"/>
      <w:pStyle w:val="NormalDotExample"/>
      <w:lvlText w:val=""/>
      <w:lvlJc w:val="left"/>
      <w:pPr>
        <w:tabs>
          <w:tab w:val="num" w:pos="2574"/>
        </w:tabs>
        <w:ind w:left="2574"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C3B6246"/>
    <w:multiLevelType w:val="hybridMultilevel"/>
    <w:tmpl w:val="882693DC"/>
    <w:lvl w:ilvl="0" w:tplc="756079E2">
      <w:start w:val="1"/>
      <w:numFmt w:val="bullet"/>
      <w:pStyle w:val="ElencoPuntato"/>
      <w:lvlText w:val=""/>
      <w:lvlJc w:val="left"/>
      <w:pPr>
        <w:tabs>
          <w:tab w:val="num" w:pos="357"/>
        </w:tabs>
        <w:ind w:left="357" w:hanging="357"/>
      </w:pPr>
      <w:rPr>
        <w:rFonts w:ascii="Symbol" w:hAnsi="Symbol" w:hint="default"/>
        <w:b w:val="0"/>
        <w:i w:val="0"/>
        <w:caps w:val="0"/>
        <w:strike w:val="0"/>
        <w:dstrike w:val="0"/>
        <w:vanish w:val="0"/>
        <w:color w:val="auto"/>
        <w:sz w:val="20"/>
        <w:vertAlign w:val="baseline"/>
      </w:rPr>
    </w:lvl>
    <w:lvl w:ilvl="1" w:tplc="04100003">
      <w:start w:val="1"/>
      <w:numFmt w:val="bullet"/>
      <w:lvlText w:val="o"/>
      <w:lvlJc w:val="left"/>
      <w:pPr>
        <w:tabs>
          <w:tab w:val="num" w:pos="1080"/>
        </w:tabs>
        <w:ind w:left="1080" w:hanging="360"/>
      </w:pPr>
      <w:rPr>
        <w:rFonts w:ascii="Courier New" w:hAnsi="Courier New" w:hint="default"/>
      </w:rPr>
    </w:lvl>
    <w:lvl w:ilvl="2" w:tplc="04100005">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65" w15:restartNumberingAfterBreak="0">
    <w:nsid w:val="6CBF31F4"/>
    <w:multiLevelType w:val="hybridMultilevel"/>
    <w:tmpl w:val="22B6054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6" w15:restartNumberingAfterBreak="0">
    <w:nsid w:val="6E6859E0"/>
    <w:multiLevelType w:val="hybridMultilevel"/>
    <w:tmpl w:val="752C8F2A"/>
    <w:lvl w:ilvl="0" w:tplc="7EF26980">
      <w:start w:val="1"/>
      <w:numFmt w:val="decimal"/>
      <w:pStyle w:val="headings2"/>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6FC06BF7"/>
    <w:multiLevelType w:val="hybridMultilevel"/>
    <w:tmpl w:val="7DD49000"/>
    <w:lvl w:ilvl="0" w:tplc="AC64FD20">
      <w:start w:val="1"/>
      <w:numFmt w:val="bullet"/>
      <w:pStyle w:val="Guidelinesdot"/>
      <w:lvlText w:val=""/>
      <w:lvlJc w:val="left"/>
      <w:pPr>
        <w:tabs>
          <w:tab w:val="num" w:pos="1287"/>
        </w:tabs>
        <w:ind w:left="1287" w:hanging="360"/>
      </w:pPr>
      <w:rPr>
        <w:rFonts w:ascii="Symbol" w:hAnsi="Symbol" w:hint="default"/>
      </w:rPr>
    </w:lvl>
    <w:lvl w:ilvl="1" w:tplc="0C090003">
      <w:start w:val="1"/>
      <w:numFmt w:val="bullet"/>
      <w:lvlText w:val="o"/>
      <w:lvlJc w:val="left"/>
      <w:pPr>
        <w:tabs>
          <w:tab w:val="num" w:pos="2007"/>
        </w:tabs>
        <w:ind w:left="2007" w:hanging="360"/>
      </w:pPr>
      <w:rPr>
        <w:rFonts w:ascii="Courier New" w:hAnsi="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68" w15:restartNumberingAfterBreak="0">
    <w:nsid w:val="70EA11A7"/>
    <w:multiLevelType w:val="hybridMultilevel"/>
    <w:tmpl w:val="7F706CA4"/>
    <w:lvl w:ilvl="0" w:tplc="4B54516C">
      <w:start w:val="1"/>
      <w:numFmt w:val="bullet"/>
      <w:pStyle w:val="BodyTextExampleDot"/>
      <w:lvlText w:val=""/>
      <w:lvlJc w:val="left"/>
      <w:pPr>
        <w:tabs>
          <w:tab w:val="num" w:pos="2007"/>
        </w:tabs>
        <w:ind w:left="2007" w:hanging="360"/>
      </w:pPr>
      <w:rPr>
        <w:rFonts w:ascii="Symbol" w:hAnsi="Symbol" w:hint="default"/>
        <w:sz w:val="16"/>
      </w:rPr>
    </w:lvl>
    <w:lvl w:ilvl="1" w:tplc="0C090003" w:tentative="1">
      <w:start w:val="1"/>
      <w:numFmt w:val="bullet"/>
      <w:lvlText w:val="o"/>
      <w:lvlJc w:val="left"/>
      <w:pPr>
        <w:tabs>
          <w:tab w:val="num" w:pos="2007"/>
        </w:tabs>
        <w:ind w:left="2007" w:hanging="360"/>
      </w:pPr>
      <w:rPr>
        <w:rFonts w:ascii="Courier New" w:hAnsi="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69" w15:restartNumberingAfterBreak="0">
    <w:nsid w:val="73ED2AC7"/>
    <w:multiLevelType w:val="multilevel"/>
    <w:tmpl w:val="9A568486"/>
    <w:lvl w:ilvl="0">
      <w:start w:val="1"/>
      <w:numFmt w:val="decimal"/>
      <w:pStyle w:val="Subhead1"/>
      <w:lvlText w:val="%1"/>
      <w:lvlJc w:val="left"/>
      <w:pPr>
        <w:tabs>
          <w:tab w:val="num" w:pos="432"/>
        </w:tabs>
        <w:ind w:left="432" w:hanging="432"/>
      </w:pPr>
      <w:rPr>
        <w:rFonts w:ascii="Verdana" w:hAnsi="Verdana" w:cs="Times New Roman" w:hint="default"/>
        <w:b/>
        <w:i w:val="0"/>
        <w:caps w:val="0"/>
        <w:smallCaps w:val="0"/>
        <w:strike w:val="0"/>
        <w:dstrike w:val="0"/>
        <w:vanish w:val="0"/>
        <w:color w:val="00344D"/>
        <w:spacing w:val="0"/>
        <w:w w:val="100"/>
        <w:kern w:val="0"/>
        <w:position w:val="0"/>
        <w:sz w:val="24"/>
        <w:szCs w:val="24"/>
        <w:u w:val="none"/>
        <w:effect w:val="none"/>
        <w:vertAlign w:val="baseline"/>
      </w:rPr>
    </w:lvl>
    <w:lvl w:ilvl="1">
      <w:start w:val="1"/>
      <w:numFmt w:val="decimal"/>
      <w:pStyle w:val="Subhead2"/>
      <w:lvlText w:val="%1.%2"/>
      <w:lvlJc w:val="left"/>
      <w:pPr>
        <w:tabs>
          <w:tab w:val="num" w:pos="576"/>
        </w:tabs>
        <w:ind w:left="576" w:hanging="576"/>
      </w:pPr>
      <w:rPr>
        <w:rFonts w:cs="Times New Roman" w:hint="default"/>
        <w:b/>
        <w:i w:val="0"/>
        <w:caps w:val="0"/>
        <w:strike w:val="0"/>
        <w:dstrike w:val="0"/>
        <w:vanish w:val="0"/>
        <w:color w:val="00344D"/>
        <w:sz w:val="20"/>
        <w:vertAlign w:val="baseline"/>
      </w:rPr>
    </w:lvl>
    <w:lvl w:ilvl="2">
      <w:start w:val="1"/>
      <w:numFmt w:val="decimal"/>
      <w:pStyle w:val="Subhead2"/>
      <w:lvlText w:val="%1.%2.%3"/>
      <w:lvlJc w:val="left"/>
      <w:pPr>
        <w:tabs>
          <w:tab w:val="num" w:pos="720"/>
        </w:tabs>
        <w:ind w:left="720" w:hanging="720"/>
      </w:pPr>
      <w:rPr>
        <w:rFonts w:cs="Times New Roman" w:hint="default"/>
        <w:b/>
        <w:i w:val="0"/>
        <w:color w:val="00344D"/>
        <w:sz w:val="20"/>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0" w15:restartNumberingAfterBreak="0">
    <w:nsid w:val="75E94BB3"/>
    <w:multiLevelType w:val="multilevel"/>
    <w:tmpl w:val="BE3A3558"/>
    <w:lvl w:ilvl="0">
      <w:start w:val="1"/>
      <w:numFmt w:val="decimal"/>
      <w:pStyle w:val="DXCNumbers"/>
      <w:lvlText w:val="%1."/>
      <w:lvlJc w:val="left"/>
      <w:pPr>
        <w:ind w:left="288" w:hanging="288"/>
      </w:pPr>
      <w:rPr>
        <w:rFonts w:ascii="Arial" w:hAnsi="Arial" w:hint="default"/>
      </w:rPr>
    </w:lvl>
    <w:lvl w:ilvl="1">
      <w:start w:val="1"/>
      <w:numFmt w:val="lowerLetter"/>
      <w:lvlText w:val="%2."/>
      <w:lvlJc w:val="left"/>
      <w:pPr>
        <w:ind w:left="576" w:hanging="288"/>
      </w:pPr>
      <w:rPr>
        <w:rFonts w:ascii="Arial" w:hAnsi="Arial" w:hint="default"/>
      </w:rPr>
    </w:lvl>
    <w:lvl w:ilvl="2">
      <w:start w:val="1"/>
      <w:numFmt w:val="lowerRoman"/>
      <w:lvlText w:val="%3."/>
      <w:lvlJc w:val="left"/>
      <w:pPr>
        <w:ind w:left="864" w:hanging="288"/>
      </w:pPr>
      <w:rPr>
        <w:rFonts w:ascii="Arial" w:hAnsi="Arial" w:hint="default"/>
      </w:rPr>
    </w:lvl>
    <w:lvl w:ilvl="3">
      <w:start w:val="1"/>
      <w:numFmt w:val="decimal"/>
      <w:lvlText w:val="%4."/>
      <w:lvlJc w:val="left"/>
      <w:pPr>
        <w:ind w:left="1152" w:hanging="288"/>
      </w:pPr>
      <w:rPr>
        <w:rFonts w:ascii="Arial" w:hAnsi="Arial" w:hint="default"/>
      </w:rPr>
    </w:lvl>
    <w:lvl w:ilvl="4">
      <w:start w:val="1"/>
      <w:numFmt w:val="lowerLetter"/>
      <w:lvlText w:val="%5."/>
      <w:lvlJc w:val="left"/>
      <w:pPr>
        <w:ind w:left="1440" w:hanging="288"/>
      </w:pPr>
      <w:rPr>
        <w:rFonts w:ascii="Arial" w:hAnsi="Arial" w:hint="default"/>
      </w:rPr>
    </w:lvl>
    <w:lvl w:ilvl="5">
      <w:start w:val="1"/>
      <w:numFmt w:val="lowerRoman"/>
      <w:lvlText w:val="%6."/>
      <w:lvlJc w:val="left"/>
      <w:pPr>
        <w:ind w:left="1728" w:hanging="288"/>
      </w:pPr>
      <w:rPr>
        <w:rFonts w:ascii="Arial" w:hAnsi="Arial" w:hint="default"/>
      </w:rPr>
    </w:lvl>
    <w:lvl w:ilvl="6">
      <w:start w:val="1"/>
      <w:numFmt w:val="decimal"/>
      <w:lvlText w:val="%7."/>
      <w:lvlJc w:val="left"/>
      <w:pPr>
        <w:ind w:left="2016" w:hanging="288"/>
      </w:pPr>
      <w:rPr>
        <w:rFonts w:ascii="Arial" w:hAnsi="Arial" w:hint="default"/>
      </w:rPr>
    </w:lvl>
    <w:lvl w:ilvl="7">
      <w:start w:val="1"/>
      <w:numFmt w:val="lowerLetter"/>
      <w:lvlText w:val="%8."/>
      <w:lvlJc w:val="left"/>
      <w:pPr>
        <w:ind w:left="2304" w:hanging="288"/>
      </w:pPr>
      <w:rPr>
        <w:rFonts w:ascii="Arial" w:hAnsi="Arial" w:hint="default"/>
      </w:rPr>
    </w:lvl>
    <w:lvl w:ilvl="8">
      <w:start w:val="1"/>
      <w:numFmt w:val="lowerRoman"/>
      <w:lvlText w:val="%9."/>
      <w:lvlJc w:val="left"/>
      <w:pPr>
        <w:ind w:left="2592" w:hanging="288"/>
      </w:pPr>
      <w:rPr>
        <w:rFonts w:ascii="Arial" w:hAnsi="Arial" w:hint="default"/>
      </w:rPr>
    </w:lvl>
  </w:abstractNum>
  <w:abstractNum w:abstractNumId="71" w15:restartNumberingAfterBreak="0">
    <w:nsid w:val="76421BBC"/>
    <w:multiLevelType w:val="hybridMultilevel"/>
    <w:tmpl w:val="454A7D36"/>
    <w:lvl w:ilvl="0" w:tplc="0410000B">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2" w15:restartNumberingAfterBreak="0">
    <w:nsid w:val="7C341F38"/>
    <w:multiLevelType w:val="hybridMultilevel"/>
    <w:tmpl w:val="E0D4DA2A"/>
    <w:lvl w:ilvl="0" w:tplc="04100001">
      <w:start w:val="1"/>
      <w:numFmt w:val="bullet"/>
      <w:pStyle w:val="Puntoelenco1"/>
      <w:lvlText w:val=""/>
      <w:legacy w:legacy="1" w:legacySpace="0" w:legacyIndent="283"/>
      <w:lvlJc w:val="left"/>
      <w:pPr>
        <w:ind w:left="283" w:hanging="283"/>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E345C23"/>
    <w:multiLevelType w:val="hybridMultilevel"/>
    <w:tmpl w:val="DA441658"/>
    <w:lvl w:ilvl="0" w:tplc="0409000B">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num w:numId="1">
    <w:abstractNumId w:val="53"/>
  </w:num>
  <w:num w:numId="2">
    <w:abstractNumId w:val="56"/>
  </w:num>
  <w:num w:numId="3">
    <w:abstractNumId w:val="59"/>
  </w:num>
  <w:num w:numId="4">
    <w:abstractNumId w:val="66"/>
  </w:num>
  <w:num w:numId="5">
    <w:abstractNumId w:val="58"/>
  </w:num>
  <w:num w:numId="6">
    <w:abstractNumId w:val="48"/>
  </w:num>
  <w:num w:numId="7">
    <w:abstractNumId w:val="41"/>
  </w:num>
  <w:num w:numId="8">
    <w:abstractNumId w:val="60"/>
  </w:num>
  <w:num w:numId="9">
    <w:abstractNumId w:val="70"/>
  </w:num>
  <w:num w:numId="10">
    <w:abstractNumId w:val="55"/>
  </w:num>
  <w:num w:numId="11">
    <w:abstractNumId w:val="51"/>
  </w:num>
  <w:num w:numId="12">
    <w:abstractNumId w:val="45"/>
  </w:num>
  <w:num w:numId="13">
    <w:abstractNumId w:val="50"/>
  </w:num>
  <w:num w:numId="14">
    <w:abstractNumId w:val="44"/>
  </w:num>
  <w:num w:numId="15">
    <w:abstractNumId w:val="43"/>
  </w:num>
  <w:num w:numId="16">
    <w:abstractNumId w:val="62"/>
  </w:num>
  <w:num w:numId="17">
    <w:abstractNumId w:val="54"/>
  </w:num>
  <w:num w:numId="18">
    <w:abstractNumId w:val="69"/>
  </w:num>
  <w:num w:numId="19">
    <w:abstractNumId w:val="49"/>
  </w:num>
  <w:num w:numId="20">
    <w:abstractNumId w:val="40"/>
  </w:num>
  <w:num w:numId="21">
    <w:abstractNumId w:val="67"/>
  </w:num>
  <w:num w:numId="22">
    <w:abstractNumId w:val="68"/>
  </w:num>
  <w:num w:numId="23">
    <w:abstractNumId w:val="38"/>
  </w:num>
  <w:num w:numId="24">
    <w:abstractNumId w:val="63"/>
  </w:num>
  <w:num w:numId="25">
    <w:abstractNumId w:val="64"/>
  </w:num>
  <w:num w:numId="26">
    <w:abstractNumId w:val="46"/>
  </w:num>
  <w:num w:numId="27">
    <w:abstractNumId w:val="39"/>
  </w:num>
  <w:num w:numId="28">
    <w:abstractNumId w:val="37"/>
  </w:num>
  <w:num w:numId="29">
    <w:abstractNumId w:val="72"/>
  </w:num>
  <w:num w:numId="30">
    <w:abstractNumId w:val="52"/>
  </w:num>
  <w:num w:numId="31">
    <w:abstractNumId w:val="57"/>
  </w:num>
  <w:num w:numId="32">
    <w:abstractNumId w:val="61"/>
  </w:num>
  <w:num w:numId="33">
    <w:abstractNumId w:val="71"/>
  </w:num>
  <w:num w:numId="34">
    <w:abstractNumId w:val="36"/>
  </w:num>
  <w:num w:numId="35">
    <w:abstractNumId w:val="73"/>
  </w:num>
  <w:num w:numId="36">
    <w:abstractNumId w:val="42"/>
  </w:num>
  <w:num w:numId="37">
    <w:abstractNumId w:val="47"/>
  </w:num>
  <w:num w:numId="38">
    <w:abstractNumId w:val="6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283"/>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9EF"/>
    <w:rsid w:val="000071C8"/>
    <w:rsid w:val="00017B03"/>
    <w:rsid w:val="0002151E"/>
    <w:rsid w:val="00022D53"/>
    <w:rsid w:val="000233AC"/>
    <w:rsid w:val="00023695"/>
    <w:rsid w:val="0002739D"/>
    <w:rsid w:val="0003102F"/>
    <w:rsid w:val="00035AF3"/>
    <w:rsid w:val="00037D90"/>
    <w:rsid w:val="00040919"/>
    <w:rsid w:val="00047990"/>
    <w:rsid w:val="00051AE9"/>
    <w:rsid w:val="00056FEC"/>
    <w:rsid w:val="000624A7"/>
    <w:rsid w:val="000730A4"/>
    <w:rsid w:val="000730FB"/>
    <w:rsid w:val="00074833"/>
    <w:rsid w:val="00080C66"/>
    <w:rsid w:val="00086457"/>
    <w:rsid w:val="0009027F"/>
    <w:rsid w:val="00094C5F"/>
    <w:rsid w:val="00097079"/>
    <w:rsid w:val="000A7090"/>
    <w:rsid w:val="000B37F8"/>
    <w:rsid w:val="000C465A"/>
    <w:rsid w:val="000C4CA1"/>
    <w:rsid w:val="000C57DF"/>
    <w:rsid w:val="000C62B5"/>
    <w:rsid w:val="000D0AD1"/>
    <w:rsid w:val="000E03F0"/>
    <w:rsid w:val="000E2996"/>
    <w:rsid w:val="000E3A55"/>
    <w:rsid w:val="000E7C04"/>
    <w:rsid w:val="000F22A1"/>
    <w:rsid w:val="000F3540"/>
    <w:rsid w:val="000F7CC2"/>
    <w:rsid w:val="00104031"/>
    <w:rsid w:val="001049F4"/>
    <w:rsid w:val="001075E9"/>
    <w:rsid w:val="001078C4"/>
    <w:rsid w:val="00116594"/>
    <w:rsid w:val="00125596"/>
    <w:rsid w:val="00133E1C"/>
    <w:rsid w:val="00137A0F"/>
    <w:rsid w:val="00142088"/>
    <w:rsid w:val="00142F1F"/>
    <w:rsid w:val="00143FE5"/>
    <w:rsid w:val="00144B44"/>
    <w:rsid w:val="00144C5F"/>
    <w:rsid w:val="001475C1"/>
    <w:rsid w:val="00155354"/>
    <w:rsid w:val="00165DEB"/>
    <w:rsid w:val="001707AA"/>
    <w:rsid w:val="001850FE"/>
    <w:rsid w:val="001852DA"/>
    <w:rsid w:val="00185990"/>
    <w:rsid w:val="00186F2A"/>
    <w:rsid w:val="001906E7"/>
    <w:rsid w:val="00191206"/>
    <w:rsid w:val="0019468E"/>
    <w:rsid w:val="001A230F"/>
    <w:rsid w:val="001A4BAB"/>
    <w:rsid w:val="001B01AC"/>
    <w:rsid w:val="001B29D8"/>
    <w:rsid w:val="001B308B"/>
    <w:rsid w:val="001B38B2"/>
    <w:rsid w:val="001B5DDC"/>
    <w:rsid w:val="001C1E63"/>
    <w:rsid w:val="001C5745"/>
    <w:rsid w:val="001C7FF9"/>
    <w:rsid w:val="001D28E6"/>
    <w:rsid w:val="001D4651"/>
    <w:rsid w:val="001D5EC9"/>
    <w:rsid w:val="001D6862"/>
    <w:rsid w:val="001E42EB"/>
    <w:rsid w:val="001E4A26"/>
    <w:rsid w:val="001F6C07"/>
    <w:rsid w:val="002028EF"/>
    <w:rsid w:val="00205546"/>
    <w:rsid w:val="00211F93"/>
    <w:rsid w:val="00213999"/>
    <w:rsid w:val="0021568F"/>
    <w:rsid w:val="00220DCD"/>
    <w:rsid w:val="00222668"/>
    <w:rsid w:val="00231701"/>
    <w:rsid w:val="00234215"/>
    <w:rsid w:val="002362E6"/>
    <w:rsid w:val="00237D2F"/>
    <w:rsid w:val="00240089"/>
    <w:rsid w:val="002428F2"/>
    <w:rsid w:val="002438D7"/>
    <w:rsid w:val="00246676"/>
    <w:rsid w:val="002507BF"/>
    <w:rsid w:val="0025297F"/>
    <w:rsid w:val="00253921"/>
    <w:rsid w:val="00255D1E"/>
    <w:rsid w:val="0026191B"/>
    <w:rsid w:val="00271AA8"/>
    <w:rsid w:val="00273012"/>
    <w:rsid w:val="00281BB0"/>
    <w:rsid w:val="002837CA"/>
    <w:rsid w:val="00283CEA"/>
    <w:rsid w:val="0028561B"/>
    <w:rsid w:val="00287627"/>
    <w:rsid w:val="00293AFB"/>
    <w:rsid w:val="002A6F31"/>
    <w:rsid w:val="002B03F0"/>
    <w:rsid w:val="002B0FD1"/>
    <w:rsid w:val="002B2D2D"/>
    <w:rsid w:val="002B6013"/>
    <w:rsid w:val="002B67B3"/>
    <w:rsid w:val="002B6CEB"/>
    <w:rsid w:val="002B7B1B"/>
    <w:rsid w:val="002C6CE6"/>
    <w:rsid w:val="002D39B9"/>
    <w:rsid w:val="002D42AA"/>
    <w:rsid w:val="002E024D"/>
    <w:rsid w:val="002E1098"/>
    <w:rsid w:val="002E5281"/>
    <w:rsid w:val="002E58FC"/>
    <w:rsid w:val="002F53BB"/>
    <w:rsid w:val="002F57E1"/>
    <w:rsid w:val="002F72C9"/>
    <w:rsid w:val="002F7D0A"/>
    <w:rsid w:val="003024A6"/>
    <w:rsid w:val="00307737"/>
    <w:rsid w:val="00310DE0"/>
    <w:rsid w:val="00312182"/>
    <w:rsid w:val="00314BC6"/>
    <w:rsid w:val="003240B4"/>
    <w:rsid w:val="0033359B"/>
    <w:rsid w:val="0033754E"/>
    <w:rsid w:val="0034138B"/>
    <w:rsid w:val="00344D6C"/>
    <w:rsid w:val="00345D2B"/>
    <w:rsid w:val="00347DDC"/>
    <w:rsid w:val="00350637"/>
    <w:rsid w:val="00350B6E"/>
    <w:rsid w:val="00351B14"/>
    <w:rsid w:val="003575E3"/>
    <w:rsid w:val="00357A51"/>
    <w:rsid w:val="00361915"/>
    <w:rsid w:val="003623F6"/>
    <w:rsid w:val="00373941"/>
    <w:rsid w:val="00374ADA"/>
    <w:rsid w:val="0038534B"/>
    <w:rsid w:val="0039252B"/>
    <w:rsid w:val="00394BDA"/>
    <w:rsid w:val="003A067C"/>
    <w:rsid w:val="003A161A"/>
    <w:rsid w:val="003A439C"/>
    <w:rsid w:val="003A6256"/>
    <w:rsid w:val="003C0CE0"/>
    <w:rsid w:val="003C3C0A"/>
    <w:rsid w:val="003C4E6E"/>
    <w:rsid w:val="003C4F40"/>
    <w:rsid w:val="003D12F7"/>
    <w:rsid w:val="003D29FA"/>
    <w:rsid w:val="003D395F"/>
    <w:rsid w:val="003D3D4A"/>
    <w:rsid w:val="003D5FA1"/>
    <w:rsid w:val="003E60E8"/>
    <w:rsid w:val="003F2CA6"/>
    <w:rsid w:val="003F5D65"/>
    <w:rsid w:val="00400A0C"/>
    <w:rsid w:val="00403990"/>
    <w:rsid w:val="004051BF"/>
    <w:rsid w:val="00413A75"/>
    <w:rsid w:val="00414E71"/>
    <w:rsid w:val="004200A0"/>
    <w:rsid w:val="00420524"/>
    <w:rsid w:val="00432D9F"/>
    <w:rsid w:val="00433F38"/>
    <w:rsid w:val="00435550"/>
    <w:rsid w:val="0044385B"/>
    <w:rsid w:val="00444572"/>
    <w:rsid w:val="00451057"/>
    <w:rsid w:val="00451B8B"/>
    <w:rsid w:val="0046122E"/>
    <w:rsid w:val="0046714A"/>
    <w:rsid w:val="00475185"/>
    <w:rsid w:val="004767FB"/>
    <w:rsid w:val="00476BD2"/>
    <w:rsid w:val="004843C9"/>
    <w:rsid w:val="00484FBB"/>
    <w:rsid w:val="004871B8"/>
    <w:rsid w:val="00487717"/>
    <w:rsid w:val="00490C84"/>
    <w:rsid w:val="004A07EC"/>
    <w:rsid w:val="004A16D1"/>
    <w:rsid w:val="004A2793"/>
    <w:rsid w:val="004A390F"/>
    <w:rsid w:val="004B0337"/>
    <w:rsid w:val="004C0793"/>
    <w:rsid w:val="004C2988"/>
    <w:rsid w:val="004E2D63"/>
    <w:rsid w:val="004F6221"/>
    <w:rsid w:val="00512CD8"/>
    <w:rsid w:val="00514BEB"/>
    <w:rsid w:val="0051573E"/>
    <w:rsid w:val="00530B7E"/>
    <w:rsid w:val="005328A1"/>
    <w:rsid w:val="00542558"/>
    <w:rsid w:val="00542FF6"/>
    <w:rsid w:val="005515EA"/>
    <w:rsid w:val="005653E5"/>
    <w:rsid w:val="005812AE"/>
    <w:rsid w:val="005819C7"/>
    <w:rsid w:val="00586A37"/>
    <w:rsid w:val="00595F72"/>
    <w:rsid w:val="005A01B8"/>
    <w:rsid w:val="005A01C8"/>
    <w:rsid w:val="005A1C18"/>
    <w:rsid w:val="005A3C97"/>
    <w:rsid w:val="005A4E2E"/>
    <w:rsid w:val="005A621C"/>
    <w:rsid w:val="005B0E39"/>
    <w:rsid w:val="005B1B81"/>
    <w:rsid w:val="005C073F"/>
    <w:rsid w:val="005C1266"/>
    <w:rsid w:val="005C19DD"/>
    <w:rsid w:val="005C2150"/>
    <w:rsid w:val="005C7A67"/>
    <w:rsid w:val="005D2CEB"/>
    <w:rsid w:val="005D45A9"/>
    <w:rsid w:val="005D5E0E"/>
    <w:rsid w:val="005E008C"/>
    <w:rsid w:val="005E223B"/>
    <w:rsid w:val="005F1B9A"/>
    <w:rsid w:val="005F34E1"/>
    <w:rsid w:val="005F7531"/>
    <w:rsid w:val="006011CA"/>
    <w:rsid w:val="00606C51"/>
    <w:rsid w:val="00621117"/>
    <w:rsid w:val="006229C7"/>
    <w:rsid w:val="00624AED"/>
    <w:rsid w:val="00632563"/>
    <w:rsid w:val="00635663"/>
    <w:rsid w:val="006404EF"/>
    <w:rsid w:val="00643E91"/>
    <w:rsid w:val="0064405A"/>
    <w:rsid w:val="00651F46"/>
    <w:rsid w:val="006531BA"/>
    <w:rsid w:val="006577A2"/>
    <w:rsid w:val="006618CC"/>
    <w:rsid w:val="00662A1C"/>
    <w:rsid w:val="00663A0C"/>
    <w:rsid w:val="00666190"/>
    <w:rsid w:val="00670DA0"/>
    <w:rsid w:val="006727E9"/>
    <w:rsid w:val="00675B39"/>
    <w:rsid w:val="0068312C"/>
    <w:rsid w:val="00690947"/>
    <w:rsid w:val="0069405B"/>
    <w:rsid w:val="006A0C3F"/>
    <w:rsid w:val="006A45BC"/>
    <w:rsid w:val="006A4CBD"/>
    <w:rsid w:val="006B4364"/>
    <w:rsid w:val="006B6E33"/>
    <w:rsid w:val="006B7C17"/>
    <w:rsid w:val="006C2F73"/>
    <w:rsid w:val="006C334B"/>
    <w:rsid w:val="006D1C21"/>
    <w:rsid w:val="006D6ABF"/>
    <w:rsid w:val="006D6C01"/>
    <w:rsid w:val="006E4560"/>
    <w:rsid w:val="006E4C4C"/>
    <w:rsid w:val="006F0C34"/>
    <w:rsid w:val="006F2556"/>
    <w:rsid w:val="006F2F94"/>
    <w:rsid w:val="00702C83"/>
    <w:rsid w:val="00713BA7"/>
    <w:rsid w:val="007150D0"/>
    <w:rsid w:val="0071539A"/>
    <w:rsid w:val="007153FC"/>
    <w:rsid w:val="00717695"/>
    <w:rsid w:val="00717CCB"/>
    <w:rsid w:val="007213FC"/>
    <w:rsid w:val="00723C32"/>
    <w:rsid w:val="0073109E"/>
    <w:rsid w:val="0073747B"/>
    <w:rsid w:val="0074291E"/>
    <w:rsid w:val="00742D0C"/>
    <w:rsid w:val="00743711"/>
    <w:rsid w:val="00746512"/>
    <w:rsid w:val="00746A46"/>
    <w:rsid w:val="007572FE"/>
    <w:rsid w:val="007575FB"/>
    <w:rsid w:val="0076211D"/>
    <w:rsid w:val="007674C2"/>
    <w:rsid w:val="0077108D"/>
    <w:rsid w:val="00772833"/>
    <w:rsid w:val="00773803"/>
    <w:rsid w:val="007749DF"/>
    <w:rsid w:val="00774EDC"/>
    <w:rsid w:val="0078093D"/>
    <w:rsid w:val="00782839"/>
    <w:rsid w:val="00783EB2"/>
    <w:rsid w:val="007961EF"/>
    <w:rsid w:val="007A07CD"/>
    <w:rsid w:val="007A44DC"/>
    <w:rsid w:val="007A59EF"/>
    <w:rsid w:val="007A5D3E"/>
    <w:rsid w:val="007B0B13"/>
    <w:rsid w:val="007B158D"/>
    <w:rsid w:val="007D03AA"/>
    <w:rsid w:val="007D6F3D"/>
    <w:rsid w:val="007E6569"/>
    <w:rsid w:val="00802BD9"/>
    <w:rsid w:val="00815EB3"/>
    <w:rsid w:val="008206ED"/>
    <w:rsid w:val="00821C47"/>
    <w:rsid w:val="00823278"/>
    <w:rsid w:val="00826AA5"/>
    <w:rsid w:val="008276F6"/>
    <w:rsid w:val="00840CFE"/>
    <w:rsid w:val="008415BC"/>
    <w:rsid w:val="0084170D"/>
    <w:rsid w:val="008440AE"/>
    <w:rsid w:val="00847821"/>
    <w:rsid w:val="008479CF"/>
    <w:rsid w:val="00847C30"/>
    <w:rsid w:val="008544CA"/>
    <w:rsid w:val="00857A55"/>
    <w:rsid w:val="0086032E"/>
    <w:rsid w:val="008649E5"/>
    <w:rsid w:val="008678FD"/>
    <w:rsid w:val="00875B8D"/>
    <w:rsid w:val="008774FA"/>
    <w:rsid w:val="0088232D"/>
    <w:rsid w:val="00887BA1"/>
    <w:rsid w:val="00893C6A"/>
    <w:rsid w:val="00897D50"/>
    <w:rsid w:val="008A12D3"/>
    <w:rsid w:val="008A28C3"/>
    <w:rsid w:val="008C4AE8"/>
    <w:rsid w:val="008C6A76"/>
    <w:rsid w:val="008C6F6C"/>
    <w:rsid w:val="008D2BD5"/>
    <w:rsid w:val="008D797E"/>
    <w:rsid w:val="008D7B96"/>
    <w:rsid w:val="008E4F61"/>
    <w:rsid w:val="008E7E66"/>
    <w:rsid w:val="008F7926"/>
    <w:rsid w:val="008F7DCF"/>
    <w:rsid w:val="00900AF8"/>
    <w:rsid w:val="0090304E"/>
    <w:rsid w:val="009116C6"/>
    <w:rsid w:val="00913A45"/>
    <w:rsid w:val="00915223"/>
    <w:rsid w:val="00917A65"/>
    <w:rsid w:val="009226B0"/>
    <w:rsid w:val="009231F1"/>
    <w:rsid w:val="00923C19"/>
    <w:rsid w:val="00924E66"/>
    <w:rsid w:val="00931799"/>
    <w:rsid w:val="009320D6"/>
    <w:rsid w:val="009322B8"/>
    <w:rsid w:val="00934940"/>
    <w:rsid w:val="009460EE"/>
    <w:rsid w:val="009506ED"/>
    <w:rsid w:val="009523F3"/>
    <w:rsid w:val="0097178A"/>
    <w:rsid w:val="009739DA"/>
    <w:rsid w:val="00976254"/>
    <w:rsid w:val="00976CAD"/>
    <w:rsid w:val="0098393E"/>
    <w:rsid w:val="009839C3"/>
    <w:rsid w:val="00983E50"/>
    <w:rsid w:val="00985137"/>
    <w:rsid w:val="00985D8E"/>
    <w:rsid w:val="00987B9B"/>
    <w:rsid w:val="00995F3B"/>
    <w:rsid w:val="009963A6"/>
    <w:rsid w:val="009A0DCF"/>
    <w:rsid w:val="009A2B3C"/>
    <w:rsid w:val="009A3ECD"/>
    <w:rsid w:val="009A57D8"/>
    <w:rsid w:val="009B58F8"/>
    <w:rsid w:val="009B7ED6"/>
    <w:rsid w:val="009C1125"/>
    <w:rsid w:val="009C4AC5"/>
    <w:rsid w:val="009D2534"/>
    <w:rsid w:val="009D39B9"/>
    <w:rsid w:val="009D5D59"/>
    <w:rsid w:val="009E5685"/>
    <w:rsid w:val="009F0B6E"/>
    <w:rsid w:val="009F2036"/>
    <w:rsid w:val="009F41F3"/>
    <w:rsid w:val="00A03918"/>
    <w:rsid w:val="00A047C4"/>
    <w:rsid w:val="00A06639"/>
    <w:rsid w:val="00A107C3"/>
    <w:rsid w:val="00A10EA0"/>
    <w:rsid w:val="00A11204"/>
    <w:rsid w:val="00A11AF0"/>
    <w:rsid w:val="00A12ECA"/>
    <w:rsid w:val="00A145EF"/>
    <w:rsid w:val="00A241C5"/>
    <w:rsid w:val="00A25D99"/>
    <w:rsid w:val="00A34B0D"/>
    <w:rsid w:val="00A4170C"/>
    <w:rsid w:val="00A42F77"/>
    <w:rsid w:val="00A43548"/>
    <w:rsid w:val="00A43E9B"/>
    <w:rsid w:val="00A4429D"/>
    <w:rsid w:val="00A555B1"/>
    <w:rsid w:val="00A579F0"/>
    <w:rsid w:val="00A60DE0"/>
    <w:rsid w:val="00A61DA0"/>
    <w:rsid w:val="00A6326C"/>
    <w:rsid w:val="00A63C24"/>
    <w:rsid w:val="00A6498A"/>
    <w:rsid w:val="00A67E5E"/>
    <w:rsid w:val="00A7173A"/>
    <w:rsid w:val="00A76AB1"/>
    <w:rsid w:val="00A87A13"/>
    <w:rsid w:val="00A97794"/>
    <w:rsid w:val="00AA7188"/>
    <w:rsid w:val="00AC30B7"/>
    <w:rsid w:val="00AE0BC5"/>
    <w:rsid w:val="00AF7EE6"/>
    <w:rsid w:val="00B00D5A"/>
    <w:rsid w:val="00B038C2"/>
    <w:rsid w:val="00B1277E"/>
    <w:rsid w:val="00B1505F"/>
    <w:rsid w:val="00B256FD"/>
    <w:rsid w:val="00B30309"/>
    <w:rsid w:val="00B32BB4"/>
    <w:rsid w:val="00B342C3"/>
    <w:rsid w:val="00B4079E"/>
    <w:rsid w:val="00B437A7"/>
    <w:rsid w:val="00B43DB7"/>
    <w:rsid w:val="00B45A3A"/>
    <w:rsid w:val="00B55320"/>
    <w:rsid w:val="00B55AE1"/>
    <w:rsid w:val="00B578D4"/>
    <w:rsid w:val="00B63E52"/>
    <w:rsid w:val="00B66CEA"/>
    <w:rsid w:val="00B7138F"/>
    <w:rsid w:val="00B71447"/>
    <w:rsid w:val="00B717A9"/>
    <w:rsid w:val="00B74EA5"/>
    <w:rsid w:val="00B770BF"/>
    <w:rsid w:val="00B879EF"/>
    <w:rsid w:val="00B93B4F"/>
    <w:rsid w:val="00B941EF"/>
    <w:rsid w:val="00B957C3"/>
    <w:rsid w:val="00B95EB3"/>
    <w:rsid w:val="00BA4FB2"/>
    <w:rsid w:val="00BA673B"/>
    <w:rsid w:val="00BC2AAB"/>
    <w:rsid w:val="00BD31BF"/>
    <w:rsid w:val="00BD70DC"/>
    <w:rsid w:val="00BE4518"/>
    <w:rsid w:val="00BF2BE1"/>
    <w:rsid w:val="00C01EDC"/>
    <w:rsid w:val="00C052DA"/>
    <w:rsid w:val="00C11129"/>
    <w:rsid w:val="00C1458F"/>
    <w:rsid w:val="00C175E0"/>
    <w:rsid w:val="00C21E89"/>
    <w:rsid w:val="00C34659"/>
    <w:rsid w:val="00C36800"/>
    <w:rsid w:val="00C36ABF"/>
    <w:rsid w:val="00C37647"/>
    <w:rsid w:val="00C42DBB"/>
    <w:rsid w:val="00C43AD1"/>
    <w:rsid w:val="00C535DF"/>
    <w:rsid w:val="00C54B42"/>
    <w:rsid w:val="00C578AF"/>
    <w:rsid w:val="00C6310A"/>
    <w:rsid w:val="00C67390"/>
    <w:rsid w:val="00C71E75"/>
    <w:rsid w:val="00C73907"/>
    <w:rsid w:val="00C75261"/>
    <w:rsid w:val="00C76BAD"/>
    <w:rsid w:val="00C81377"/>
    <w:rsid w:val="00C862B4"/>
    <w:rsid w:val="00C927BA"/>
    <w:rsid w:val="00C96A1B"/>
    <w:rsid w:val="00CA40C3"/>
    <w:rsid w:val="00CB11D4"/>
    <w:rsid w:val="00CB2EF3"/>
    <w:rsid w:val="00CB3424"/>
    <w:rsid w:val="00CB5166"/>
    <w:rsid w:val="00CB5BEB"/>
    <w:rsid w:val="00CB6FBC"/>
    <w:rsid w:val="00CC3239"/>
    <w:rsid w:val="00CC5849"/>
    <w:rsid w:val="00CD3E36"/>
    <w:rsid w:val="00CE2C75"/>
    <w:rsid w:val="00CE6466"/>
    <w:rsid w:val="00CF3153"/>
    <w:rsid w:val="00CF6616"/>
    <w:rsid w:val="00CF70F8"/>
    <w:rsid w:val="00D01E50"/>
    <w:rsid w:val="00D024AA"/>
    <w:rsid w:val="00D03AFC"/>
    <w:rsid w:val="00D04595"/>
    <w:rsid w:val="00D077F2"/>
    <w:rsid w:val="00D142B9"/>
    <w:rsid w:val="00D2082B"/>
    <w:rsid w:val="00D20D49"/>
    <w:rsid w:val="00D2623B"/>
    <w:rsid w:val="00D34B77"/>
    <w:rsid w:val="00D3540B"/>
    <w:rsid w:val="00D3540E"/>
    <w:rsid w:val="00D43A48"/>
    <w:rsid w:val="00D442E8"/>
    <w:rsid w:val="00D50A9B"/>
    <w:rsid w:val="00D5672E"/>
    <w:rsid w:val="00D56BC4"/>
    <w:rsid w:val="00D61CE6"/>
    <w:rsid w:val="00D63365"/>
    <w:rsid w:val="00D64F42"/>
    <w:rsid w:val="00D709E7"/>
    <w:rsid w:val="00D72807"/>
    <w:rsid w:val="00D73118"/>
    <w:rsid w:val="00D75263"/>
    <w:rsid w:val="00D76711"/>
    <w:rsid w:val="00D83D93"/>
    <w:rsid w:val="00D9314E"/>
    <w:rsid w:val="00D944DC"/>
    <w:rsid w:val="00DA6AF6"/>
    <w:rsid w:val="00DB02BE"/>
    <w:rsid w:val="00DB1624"/>
    <w:rsid w:val="00DB2C4C"/>
    <w:rsid w:val="00DB3001"/>
    <w:rsid w:val="00DB7A7E"/>
    <w:rsid w:val="00DB7A9B"/>
    <w:rsid w:val="00DC782D"/>
    <w:rsid w:val="00DD2157"/>
    <w:rsid w:val="00DD39D7"/>
    <w:rsid w:val="00DE1846"/>
    <w:rsid w:val="00DE50A2"/>
    <w:rsid w:val="00DE53AB"/>
    <w:rsid w:val="00DE57DF"/>
    <w:rsid w:val="00DE5E02"/>
    <w:rsid w:val="00DF2EC0"/>
    <w:rsid w:val="00DF6081"/>
    <w:rsid w:val="00DF68BE"/>
    <w:rsid w:val="00DF71D4"/>
    <w:rsid w:val="00DF7E20"/>
    <w:rsid w:val="00E075C9"/>
    <w:rsid w:val="00E15C1B"/>
    <w:rsid w:val="00E16CD1"/>
    <w:rsid w:val="00E20598"/>
    <w:rsid w:val="00E238FA"/>
    <w:rsid w:val="00E2688F"/>
    <w:rsid w:val="00E34C6C"/>
    <w:rsid w:val="00E42F02"/>
    <w:rsid w:val="00E61937"/>
    <w:rsid w:val="00E63558"/>
    <w:rsid w:val="00E67211"/>
    <w:rsid w:val="00E718DB"/>
    <w:rsid w:val="00E75F18"/>
    <w:rsid w:val="00E77F63"/>
    <w:rsid w:val="00E821A0"/>
    <w:rsid w:val="00E9027D"/>
    <w:rsid w:val="00E9074C"/>
    <w:rsid w:val="00E97FCF"/>
    <w:rsid w:val="00EA3980"/>
    <w:rsid w:val="00EA415C"/>
    <w:rsid w:val="00EB45E9"/>
    <w:rsid w:val="00EC106B"/>
    <w:rsid w:val="00EC635D"/>
    <w:rsid w:val="00EC63AC"/>
    <w:rsid w:val="00ED7981"/>
    <w:rsid w:val="00EE42B8"/>
    <w:rsid w:val="00EE5951"/>
    <w:rsid w:val="00EE679E"/>
    <w:rsid w:val="00EF131B"/>
    <w:rsid w:val="00EF15A1"/>
    <w:rsid w:val="00F01729"/>
    <w:rsid w:val="00F04C84"/>
    <w:rsid w:val="00F05411"/>
    <w:rsid w:val="00F170BB"/>
    <w:rsid w:val="00F3257D"/>
    <w:rsid w:val="00F35E8D"/>
    <w:rsid w:val="00F366C0"/>
    <w:rsid w:val="00F4652D"/>
    <w:rsid w:val="00F50EAA"/>
    <w:rsid w:val="00F5372B"/>
    <w:rsid w:val="00F54B8C"/>
    <w:rsid w:val="00F617A1"/>
    <w:rsid w:val="00F6240E"/>
    <w:rsid w:val="00F63741"/>
    <w:rsid w:val="00F66C0B"/>
    <w:rsid w:val="00F724E2"/>
    <w:rsid w:val="00F77314"/>
    <w:rsid w:val="00F8184B"/>
    <w:rsid w:val="00F82A9E"/>
    <w:rsid w:val="00F8526B"/>
    <w:rsid w:val="00F8713D"/>
    <w:rsid w:val="00FA04D0"/>
    <w:rsid w:val="00FA4223"/>
    <w:rsid w:val="00FA7DB7"/>
    <w:rsid w:val="00FB0DCB"/>
    <w:rsid w:val="00FB4CED"/>
    <w:rsid w:val="00FB4EE7"/>
    <w:rsid w:val="00FB516A"/>
    <w:rsid w:val="00FB5693"/>
    <w:rsid w:val="00FB6912"/>
    <w:rsid w:val="00FC3A51"/>
    <w:rsid w:val="00FC7BE8"/>
    <w:rsid w:val="00FD0142"/>
    <w:rsid w:val="00FD12FC"/>
    <w:rsid w:val="00FD5AC6"/>
    <w:rsid w:val="00FD5CE0"/>
    <w:rsid w:val="00FD66D9"/>
    <w:rsid w:val="00FE33F6"/>
    <w:rsid w:val="00FE4EBE"/>
    <w:rsid w:val="00FE79F6"/>
    <w:rsid w:val="00FF0308"/>
    <w:rsid w:val="00FF5BD0"/>
    <w:rsid w:val="00FF75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2"/>
    </o:shapelayout>
  </w:shapeDefaults>
  <w:decimalSymbol w:val=","/>
  <w:listSeparator w:val=";"/>
  <w14:docId w14:val="209A5509"/>
  <w15:docId w15:val="{D1C772B5-71BD-4EF5-A136-93426D180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WP No Space After"/>
    <w:qFormat/>
    <w:rsid w:val="00345D2B"/>
    <w:pPr>
      <w:spacing w:after="0" w:line="260" w:lineRule="atLeast"/>
    </w:pPr>
    <w:rPr>
      <w:sz w:val="18"/>
      <w:szCs w:val="18"/>
      <w:lang w:val="it-IT"/>
    </w:rPr>
  </w:style>
  <w:style w:type="paragraph" w:styleId="Titolo1">
    <w:name w:val="heading 1"/>
    <w:aliases w:val="h1,Heading,h11,Attribute Heading 1,Heading A,Heading A1,1,Header 1,(Alt+1),(Alt+1)1,(Alt+1)2,(Alt+1)3,(Alt+1)4,(Alt+1)5,(Alt+1)6,(Alt+1)7,(Alt+1)8,(Alt+1)9,(Alt+1)10,(Alt+1)11,(Alt+1)21,(Alt+1)31,(Alt+1)41,(Alt+1)51,(Alt+1)61,(Alt+1)71,L1,g"/>
    <w:basedOn w:val="Normale"/>
    <w:next w:val="DXCBodyText"/>
    <w:link w:val="Titolo1Carattere"/>
    <w:qFormat/>
    <w:rsid w:val="00663A0C"/>
    <w:pPr>
      <w:keepLines/>
      <w:pageBreakBefore/>
      <w:numPr>
        <w:numId w:val="6"/>
      </w:numPr>
      <w:spacing w:after="200" w:line="400" w:lineRule="atLeast"/>
      <w:outlineLvl w:val="0"/>
    </w:pPr>
    <w:rPr>
      <w:rFonts w:asciiTheme="majorHAnsi" w:eastAsia="Times New Roman" w:hAnsiTheme="majorHAnsi" w:cs="Arial"/>
      <w:b/>
      <w:bCs/>
      <w:color w:val="5F249F"/>
      <w:spacing w:val="20"/>
      <w:sz w:val="32"/>
      <w:szCs w:val="32"/>
    </w:rPr>
  </w:style>
  <w:style w:type="paragraph" w:styleId="Titolo2">
    <w:name w:val="heading 2"/>
    <w:aliases w:val="h2,Chapter Title,h21,Attribute Heading 2,(Alt+2),(Alt+2)1,(Alt+2)2,Subhead A,H21,H22,H23,H211,H221,2 headline,h,headline,h2 main heading,L2,Level 2,Level Heading 2,Header 2,l2,Level 2 Head,hello,style2,Attribute Heading 4,heading 2,Titel"/>
    <w:basedOn w:val="Normale"/>
    <w:next w:val="Normale"/>
    <w:link w:val="Titolo2Carattere"/>
    <w:uiPriority w:val="99"/>
    <w:qFormat/>
    <w:rsid w:val="00086457"/>
    <w:pPr>
      <w:keepNext/>
      <w:keepLines/>
      <w:numPr>
        <w:ilvl w:val="1"/>
        <w:numId w:val="6"/>
      </w:numPr>
      <w:spacing w:after="200" w:line="400" w:lineRule="atLeast"/>
      <w:outlineLvl w:val="1"/>
    </w:pPr>
    <w:rPr>
      <w:rFonts w:eastAsia="Times New Roman" w:cs="Arial"/>
      <w:b/>
      <w:color w:val="5F249F"/>
      <w:sz w:val="24"/>
      <w:szCs w:val="24"/>
    </w:rPr>
  </w:style>
  <w:style w:type="paragraph" w:styleId="Titolo3">
    <w:name w:val="heading 3"/>
    <w:aliases w:val="h3,h3 sub heading,Head 3,3m,Heading C,(Alt+3),Table Attribute Heading,13,Level-3 heading,heading3,H31,H32,H33,H311,Subhead B,H34,H312,H321,H331,H3111,H35,H313,H322,H332,H3112,H36,H314,H323,H333,H3113,H37,H315,H324,H334,H3114,H38,sub-sub,L3"/>
    <w:basedOn w:val="Normale"/>
    <w:next w:val="Normale"/>
    <w:link w:val="Titolo3Carattere"/>
    <w:uiPriority w:val="99"/>
    <w:qFormat/>
    <w:rsid w:val="00A97794"/>
    <w:pPr>
      <w:keepNext/>
      <w:keepLines/>
      <w:numPr>
        <w:ilvl w:val="2"/>
        <w:numId w:val="6"/>
      </w:numPr>
      <w:spacing w:after="200" w:line="400" w:lineRule="atLeast"/>
      <w:outlineLvl w:val="2"/>
    </w:pPr>
    <w:rPr>
      <w:rFonts w:asciiTheme="majorHAnsi" w:eastAsia="Times New Roman" w:hAnsiTheme="majorHAnsi" w:cs="Arial"/>
      <w:b/>
      <w:color w:val="5F249F"/>
      <w:sz w:val="22"/>
      <w:szCs w:val="22"/>
    </w:rPr>
  </w:style>
  <w:style w:type="paragraph" w:styleId="Titolo4">
    <w:name w:val="heading 4"/>
    <w:aliases w:val="h4"/>
    <w:basedOn w:val="Normale"/>
    <w:next w:val="Normale"/>
    <w:link w:val="Titolo4Carattere"/>
    <w:uiPriority w:val="99"/>
    <w:unhideWhenUsed/>
    <w:qFormat/>
    <w:rsid w:val="001D5EC9"/>
    <w:pPr>
      <w:keepNext/>
      <w:keepLines/>
      <w:spacing w:before="40"/>
      <w:outlineLvl w:val="3"/>
    </w:pPr>
    <w:rPr>
      <w:rFonts w:asciiTheme="majorHAnsi" w:eastAsiaTheme="majorEastAsia" w:hAnsiTheme="majorHAnsi" w:cstheme="majorBidi"/>
      <w:i/>
      <w:iCs/>
      <w:color w:val="000000" w:themeColor="accent1" w:themeShade="BF"/>
    </w:rPr>
  </w:style>
  <w:style w:type="paragraph" w:styleId="Titolo5">
    <w:name w:val="heading 5"/>
    <w:aliases w:val="h5,Block Label,Ref Heading 2,rh2,Second Subheading,Ref Heading 21,rh21,H51,h51,Second Subheading1,Ref Heading 22,rh22,H52,Ref Heading 23,rh23,H53,h52,Second Subheading2,Ref Heading 24,rh24,H54,Ref Heading 25,rh25,H55,h53,Second Subheading3"/>
    <w:basedOn w:val="Normale"/>
    <w:next w:val="Normale"/>
    <w:link w:val="Titolo5Carattere"/>
    <w:uiPriority w:val="99"/>
    <w:qFormat/>
    <w:rsid w:val="006404EF"/>
    <w:pPr>
      <w:tabs>
        <w:tab w:val="num" w:pos="1008"/>
      </w:tabs>
      <w:spacing w:before="240" w:after="60" w:line="240" w:lineRule="auto"/>
      <w:ind w:left="1008" w:hanging="1008"/>
      <w:jc w:val="both"/>
      <w:outlineLvl w:val="4"/>
    </w:pPr>
    <w:rPr>
      <w:rFonts w:ascii="HP Simplified" w:eastAsia="Times New Roman" w:hAnsi="HP Simplified" w:cs="Arial"/>
      <w:b/>
      <w:bCs/>
      <w:iCs/>
      <w:sz w:val="16"/>
      <w:szCs w:val="16"/>
    </w:rPr>
  </w:style>
  <w:style w:type="paragraph" w:styleId="Titolo6">
    <w:name w:val="heading 6"/>
    <w:aliases w:val="h6,Ref Heading 3,rh3,Third Subheading,Ref Heading 31,rh31,Ref Heading 32,rh32,h61,Third Subheading1,Ref Heading 33,rh33,Ref Heading 34,rh34,h62,Third Subheading2,Ref Heading 35,rh35,Ref Heading 36,rh36,Ref Heading 37,rh37,Ref Heading 38,rh38,H"/>
    <w:basedOn w:val="Normale"/>
    <w:next w:val="Normale"/>
    <w:link w:val="Titolo6Carattere"/>
    <w:uiPriority w:val="99"/>
    <w:qFormat/>
    <w:rsid w:val="006404EF"/>
    <w:pPr>
      <w:tabs>
        <w:tab w:val="num" w:pos="1152"/>
      </w:tabs>
      <w:spacing w:before="240" w:after="60" w:line="240" w:lineRule="auto"/>
      <w:ind w:left="1152" w:hanging="1152"/>
      <w:jc w:val="both"/>
      <w:outlineLvl w:val="5"/>
    </w:pPr>
    <w:rPr>
      <w:rFonts w:ascii="HP Simplified" w:eastAsia="Times New Roman" w:hAnsi="HP Simplified" w:cs="Arial"/>
      <w:b/>
      <w:bCs/>
      <w:sz w:val="22"/>
      <w:szCs w:val="22"/>
    </w:rPr>
  </w:style>
  <w:style w:type="paragraph" w:styleId="Titolo7">
    <w:name w:val="heading 7"/>
    <w:aliases w:val="h7,sottopar11111"/>
    <w:basedOn w:val="Normale"/>
    <w:next w:val="Normale"/>
    <w:link w:val="Titolo7Carattere"/>
    <w:uiPriority w:val="99"/>
    <w:qFormat/>
    <w:rsid w:val="006404EF"/>
    <w:pPr>
      <w:tabs>
        <w:tab w:val="num" w:pos="1296"/>
      </w:tabs>
      <w:spacing w:before="240" w:after="60" w:line="240" w:lineRule="auto"/>
      <w:ind w:left="1296" w:hanging="1296"/>
      <w:jc w:val="both"/>
      <w:outlineLvl w:val="6"/>
    </w:pPr>
    <w:rPr>
      <w:rFonts w:ascii="HP Simplified" w:eastAsia="Times New Roman" w:hAnsi="HP Simplified" w:cs="Arial"/>
      <w:sz w:val="16"/>
      <w:szCs w:val="16"/>
    </w:rPr>
  </w:style>
  <w:style w:type="paragraph" w:styleId="Titolo8">
    <w:name w:val="heading 8"/>
    <w:aliases w:val="h8,Center Bold,poi,ITT t8,PA Appendix Minor,ASAPHeading 8"/>
    <w:basedOn w:val="Normale"/>
    <w:next w:val="Normale"/>
    <w:link w:val="Titolo8Carattere"/>
    <w:uiPriority w:val="99"/>
    <w:qFormat/>
    <w:rsid w:val="006404EF"/>
    <w:pPr>
      <w:tabs>
        <w:tab w:val="num" w:pos="1440"/>
      </w:tabs>
      <w:spacing w:before="240" w:after="60" w:line="240" w:lineRule="auto"/>
      <w:ind w:left="1440" w:hanging="1440"/>
      <w:jc w:val="both"/>
      <w:outlineLvl w:val="7"/>
    </w:pPr>
    <w:rPr>
      <w:rFonts w:ascii="HP Simplified" w:eastAsia="Times New Roman" w:hAnsi="HP Simplified" w:cs="Arial"/>
      <w:i/>
      <w:iCs/>
      <w:sz w:val="24"/>
      <w:szCs w:val="24"/>
    </w:rPr>
  </w:style>
  <w:style w:type="paragraph" w:styleId="Titolo9">
    <w:name w:val="heading 9"/>
    <w:aliases w:val="h9,App Heading,Appendix,ITT t9,ASAPHeading 9"/>
    <w:basedOn w:val="Normale"/>
    <w:next w:val="Normale"/>
    <w:link w:val="Titolo9Carattere"/>
    <w:uiPriority w:val="99"/>
    <w:qFormat/>
    <w:rsid w:val="006404EF"/>
    <w:pPr>
      <w:tabs>
        <w:tab w:val="num" w:pos="1584"/>
      </w:tabs>
      <w:spacing w:before="240" w:after="60" w:line="240" w:lineRule="auto"/>
      <w:ind w:left="1584" w:hanging="1584"/>
      <w:jc w:val="both"/>
      <w:outlineLvl w:val="8"/>
    </w:pPr>
    <w:rPr>
      <w:rFonts w:ascii="HP Simplified" w:eastAsia="Times New Roman" w:hAnsi="HP Simplified"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aliases w:val="Intestazione2,foote"/>
    <w:basedOn w:val="Normale"/>
    <w:link w:val="IntestazioneCarattere"/>
    <w:uiPriority w:val="99"/>
    <w:unhideWhenUsed/>
    <w:rsid w:val="00080C66"/>
    <w:pPr>
      <w:spacing w:line="300" w:lineRule="atLeast"/>
    </w:pPr>
    <w:rPr>
      <w:b/>
      <w:bCs/>
      <w:sz w:val="22"/>
      <w:szCs w:val="22"/>
    </w:rPr>
  </w:style>
  <w:style w:type="paragraph" w:customStyle="1" w:styleId="WPDocumentTitle">
    <w:name w:val="WP Document Title"/>
    <w:basedOn w:val="Normale"/>
    <w:next w:val="WPDocumentSubtitle"/>
    <w:qFormat/>
    <w:rsid w:val="00A6498A"/>
    <w:pPr>
      <w:spacing w:after="120" w:line="680" w:lineRule="atLeast"/>
    </w:pPr>
    <w:rPr>
      <w:b/>
      <w:sz w:val="64"/>
      <w:szCs w:val="64"/>
    </w:rPr>
  </w:style>
  <w:style w:type="paragraph" w:customStyle="1" w:styleId="WPDocumentSubtitle">
    <w:name w:val="WP Document Subtitle"/>
    <w:basedOn w:val="Normale"/>
    <w:qFormat/>
    <w:rsid w:val="00E238FA"/>
    <w:pPr>
      <w:spacing w:line="360" w:lineRule="atLeast"/>
    </w:pPr>
    <w:rPr>
      <w:sz w:val="28"/>
      <w:szCs w:val="28"/>
    </w:rPr>
  </w:style>
  <w:style w:type="character" w:customStyle="1" w:styleId="IntestazioneCarattere">
    <w:name w:val="Intestazione Carattere"/>
    <w:aliases w:val="Intestazione2 Carattere,foote Carattere"/>
    <w:basedOn w:val="Carpredefinitoparagrafo"/>
    <w:link w:val="Intestazione"/>
    <w:uiPriority w:val="99"/>
    <w:rsid w:val="00080C66"/>
    <w:rPr>
      <w:b/>
      <w:bCs/>
    </w:rPr>
  </w:style>
  <w:style w:type="paragraph" w:styleId="Pidipagina">
    <w:name w:val="footer"/>
    <w:basedOn w:val="Normale"/>
    <w:link w:val="PidipaginaCarattere"/>
    <w:uiPriority w:val="99"/>
    <w:unhideWhenUsed/>
    <w:rsid w:val="005F34E1"/>
    <w:pPr>
      <w:spacing w:line="200" w:lineRule="atLeast"/>
    </w:pPr>
    <w:rPr>
      <w:sz w:val="16"/>
      <w:szCs w:val="16"/>
    </w:rPr>
  </w:style>
  <w:style w:type="character" w:customStyle="1" w:styleId="PidipaginaCarattere">
    <w:name w:val="Piè di pagina Carattere"/>
    <w:basedOn w:val="Carpredefinitoparagrafo"/>
    <w:link w:val="Pidipagina"/>
    <w:uiPriority w:val="99"/>
    <w:rsid w:val="005F34E1"/>
    <w:rPr>
      <w:sz w:val="16"/>
      <w:szCs w:val="16"/>
    </w:rPr>
  </w:style>
  <w:style w:type="character" w:styleId="Collegamentoipertestuale">
    <w:name w:val="Hyperlink"/>
    <w:basedOn w:val="Carpredefinitoparagrafo"/>
    <w:uiPriority w:val="99"/>
    <w:unhideWhenUsed/>
    <w:rsid w:val="00F3257D"/>
    <w:rPr>
      <w:noProof/>
      <w:color w:val="7030A0"/>
      <w:u w:val="single"/>
    </w:rPr>
  </w:style>
  <w:style w:type="paragraph" w:customStyle="1" w:styleId="WPSectionTitle">
    <w:name w:val="WP Section Title"/>
    <w:basedOn w:val="H1"/>
    <w:next w:val="WPBodyText"/>
    <w:qFormat/>
    <w:rsid w:val="00C6310A"/>
    <w:pPr>
      <w:numPr>
        <w:numId w:val="2"/>
      </w:numPr>
      <w:spacing w:after="200" w:line="400" w:lineRule="atLeast"/>
    </w:pPr>
    <w:rPr>
      <w:b/>
    </w:rPr>
  </w:style>
  <w:style w:type="paragraph" w:customStyle="1" w:styleId="WPSectionIntro">
    <w:name w:val="WP Section Intro"/>
    <w:basedOn w:val="Normale"/>
    <w:next w:val="WPBodyText"/>
    <w:qFormat/>
    <w:rsid w:val="008276F6"/>
    <w:pPr>
      <w:spacing w:after="160" w:line="320" w:lineRule="atLeast"/>
    </w:pPr>
    <w:rPr>
      <w:sz w:val="20"/>
      <w:szCs w:val="24"/>
    </w:rPr>
  </w:style>
  <w:style w:type="paragraph" w:customStyle="1" w:styleId="WPCaptionText">
    <w:name w:val="WP Caption Text"/>
    <w:basedOn w:val="Normale"/>
    <w:qFormat/>
    <w:rsid w:val="00FD5AC6"/>
    <w:pPr>
      <w:spacing w:after="120" w:line="240" w:lineRule="atLeast"/>
    </w:pPr>
    <w:rPr>
      <w:szCs w:val="16"/>
    </w:rPr>
  </w:style>
  <w:style w:type="table" w:styleId="Grigliatabella">
    <w:name w:val="Table Grid"/>
    <w:aliases w:val="Deloitte,Table Definitions Grid,Equifax table"/>
    <w:basedOn w:val="Tabellanormale"/>
    <w:uiPriority w:val="59"/>
    <w:rsid w:val="00E15C1B"/>
    <w:pPr>
      <w:spacing w:after="0" w:line="240" w:lineRule="auto"/>
    </w:pPr>
    <w:tblPr>
      <w:tblCellMar>
        <w:left w:w="0" w:type="dxa"/>
        <w:right w:w="0" w:type="dxa"/>
      </w:tblCellMar>
    </w:tblPr>
  </w:style>
  <w:style w:type="paragraph" w:customStyle="1" w:styleId="WPTOCItems">
    <w:name w:val="WP TOC Items"/>
    <w:basedOn w:val="Normale"/>
    <w:qFormat/>
    <w:rsid w:val="00B93B4F"/>
    <w:pPr>
      <w:tabs>
        <w:tab w:val="right" w:pos="2552"/>
      </w:tabs>
      <w:spacing w:after="130"/>
    </w:pPr>
  </w:style>
  <w:style w:type="paragraph" w:customStyle="1" w:styleId="WPCaptionTitle">
    <w:name w:val="WP Caption Title"/>
    <w:basedOn w:val="Titolo3"/>
    <w:next w:val="WPCaptionText"/>
    <w:qFormat/>
    <w:rsid w:val="00133E1C"/>
    <w:rPr>
      <w:b w:val="0"/>
      <w:bCs/>
    </w:rPr>
  </w:style>
  <w:style w:type="character" w:styleId="Collegamentovisitato">
    <w:name w:val="FollowedHyperlink"/>
    <w:basedOn w:val="Carpredefinitoparagrafo"/>
    <w:uiPriority w:val="99"/>
    <w:unhideWhenUsed/>
    <w:rsid w:val="00133E1C"/>
    <w:rPr>
      <w:color w:val="auto"/>
      <w:u w:val="single"/>
    </w:rPr>
  </w:style>
  <w:style w:type="paragraph" w:styleId="Paragrafoelenco">
    <w:name w:val="List Paragraph"/>
    <w:aliases w:val="Paragrafo elenco 2,List Paragraph2,Bullet edison,List Paragraph3,List Paragraph4,Normal bullet 2,Bullet list,Elenco num ARGEA,Titolo linee di attività,Table of contents numbered,Yellow Bullet,Paragraph,Citation List,lp1"/>
    <w:basedOn w:val="Normale"/>
    <w:link w:val="ParagrafoelencoCarattere"/>
    <w:uiPriority w:val="34"/>
    <w:qFormat/>
    <w:rsid w:val="00B66CEA"/>
    <w:pPr>
      <w:ind w:left="720"/>
      <w:contextualSpacing/>
    </w:pPr>
  </w:style>
  <w:style w:type="paragraph" w:customStyle="1" w:styleId="WPBullets">
    <w:name w:val="WP Bullets"/>
    <w:basedOn w:val="Paragrafoelenco"/>
    <w:qFormat/>
    <w:rsid w:val="005819C7"/>
    <w:pPr>
      <w:numPr>
        <w:numId w:val="1"/>
      </w:numPr>
      <w:spacing w:after="130"/>
      <w:ind w:left="216" w:hanging="216"/>
      <w:contextualSpacing w:val="0"/>
    </w:pPr>
  </w:style>
  <w:style w:type="paragraph" w:customStyle="1" w:styleId="WPBodyText">
    <w:name w:val="WP Body Text"/>
    <w:basedOn w:val="Normale"/>
    <w:qFormat/>
    <w:rsid w:val="00350637"/>
    <w:pPr>
      <w:spacing w:after="130"/>
    </w:pPr>
    <w:rPr>
      <w:b/>
    </w:rPr>
  </w:style>
  <w:style w:type="paragraph" w:customStyle="1" w:styleId="WPTOCTitle">
    <w:name w:val="WP TOC Title"/>
    <w:basedOn w:val="Normale"/>
    <w:next w:val="WPTOCItems"/>
    <w:qFormat/>
    <w:rsid w:val="00FD5AC6"/>
    <w:pPr>
      <w:spacing w:after="200" w:line="400" w:lineRule="atLeast"/>
    </w:pPr>
    <w:rPr>
      <w:b/>
      <w:sz w:val="32"/>
      <w:szCs w:val="22"/>
    </w:rPr>
  </w:style>
  <w:style w:type="paragraph" w:customStyle="1" w:styleId="WPLegal">
    <w:name w:val="WP Legal"/>
    <w:basedOn w:val="Normale"/>
    <w:link w:val="WPLegalChar"/>
    <w:qFormat/>
    <w:rsid w:val="00281BB0"/>
    <w:pPr>
      <w:tabs>
        <w:tab w:val="right" w:pos="6804"/>
      </w:tabs>
      <w:spacing w:line="180" w:lineRule="atLeast"/>
    </w:pPr>
    <w:rPr>
      <w:sz w:val="14"/>
      <w:szCs w:val="14"/>
    </w:rPr>
  </w:style>
  <w:style w:type="character" w:customStyle="1" w:styleId="WPLegalChar">
    <w:name w:val="WP Legal Char"/>
    <w:basedOn w:val="Carpredefinitoparagrafo"/>
    <w:link w:val="WPLegal"/>
    <w:rsid w:val="00281BB0"/>
    <w:rPr>
      <w:sz w:val="14"/>
      <w:szCs w:val="14"/>
    </w:rPr>
  </w:style>
  <w:style w:type="paragraph" w:customStyle="1" w:styleId="WPBody">
    <w:name w:val="WP Body"/>
    <w:basedOn w:val="H2"/>
    <w:next w:val="WPBodyText"/>
    <w:qFormat/>
    <w:rsid w:val="000B37F8"/>
    <w:pPr>
      <w:numPr>
        <w:ilvl w:val="0"/>
        <w:numId w:val="3"/>
      </w:numPr>
      <w:spacing w:before="260"/>
    </w:pPr>
    <w:rPr>
      <w:b w:val="0"/>
      <w:bCs/>
    </w:rPr>
  </w:style>
  <w:style w:type="character" w:styleId="Rimandonotadichiusura">
    <w:name w:val="endnote reference"/>
    <w:basedOn w:val="Carpredefinitoparagrafo"/>
    <w:uiPriority w:val="99"/>
    <w:rsid w:val="005A621C"/>
    <w:rPr>
      <w:vertAlign w:val="superscript"/>
    </w:rPr>
  </w:style>
  <w:style w:type="paragraph" w:styleId="Testonotadichiusura">
    <w:name w:val="endnote text"/>
    <w:basedOn w:val="Normale"/>
    <w:link w:val="TestonotadichiusuraCarattere"/>
    <w:uiPriority w:val="99"/>
    <w:rsid w:val="005A621C"/>
    <w:pPr>
      <w:spacing w:line="180" w:lineRule="atLeast"/>
    </w:pPr>
    <w:rPr>
      <w:sz w:val="14"/>
      <w:szCs w:val="20"/>
    </w:rPr>
  </w:style>
  <w:style w:type="character" w:customStyle="1" w:styleId="TestonotadichiusuraCarattere">
    <w:name w:val="Testo nota di chiusura Carattere"/>
    <w:basedOn w:val="Carpredefinitoparagrafo"/>
    <w:link w:val="Testonotadichiusura"/>
    <w:uiPriority w:val="99"/>
    <w:rsid w:val="005A621C"/>
    <w:rPr>
      <w:sz w:val="14"/>
      <w:szCs w:val="20"/>
    </w:rPr>
  </w:style>
  <w:style w:type="character" w:styleId="Rimandonotaapidipagina">
    <w:name w:val="footnote reference"/>
    <w:basedOn w:val="Carpredefinitoparagrafo"/>
    <w:uiPriority w:val="99"/>
    <w:unhideWhenUsed/>
    <w:rsid w:val="005A621C"/>
    <w:rPr>
      <w:vertAlign w:val="superscript"/>
    </w:rPr>
  </w:style>
  <w:style w:type="paragraph" w:styleId="Testonotaapidipagina">
    <w:name w:val="footnote text"/>
    <w:basedOn w:val="Normale"/>
    <w:link w:val="TestonotaapidipaginaCarattere"/>
    <w:uiPriority w:val="99"/>
    <w:rsid w:val="005A621C"/>
    <w:pPr>
      <w:spacing w:line="180" w:lineRule="atLeast"/>
    </w:pPr>
    <w:rPr>
      <w:sz w:val="14"/>
      <w:szCs w:val="16"/>
    </w:rPr>
  </w:style>
  <w:style w:type="character" w:customStyle="1" w:styleId="TestonotaapidipaginaCarattere">
    <w:name w:val="Testo nota a piè di pagina Carattere"/>
    <w:basedOn w:val="Carpredefinitoparagrafo"/>
    <w:link w:val="Testonotaapidipagina"/>
    <w:uiPriority w:val="99"/>
    <w:rsid w:val="005A621C"/>
    <w:rPr>
      <w:sz w:val="14"/>
      <w:szCs w:val="16"/>
    </w:rPr>
  </w:style>
  <w:style w:type="paragraph" w:customStyle="1" w:styleId="WPContactInfo">
    <w:name w:val="WP Contact Info"/>
    <w:basedOn w:val="Normale"/>
    <w:qFormat/>
    <w:rsid w:val="005A621C"/>
    <w:pPr>
      <w:tabs>
        <w:tab w:val="left" w:pos="216"/>
      </w:tabs>
      <w:spacing w:line="240" w:lineRule="atLeast"/>
    </w:pPr>
    <w:rPr>
      <w:sz w:val="16"/>
      <w:szCs w:val="16"/>
    </w:rPr>
  </w:style>
  <w:style w:type="paragraph" w:styleId="Testofumetto">
    <w:name w:val="Balloon Text"/>
    <w:basedOn w:val="Normale"/>
    <w:link w:val="TestofumettoCarattere"/>
    <w:uiPriority w:val="99"/>
    <w:semiHidden/>
    <w:unhideWhenUsed/>
    <w:rsid w:val="00104031"/>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04031"/>
    <w:rPr>
      <w:rFonts w:ascii="Tahoma" w:hAnsi="Tahoma" w:cs="Tahoma"/>
      <w:sz w:val="16"/>
      <w:szCs w:val="16"/>
    </w:rPr>
  </w:style>
  <w:style w:type="paragraph" w:customStyle="1" w:styleId="hpebodycopyheader">
    <w:name w:val="hpe body copy header"/>
    <w:basedOn w:val="Normale"/>
    <w:next w:val="Normale"/>
    <w:qFormat/>
    <w:rsid w:val="00514BEB"/>
    <w:pPr>
      <w:spacing w:line="220" w:lineRule="exact"/>
    </w:pPr>
    <w:rPr>
      <w:rFonts w:ascii="Arial Bold" w:hAnsi="Arial Bold"/>
    </w:rPr>
  </w:style>
  <w:style w:type="character" w:customStyle="1" w:styleId="Normale1">
    <w:name w:val="Normale1"/>
    <w:rsid w:val="00514BEB"/>
    <w:rPr>
      <w:rFonts w:ascii="Helvetica" w:hAnsi="Helvetica"/>
      <w:sz w:val="24"/>
    </w:rPr>
  </w:style>
  <w:style w:type="paragraph" w:styleId="Sommario1">
    <w:name w:val="toc 1"/>
    <w:basedOn w:val="Normale"/>
    <w:next w:val="Normale"/>
    <w:autoRedefine/>
    <w:uiPriority w:val="39"/>
    <w:unhideWhenUsed/>
    <w:qFormat/>
    <w:rsid w:val="006B7C17"/>
    <w:pPr>
      <w:tabs>
        <w:tab w:val="left" w:pos="567"/>
        <w:tab w:val="left" w:pos="737"/>
        <w:tab w:val="right" w:leader="dot" w:pos="9017"/>
      </w:tabs>
      <w:spacing w:after="100"/>
    </w:pPr>
    <w:rPr>
      <w:noProof/>
      <w:sz w:val="20"/>
    </w:rPr>
  </w:style>
  <w:style w:type="character" w:customStyle="1" w:styleId="Titolo1Carattere">
    <w:name w:val="Titolo 1 Carattere"/>
    <w:aliases w:val="h1 Carattere,Heading Carattere,h11 Carattere,Attribute Heading 1 Carattere,Heading A Carattere,Heading A1 Carattere,1 Carattere,Header 1 Carattere,(Alt+1) Carattere,(Alt+1)1 Carattere,(Alt+1)2 Carattere,(Alt+1)3 Carattere,L1 Carattere"/>
    <w:basedOn w:val="Carpredefinitoparagrafo"/>
    <w:link w:val="Titolo1"/>
    <w:rsid w:val="00663A0C"/>
    <w:rPr>
      <w:rFonts w:asciiTheme="majorHAnsi" w:eastAsia="Times New Roman" w:hAnsiTheme="majorHAnsi" w:cs="Arial"/>
      <w:b/>
      <w:bCs/>
      <w:color w:val="5F249F"/>
      <w:spacing w:val="20"/>
      <w:sz w:val="32"/>
      <w:szCs w:val="32"/>
      <w:lang w:val="it-IT"/>
    </w:rPr>
  </w:style>
  <w:style w:type="paragraph" w:styleId="Sommario2">
    <w:name w:val="toc 2"/>
    <w:basedOn w:val="Normale"/>
    <w:next w:val="Normale"/>
    <w:autoRedefine/>
    <w:uiPriority w:val="39"/>
    <w:unhideWhenUsed/>
    <w:rsid w:val="00D5672E"/>
    <w:pPr>
      <w:tabs>
        <w:tab w:val="left" w:pos="709"/>
        <w:tab w:val="right" w:leader="dot" w:pos="9017"/>
      </w:tabs>
      <w:spacing w:after="100"/>
      <w:ind w:left="181"/>
    </w:pPr>
    <w:rPr>
      <w:noProof/>
    </w:rPr>
  </w:style>
  <w:style w:type="character" w:customStyle="1" w:styleId="Titolo2Carattere">
    <w:name w:val="Titolo 2 Carattere"/>
    <w:aliases w:val="h2 Carattere,Chapter Title Carattere,h21 Carattere,Attribute Heading 2 Carattere,(Alt+2) Carattere,(Alt+2)1 Carattere,(Alt+2)2 Carattere,Subhead A Carattere,H21 Carattere,H22 Carattere,H23 Carattere,H211 Carattere,H221 Carattere"/>
    <w:basedOn w:val="Carpredefinitoparagrafo"/>
    <w:link w:val="Titolo2"/>
    <w:uiPriority w:val="99"/>
    <w:rsid w:val="00086457"/>
    <w:rPr>
      <w:rFonts w:eastAsia="Times New Roman" w:cs="Arial"/>
      <w:b/>
      <w:color w:val="5F249F"/>
      <w:sz w:val="24"/>
      <w:szCs w:val="24"/>
      <w:lang w:val="it-IT"/>
    </w:rPr>
  </w:style>
  <w:style w:type="paragraph" w:styleId="Sommario3">
    <w:name w:val="toc 3"/>
    <w:basedOn w:val="Normale"/>
    <w:next w:val="Normale"/>
    <w:autoRedefine/>
    <w:uiPriority w:val="39"/>
    <w:unhideWhenUsed/>
    <w:rsid w:val="00155354"/>
    <w:pPr>
      <w:tabs>
        <w:tab w:val="left" w:pos="1134"/>
        <w:tab w:val="right" w:leader="dot" w:pos="9017"/>
      </w:tabs>
      <w:spacing w:after="100"/>
      <w:ind w:left="709" w:hanging="352"/>
    </w:pPr>
    <w:rPr>
      <w:noProof/>
    </w:rPr>
  </w:style>
  <w:style w:type="paragraph" w:customStyle="1" w:styleId="headings2">
    <w:name w:val="headings2"/>
    <w:basedOn w:val="WPBody"/>
    <w:next w:val="WPBodyText"/>
    <w:qFormat/>
    <w:rsid w:val="002C6CE6"/>
    <w:pPr>
      <w:numPr>
        <w:numId w:val="4"/>
      </w:numPr>
    </w:pPr>
    <w:rPr>
      <w:lang w:val="it-IT"/>
    </w:rPr>
  </w:style>
  <w:style w:type="paragraph" w:customStyle="1" w:styleId="H1">
    <w:name w:val="H1"/>
    <w:next w:val="Normale"/>
    <w:uiPriority w:val="99"/>
    <w:rsid w:val="00713BA7"/>
    <w:pPr>
      <w:keepNext/>
      <w:keepLines/>
      <w:pageBreakBefore/>
      <w:numPr>
        <w:numId w:val="5"/>
      </w:numPr>
      <w:spacing w:before="160" w:after="160" w:line="240" w:lineRule="auto"/>
      <w:outlineLvl w:val="0"/>
    </w:pPr>
    <w:rPr>
      <w:rFonts w:ascii="Arial" w:eastAsia="Times New Roman" w:hAnsi="Arial" w:cs="Arial"/>
      <w:bCs/>
      <w:caps/>
      <w:spacing w:val="20"/>
      <w:sz w:val="32"/>
      <w:szCs w:val="32"/>
    </w:rPr>
  </w:style>
  <w:style w:type="paragraph" w:customStyle="1" w:styleId="H2">
    <w:name w:val="H2"/>
    <w:next w:val="Normale"/>
    <w:uiPriority w:val="99"/>
    <w:rsid w:val="001D5EC9"/>
    <w:pPr>
      <w:keepNext/>
      <w:keepLines/>
      <w:numPr>
        <w:ilvl w:val="1"/>
        <w:numId w:val="5"/>
      </w:numPr>
      <w:spacing w:before="160" w:after="120" w:line="240" w:lineRule="auto"/>
      <w:outlineLvl w:val="1"/>
    </w:pPr>
    <w:rPr>
      <w:rFonts w:ascii="Arial Bold" w:eastAsia="Times New Roman" w:hAnsi="Arial Bold" w:cs="Arial"/>
      <w:b/>
      <w:caps/>
      <w:color w:val="29568F"/>
      <w:sz w:val="24"/>
      <w:szCs w:val="24"/>
    </w:rPr>
  </w:style>
  <w:style w:type="paragraph" w:customStyle="1" w:styleId="H3">
    <w:name w:val="H3"/>
    <w:next w:val="Normale"/>
    <w:uiPriority w:val="99"/>
    <w:rsid w:val="001D5EC9"/>
    <w:pPr>
      <w:keepNext/>
      <w:keepLines/>
      <w:numPr>
        <w:ilvl w:val="2"/>
        <w:numId w:val="5"/>
      </w:numPr>
      <w:spacing w:before="160" w:after="60" w:line="240" w:lineRule="auto"/>
      <w:outlineLvl w:val="2"/>
    </w:pPr>
    <w:rPr>
      <w:rFonts w:ascii="Arial Bold" w:eastAsia="Times New Roman" w:hAnsi="Arial Bold" w:cs="Arial"/>
      <w:b/>
      <w:color w:val="29568F"/>
    </w:rPr>
  </w:style>
  <w:style w:type="paragraph" w:customStyle="1" w:styleId="H4">
    <w:name w:val="H4"/>
    <w:basedOn w:val="Titolo4"/>
    <w:next w:val="Corpotesto"/>
    <w:uiPriority w:val="99"/>
    <w:rsid w:val="001D5EC9"/>
    <w:pPr>
      <w:tabs>
        <w:tab w:val="num" w:pos="1062"/>
      </w:tabs>
      <w:spacing w:before="160" w:line="240" w:lineRule="auto"/>
      <w:ind w:left="1080" w:hanging="1080"/>
    </w:pPr>
    <w:rPr>
      <w:rFonts w:ascii="Arial Bold" w:eastAsia="MS Mincho" w:hAnsi="Arial Bold" w:cs="Arial"/>
      <w:b/>
      <w:i w:val="0"/>
      <w:iCs w:val="0"/>
      <w:color w:val="29568F"/>
      <w:sz w:val="20"/>
      <w:szCs w:val="20"/>
      <w:lang w:val="en-GB"/>
    </w:rPr>
  </w:style>
  <w:style w:type="character" w:customStyle="1" w:styleId="Titolo4Carattere">
    <w:name w:val="Titolo 4 Carattere"/>
    <w:aliases w:val="h4 Carattere"/>
    <w:basedOn w:val="Carpredefinitoparagrafo"/>
    <w:link w:val="Titolo4"/>
    <w:uiPriority w:val="99"/>
    <w:rsid w:val="001D5EC9"/>
    <w:rPr>
      <w:rFonts w:asciiTheme="majorHAnsi" w:eastAsiaTheme="majorEastAsia" w:hAnsiTheme="majorHAnsi" w:cstheme="majorBidi"/>
      <w:i/>
      <w:iCs/>
      <w:color w:val="000000" w:themeColor="accent1" w:themeShade="BF"/>
      <w:sz w:val="18"/>
      <w:szCs w:val="18"/>
    </w:rPr>
  </w:style>
  <w:style w:type="paragraph" w:styleId="Corpotesto">
    <w:name w:val="Body Text"/>
    <w:aliases w:val="bt"/>
    <w:basedOn w:val="Normale"/>
    <w:link w:val="CorpotestoCarattere"/>
    <w:unhideWhenUsed/>
    <w:rsid w:val="001D5EC9"/>
    <w:pPr>
      <w:spacing w:after="120"/>
    </w:pPr>
  </w:style>
  <w:style w:type="character" w:customStyle="1" w:styleId="CorpotestoCarattere">
    <w:name w:val="Corpo testo Carattere"/>
    <w:aliases w:val="bt Carattere"/>
    <w:basedOn w:val="Carpredefinitoparagrafo"/>
    <w:link w:val="Corpotesto"/>
    <w:rsid w:val="001D5EC9"/>
    <w:rPr>
      <w:sz w:val="18"/>
      <w:szCs w:val="18"/>
    </w:rPr>
  </w:style>
  <w:style w:type="paragraph" w:customStyle="1" w:styleId="H5">
    <w:name w:val="H5"/>
    <w:next w:val="Normale"/>
    <w:uiPriority w:val="99"/>
    <w:semiHidden/>
    <w:rsid w:val="001D5EC9"/>
    <w:pPr>
      <w:keepNext/>
      <w:keepLines/>
      <w:spacing w:before="160" w:after="0" w:line="240" w:lineRule="auto"/>
      <w:outlineLvl w:val="4"/>
    </w:pPr>
    <w:rPr>
      <w:rFonts w:ascii="Trebuchet MS" w:eastAsia="Times New Roman" w:hAnsi="Trebuchet MS" w:cs="Times New Roman"/>
      <w:b/>
      <w:sz w:val="18"/>
      <w:szCs w:val="18"/>
    </w:rPr>
  </w:style>
  <w:style w:type="character" w:customStyle="1" w:styleId="Titolo3Carattere">
    <w:name w:val="Titolo 3 Carattere"/>
    <w:aliases w:val="h3 Carattere,h3 sub heading Carattere,Head 3 Carattere,3m Carattere,Heading C Carattere,(Alt+3) Carattere,Table Attribute Heading Carattere,13 Carattere,Level-3 heading Carattere,heading3 Carattere,H31 Carattere,H32 Carattere"/>
    <w:basedOn w:val="Carpredefinitoparagrafo"/>
    <w:link w:val="Titolo3"/>
    <w:uiPriority w:val="99"/>
    <w:rsid w:val="00A97794"/>
    <w:rPr>
      <w:rFonts w:asciiTheme="majorHAnsi" w:eastAsia="Times New Roman" w:hAnsiTheme="majorHAnsi" w:cs="Arial"/>
      <w:b/>
      <w:color w:val="5F249F"/>
      <w:lang w:val="it-IT"/>
    </w:rPr>
  </w:style>
  <w:style w:type="paragraph" w:customStyle="1" w:styleId="DXCBodyText">
    <w:name w:val="DXC Body Text"/>
    <w:basedOn w:val="Normale"/>
    <w:qFormat/>
    <w:rsid w:val="00D43A48"/>
    <w:pPr>
      <w:spacing w:after="130"/>
      <w:jc w:val="both"/>
    </w:pPr>
  </w:style>
  <w:style w:type="paragraph" w:customStyle="1" w:styleId="DXCBodyTitle">
    <w:name w:val="DXC Body Title"/>
    <w:basedOn w:val="DXCBodyText"/>
    <w:next w:val="DXCBodyText"/>
    <w:qFormat/>
    <w:rsid w:val="009F2036"/>
    <w:pPr>
      <w:tabs>
        <w:tab w:val="left" w:pos="432"/>
      </w:tabs>
      <w:outlineLvl w:val="1"/>
    </w:pPr>
    <w:rPr>
      <w:b/>
      <w:bCs/>
    </w:rPr>
  </w:style>
  <w:style w:type="paragraph" w:customStyle="1" w:styleId="DXCBullets">
    <w:name w:val="DXC Bullets"/>
    <w:basedOn w:val="DXCBodyText"/>
    <w:qFormat/>
    <w:rsid w:val="009F2036"/>
    <w:pPr>
      <w:numPr>
        <w:numId w:val="7"/>
      </w:numPr>
    </w:pPr>
  </w:style>
  <w:style w:type="paragraph" w:customStyle="1" w:styleId="DXCCaptionBullets">
    <w:name w:val="DXC Caption Bullets"/>
    <w:basedOn w:val="Normale"/>
    <w:qFormat/>
    <w:rsid w:val="009F2036"/>
    <w:pPr>
      <w:numPr>
        <w:numId w:val="8"/>
      </w:numPr>
      <w:spacing w:after="120" w:line="240" w:lineRule="atLeast"/>
    </w:pPr>
    <w:rPr>
      <w:sz w:val="16"/>
      <w:szCs w:val="16"/>
    </w:rPr>
  </w:style>
  <w:style w:type="paragraph" w:customStyle="1" w:styleId="DXCCaptionText">
    <w:name w:val="DXC Caption Text"/>
    <w:basedOn w:val="Normale"/>
    <w:qFormat/>
    <w:rsid w:val="009F2036"/>
    <w:pPr>
      <w:spacing w:after="120" w:line="240" w:lineRule="atLeast"/>
    </w:pPr>
    <w:rPr>
      <w:sz w:val="16"/>
      <w:szCs w:val="16"/>
    </w:rPr>
  </w:style>
  <w:style w:type="paragraph" w:customStyle="1" w:styleId="DXCCaptionTitle">
    <w:name w:val="DXC Caption Title"/>
    <w:basedOn w:val="DXCCaptionText"/>
    <w:next w:val="DXCCaptionText"/>
    <w:qFormat/>
    <w:rsid w:val="009F2036"/>
    <w:pPr>
      <w:spacing w:after="0"/>
    </w:pPr>
    <w:rPr>
      <w:b/>
      <w:bCs/>
    </w:rPr>
  </w:style>
  <w:style w:type="paragraph" w:customStyle="1" w:styleId="DXCContactInfo">
    <w:name w:val="DXC Contact Info"/>
    <w:basedOn w:val="Normale"/>
    <w:qFormat/>
    <w:rsid w:val="009F2036"/>
    <w:pPr>
      <w:tabs>
        <w:tab w:val="left" w:pos="216"/>
      </w:tabs>
      <w:spacing w:line="240" w:lineRule="atLeast"/>
    </w:pPr>
    <w:rPr>
      <w:sz w:val="16"/>
      <w:szCs w:val="16"/>
    </w:rPr>
  </w:style>
  <w:style w:type="paragraph" w:customStyle="1" w:styleId="DXCLegal">
    <w:name w:val="DXC Legal"/>
    <w:basedOn w:val="Normale"/>
    <w:link w:val="DXCLegalChar"/>
    <w:qFormat/>
    <w:rsid w:val="009F2036"/>
    <w:pPr>
      <w:tabs>
        <w:tab w:val="right" w:pos="6804"/>
      </w:tabs>
      <w:spacing w:line="180" w:lineRule="atLeast"/>
    </w:pPr>
    <w:rPr>
      <w:sz w:val="14"/>
      <w:szCs w:val="14"/>
    </w:rPr>
  </w:style>
  <w:style w:type="character" w:customStyle="1" w:styleId="DXCLegalChar">
    <w:name w:val="DXC Legal Char"/>
    <w:basedOn w:val="Carpredefinitoparagrafo"/>
    <w:link w:val="DXCLegal"/>
    <w:rsid w:val="009F2036"/>
    <w:rPr>
      <w:sz w:val="14"/>
      <w:szCs w:val="14"/>
    </w:rPr>
  </w:style>
  <w:style w:type="paragraph" w:customStyle="1" w:styleId="DXCNumbers">
    <w:name w:val="DXC Numbers"/>
    <w:basedOn w:val="DXCBodyText"/>
    <w:qFormat/>
    <w:rsid w:val="009F2036"/>
    <w:pPr>
      <w:numPr>
        <w:numId w:val="9"/>
      </w:numPr>
    </w:pPr>
  </w:style>
  <w:style w:type="paragraph" w:customStyle="1" w:styleId="DXCSectionIntro">
    <w:name w:val="DXC Section Intro"/>
    <w:basedOn w:val="Normale"/>
    <w:next w:val="DXCBodyText"/>
    <w:qFormat/>
    <w:rsid w:val="009F2036"/>
    <w:pPr>
      <w:spacing w:after="160" w:line="320" w:lineRule="atLeast"/>
    </w:pPr>
    <w:rPr>
      <w:sz w:val="24"/>
      <w:szCs w:val="24"/>
    </w:rPr>
  </w:style>
  <w:style w:type="paragraph" w:customStyle="1" w:styleId="DXCSectionTitle">
    <w:name w:val="DXC Section Title"/>
    <w:basedOn w:val="Normale"/>
    <w:next w:val="DXCBodyText"/>
    <w:qFormat/>
    <w:rsid w:val="009F2036"/>
    <w:pPr>
      <w:tabs>
        <w:tab w:val="left" w:pos="720"/>
      </w:tabs>
      <w:spacing w:after="200" w:line="400" w:lineRule="atLeast"/>
      <w:outlineLvl w:val="0"/>
    </w:pPr>
    <w:rPr>
      <w:b/>
      <w:sz w:val="32"/>
      <w:szCs w:val="32"/>
    </w:rPr>
  </w:style>
  <w:style w:type="paragraph" w:customStyle="1" w:styleId="DXCSidebarTOCItems">
    <w:name w:val="DXC Sidebar TOC Items"/>
    <w:basedOn w:val="Normale"/>
    <w:qFormat/>
    <w:rsid w:val="009F2036"/>
    <w:pPr>
      <w:tabs>
        <w:tab w:val="right" w:pos="2552"/>
      </w:tabs>
      <w:spacing w:after="130"/>
    </w:pPr>
  </w:style>
  <w:style w:type="paragraph" w:customStyle="1" w:styleId="DXCSidebarTOCTitle">
    <w:name w:val="DXC Sidebar TOC Title"/>
    <w:basedOn w:val="Normale"/>
    <w:next w:val="DXCSidebarTOCItems"/>
    <w:rsid w:val="009F2036"/>
    <w:pPr>
      <w:spacing w:after="130"/>
    </w:pPr>
    <w:rPr>
      <w:b/>
      <w:sz w:val="22"/>
      <w:szCs w:val="22"/>
    </w:rPr>
  </w:style>
  <w:style w:type="table" w:customStyle="1" w:styleId="TableGrid1">
    <w:name w:val="Table Grid1"/>
    <w:basedOn w:val="Tabellanormale"/>
    <w:next w:val="Grigliatabella"/>
    <w:uiPriority w:val="59"/>
    <w:rsid w:val="002E024D"/>
    <w:pPr>
      <w:spacing w:after="0" w:line="240" w:lineRule="auto"/>
    </w:pPr>
    <w:tblPr>
      <w:tblBorders>
        <w:top w:val="single" w:sz="2" w:space="0" w:color="auto"/>
        <w:bottom w:val="single" w:sz="2" w:space="0" w:color="auto"/>
        <w:insideH w:val="single" w:sz="2" w:space="0" w:color="auto"/>
      </w:tblBorders>
      <w:tblCellMar>
        <w:top w:w="43" w:type="dxa"/>
        <w:left w:w="0" w:type="dxa"/>
        <w:bottom w:w="72" w:type="dxa"/>
        <w:right w:w="0" w:type="dxa"/>
      </w:tblCellMar>
    </w:tblPr>
    <w:tblStylePr w:type="firstRow">
      <w:rPr>
        <w:b/>
        <w:bCs/>
        <w:i w:val="0"/>
        <w:iCs w:val="0"/>
      </w:rPr>
      <w:tblPr/>
      <w:tcPr>
        <w:tcBorders>
          <w:top w:val="single" w:sz="8" w:space="0" w:color="auto"/>
          <w:left w:val="nil"/>
          <w:bottom w:val="single" w:sz="8" w:space="0" w:color="auto"/>
          <w:right w:val="nil"/>
          <w:insideH w:val="nil"/>
          <w:insideV w:val="nil"/>
          <w:tl2br w:val="nil"/>
          <w:tr2bl w:val="nil"/>
        </w:tcBorders>
      </w:tcPr>
    </w:tblStylePr>
  </w:style>
  <w:style w:type="paragraph" w:customStyle="1" w:styleId="CellaSinistra">
    <w:name w:val="Cella Sinistra"/>
    <w:basedOn w:val="Normale"/>
    <w:autoRedefine/>
    <w:rsid w:val="001D4651"/>
    <w:pPr>
      <w:spacing w:before="60" w:after="60" w:line="240" w:lineRule="auto"/>
    </w:pPr>
    <w:rPr>
      <w:rFonts w:ascii="Verdana" w:eastAsia="Times New Roman" w:hAnsi="Verdana" w:cs="Times New Roman"/>
      <w:bCs/>
      <w:sz w:val="16"/>
      <w:szCs w:val="16"/>
      <w:lang w:val="en-GB"/>
    </w:rPr>
  </w:style>
  <w:style w:type="paragraph" w:customStyle="1" w:styleId="CoverText1white">
    <w:name w:val="*Cover Text 1_white"/>
    <w:qFormat/>
    <w:rsid w:val="003D12F7"/>
    <w:pPr>
      <w:spacing w:after="360" w:line="240" w:lineRule="auto"/>
    </w:pPr>
    <w:rPr>
      <w:rFonts w:ascii="Arial" w:eastAsia="PMingLiU" w:hAnsi="Arial" w:cs="Times New Roman"/>
      <w:b/>
      <w:color w:val="FFFFFF" w:themeColor="background1"/>
      <w:sz w:val="48"/>
      <w:szCs w:val="44"/>
      <w:lang w:bidi="ar-DZ"/>
    </w:rPr>
  </w:style>
  <w:style w:type="paragraph" w:customStyle="1" w:styleId="CoverText2white">
    <w:name w:val="*Cover Text 2_white"/>
    <w:qFormat/>
    <w:rsid w:val="003D12F7"/>
    <w:pPr>
      <w:spacing w:after="160" w:line="240" w:lineRule="auto"/>
    </w:pPr>
    <w:rPr>
      <w:rFonts w:ascii="Arial" w:eastAsia="PMingLiU" w:hAnsi="Arial" w:cs="Times New Roman"/>
      <w:color w:val="FFFFFF" w:themeColor="background1"/>
      <w:sz w:val="40"/>
      <w:szCs w:val="24"/>
      <w:lang w:bidi="ar-DZ"/>
    </w:rPr>
  </w:style>
  <w:style w:type="paragraph" w:customStyle="1" w:styleId="CoverText2white20">
    <w:name w:val="*Cover Text 2_white20"/>
    <w:qFormat/>
    <w:rsid w:val="00231701"/>
    <w:pPr>
      <w:spacing w:before="120" w:after="360" w:line="240" w:lineRule="auto"/>
    </w:pPr>
    <w:rPr>
      <w:rFonts w:ascii="Arial" w:eastAsia="PMingLiU" w:hAnsi="Arial" w:cs="Times New Roman"/>
      <w:color w:val="FFFFFF"/>
      <w:sz w:val="40"/>
      <w:szCs w:val="24"/>
      <w:lang w:bidi="ar-DZ"/>
    </w:rPr>
  </w:style>
  <w:style w:type="paragraph" w:styleId="Didascalia">
    <w:name w:val="caption"/>
    <w:basedOn w:val="Normale"/>
    <w:next w:val="Normale"/>
    <w:link w:val="DidascaliaCarattere"/>
    <w:uiPriority w:val="99"/>
    <w:unhideWhenUsed/>
    <w:qFormat/>
    <w:rsid w:val="00F724E2"/>
    <w:pPr>
      <w:spacing w:before="120" w:after="200" w:line="240" w:lineRule="auto"/>
    </w:pPr>
    <w:rPr>
      <w:color w:val="000000" w:themeColor="text2"/>
      <w:sz w:val="16"/>
      <w:szCs w:val="16"/>
    </w:rPr>
  </w:style>
  <w:style w:type="paragraph" w:styleId="Indicedellefigure">
    <w:name w:val="table of figures"/>
    <w:basedOn w:val="Normale"/>
    <w:next w:val="Normale"/>
    <w:uiPriority w:val="99"/>
    <w:unhideWhenUsed/>
    <w:rsid w:val="00917A65"/>
    <w:pPr>
      <w:tabs>
        <w:tab w:val="right" w:leader="dot" w:pos="9017"/>
      </w:tabs>
    </w:pPr>
    <w:rPr>
      <w:noProof/>
    </w:rPr>
  </w:style>
  <w:style w:type="paragraph" w:customStyle="1" w:styleId="Heading41">
    <w:name w:val="Heading 41"/>
    <w:basedOn w:val="Titolo3"/>
    <w:qFormat/>
    <w:rsid w:val="00B941EF"/>
    <w:pPr>
      <w:numPr>
        <w:ilvl w:val="3"/>
      </w:numPr>
      <w:tabs>
        <w:tab w:val="clear" w:pos="1006"/>
        <w:tab w:val="num" w:pos="851"/>
      </w:tabs>
      <w:ind w:left="851" w:hanging="851"/>
      <w:outlineLvl w:val="3"/>
    </w:pPr>
  </w:style>
  <w:style w:type="paragraph" w:customStyle="1" w:styleId="TOC4new">
    <w:name w:val="TOC 4 new"/>
    <w:basedOn w:val="Sommario3"/>
    <w:qFormat/>
    <w:rsid w:val="00F77314"/>
    <w:pPr>
      <w:tabs>
        <w:tab w:val="left" w:pos="1418"/>
      </w:tabs>
      <w:ind w:left="851"/>
    </w:pPr>
  </w:style>
  <w:style w:type="paragraph" w:customStyle="1" w:styleId="Heading51">
    <w:name w:val="Heading 51"/>
    <w:basedOn w:val="Heading41"/>
    <w:next w:val="Normale"/>
    <w:qFormat/>
    <w:rsid w:val="000E03F0"/>
    <w:pPr>
      <w:tabs>
        <w:tab w:val="num" w:pos="964"/>
      </w:tabs>
    </w:pPr>
  </w:style>
  <w:style w:type="paragraph" w:styleId="Sommario4">
    <w:name w:val="toc 4"/>
    <w:basedOn w:val="Normale"/>
    <w:next w:val="Normale"/>
    <w:autoRedefine/>
    <w:uiPriority w:val="39"/>
    <w:unhideWhenUsed/>
    <w:rsid w:val="00BF2BE1"/>
    <w:pPr>
      <w:tabs>
        <w:tab w:val="left" w:pos="1320"/>
        <w:tab w:val="right" w:leader="dot" w:pos="9017"/>
      </w:tabs>
      <w:spacing w:after="100"/>
      <w:ind w:left="539"/>
    </w:pPr>
  </w:style>
  <w:style w:type="paragraph" w:customStyle="1" w:styleId="Style2">
    <w:name w:val="Style2"/>
    <w:basedOn w:val="Sommario4"/>
    <w:qFormat/>
    <w:rsid w:val="004C2988"/>
    <w:rPr>
      <w:noProof/>
    </w:rPr>
  </w:style>
  <w:style w:type="character" w:styleId="Menzionenonrisolta">
    <w:name w:val="Unresolved Mention"/>
    <w:basedOn w:val="Carpredefinitoparagrafo"/>
    <w:uiPriority w:val="99"/>
    <w:semiHidden/>
    <w:unhideWhenUsed/>
    <w:rsid w:val="00847821"/>
    <w:rPr>
      <w:color w:val="605E5C"/>
      <w:shd w:val="clear" w:color="auto" w:fill="E1DFDD"/>
    </w:rPr>
  </w:style>
  <w:style w:type="paragraph" w:styleId="Titolosommario">
    <w:name w:val="TOC Heading"/>
    <w:basedOn w:val="Titolo1"/>
    <w:next w:val="Normale"/>
    <w:uiPriority w:val="39"/>
    <w:unhideWhenUsed/>
    <w:qFormat/>
    <w:rsid w:val="00746512"/>
    <w:pPr>
      <w:keepNext/>
      <w:pageBreakBefore w:val="0"/>
      <w:numPr>
        <w:numId w:val="0"/>
      </w:numPr>
      <w:spacing w:before="240" w:after="0" w:line="259" w:lineRule="auto"/>
      <w:outlineLvl w:val="9"/>
    </w:pPr>
    <w:rPr>
      <w:rFonts w:eastAsiaTheme="majorEastAsia" w:cstheme="majorBidi"/>
      <w:b w:val="0"/>
      <w:bCs w:val="0"/>
      <w:color w:val="000000" w:themeColor="accent1" w:themeShade="BF"/>
      <w:spacing w:val="0"/>
      <w:lang w:val="en-US"/>
    </w:rPr>
  </w:style>
  <w:style w:type="paragraph" w:customStyle="1" w:styleId="BodyLevel2">
    <w:name w:val="Body Level 2"/>
    <w:basedOn w:val="Normale"/>
    <w:link w:val="BodyLevel2Carattere"/>
    <w:rsid w:val="006404EF"/>
    <w:pPr>
      <w:spacing w:before="100" w:after="100" w:line="280" w:lineRule="exact"/>
      <w:ind w:left="720"/>
      <w:jc w:val="both"/>
    </w:pPr>
    <w:rPr>
      <w:rFonts w:ascii="Verdana" w:eastAsia="Times New Roman" w:hAnsi="Verdana" w:cs="Times New Roman"/>
      <w:color w:val="000000"/>
      <w:sz w:val="20"/>
    </w:rPr>
  </w:style>
  <w:style w:type="character" w:customStyle="1" w:styleId="BodyLevel2Carattere">
    <w:name w:val="Body Level 2 Carattere"/>
    <w:basedOn w:val="Carpredefinitoparagrafo"/>
    <w:link w:val="BodyLevel2"/>
    <w:locked/>
    <w:rsid w:val="006404EF"/>
    <w:rPr>
      <w:rFonts w:ascii="Verdana" w:eastAsia="Times New Roman" w:hAnsi="Verdana" w:cs="Times New Roman"/>
      <w:color w:val="000000"/>
      <w:sz w:val="20"/>
      <w:szCs w:val="18"/>
      <w:lang w:val="it-IT"/>
    </w:rPr>
  </w:style>
  <w:style w:type="character" w:customStyle="1" w:styleId="Titolo5Carattere">
    <w:name w:val="Titolo 5 Carattere"/>
    <w:aliases w:val="h5 Carattere,Block Label Carattere,Ref Heading 2 Carattere,rh2 Carattere,Second Subheading Carattere,Ref Heading 21 Carattere,rh21 Carattere,H51 Carattere,h51 Carattere,Second Subheading1 Carattere,Ref Heading 22 Carattere"/>
    <w:basedOn w:val="Carpredefinitoparagrafo"/>
    <w:link w:val="Titolo5"/>
    <w:uiPriority w:val="99"/>
    <w:rsid w:val="006404EF"/>
    <w:rPr>
      <w:rFonts w:ascii="HP Simplified" w:eastAsia="Times New Roman" w:hAnsi="HP Simplified" w:cs="Arial"/>
      <w:b/>
      <w:bCs/>
      <w:iCs/>
      <w:sz w:val="16"/>
      <w:szCs w:val="16"/>
      <w:lang w:val="it-IT"/>
    </w:rPr>
  </w:style>
  <w:style w:type="character" w:customStyle="1" w:styleId="Titolo6Carattere">
    <w:name w:val="Titolo 6 Carattere"/>
    <w:aliases w:val="h6 Carattere,Ref Heading 3 Carattere,rh3 Carattere,Third Subheading Carattere,Ref Heading 31 Carattere,rh31 Carattere,Ref Heading 32 Carattere,rh32 Carattere,h61 Carattere,Third Subheading1 Carattere,Ref Heading 33 Carattere"/>
    <w:basedOn w:val="Carpredefinitoparagrafo"/>
    <w:link w:val="Titolo6"/>
    <w:uiPriority w:val="99"/>
    <w:rsid w:val="006404EF"/>
    <w:rPr>
      <w:rFonts w:ascii="HP Simplified" w:eastAsia="Times New Roman" w:hAnsi="HP Simplified" w:cs="Arial"/>
      <w:b/>
      <w:bCs/>
      <w:lang w:val="it-IT"/>
    </w:rPr>
  </w:style>
  <w:style w:type="character" w:customStyle="1" w:styleId="Titolo7Carattere">
    <w:name w:val="Titolo 7 Carattere"/>
    <w:aliases w:val="h7 Carattere,sottopar11111 Carattere"/>
    <w:basedOn w:val="Carpredefinitoparagrafo"/>
    <w:link w:val="Titolo7"/>
    <w:uiPriority w:val="99"/>
    <w:rsid w:val="006404EF"/>
    <w:rPr>
      <w:rFonts w:ascii="HP Simplified" w:eastAsia="Times New Roman" w:hAnsi="HP Simplified" w:cs="Arial"/>
      <w:sz w:val="16"/>
      <w:szCs w:val="16"/>
      <w:lang w:val="it-IT"/>
    </w:rPr>
  </w:style>
  <w:style w:type="character" w:customStyle="1" w:styleId="Titolo8Carattere">
    <w:name w:val="Titolo 8 Carattere"/>
    <w:aliases w:val="h8 Carattere,Center Bold Carattere,poi Carattere,ITT t8 Carattere,PA Appendix Minor Carattere,ASAPHeading 8 Carattere"/>
    <w:basedOn w:val="Carpredefinitoparagrafo"/>
    <w:link w:val="Titolo8"/>
    <w:uiPriority w:val="99"/>
    <w:rsid w:val="006404EF"/>
    <w:rPr>
      <w:rFonts w:ascii="HP Simplified" w:eastAsia="Times New Roman" w:hAnsi="HP Simplified" w:cs="Arial"/>
      <w:i/>
      <w:iCs/>
      <w:sz w:val="24"/>
      <w:szCs w:val="24"/>
      <w:lang w:val="it-IT"/>
    </w:rPr>
  </w:style>
  <w:style w:type="character" w:customStyle="1" w:styleId="Titolo9Carattere">
    <w:name w:val="Titolo 9 Carattere"/>
    <w:aliases w:val="h9 Carattere,App Heading Carattere,Appendix Carattere,ITT t9 Carattere,ASAPHeading 9 Carattere"/>
    <w:basedOn w:val="Carpredefinitoparagrafo"/>
    <w:link w:val="Titolo9"/>
    <w:uiPriority w:val="99"/>
    <w:rsid w:val="006404EF"/>
    <w:rPr>
      <w:rFonts w:ascii="HP Simplified" w:eastAsia="Times New Roman" w:hAnsi="HP Simplified" w:cs="Arial"/>
      <w:lang w:val="it-IT"/>
    </w:rPr>
  </w:style>
  <w:style w:type="character" w:customStyle="1" w:styleId="Heading3Char1">
    <w:name w:val="Heading 3 Char1"/>
    <w:aliases w:val="h3 Char1,h3 sub heading Char1,Head 3 Char1,3m Char1,Heading C Char1,(Alt+3) Char1,Table Attribute Heading Char1,13 Char1,Level-3 heading Char1,heading3 Char1,H31 Char1,H32 Char1,H33 Char1,H311 Char1,Subhead B Char1,H34 Char1,H312 Char1"/>
    <w:basedOn w:val="Carpredefinitoparagrafo"/>
    <w:uiPriority w:val="99"/>
    <w:locked/>
    <w:rsid w:val="006404EF"/>
    <w:rPr>
      <w:rFonts w:ascii="HP Simplified" w:hAnsi="HP Simplified" w:cs="Arial"/>
      <w:b/>
      <w:color w:val="000000" w:themeColor="accent1" w:themeShade="BF"/>
      <w:sz w:val="22"/>
      <w:szCs w:val="22"/>
      <w:lang w:val="en-US" w:eastAsia="en-US"/>
    </w:rPr>
  </w:style>
  <w:style w:type="character" w:customStyle="1" w:styleId="Heading3Char2">
    <w:name w:val="Heading 3 Char2"/>
    <w:aliases w:val="h3 Char2,h3 sub heading Char2,Head 3 Char2,3m Char2,Heading C Char2,(Alt+3) Char2,Table Attribute Heading Char2,13 Char2,Level-3 heading Char2,heading3 Char2,H31 Char2,H32 Char2,H33 Char2,H311 Char2,Subhead B Char2,H34 Char2,H312 Char2"/>
    <w:basedOn w:val="Carpredefinitoparagrafo"/>
    <w:uiPriority w:val="99"/>
    <w:semiHidden/>
    <w:locked/>
    <w:rsid w:val="006404EF"/>
    <w:rPr>
      <w:rFonts w:ascii="Cambria" w:hAnsi="Cambria" w:cs="Times New Roman"/>
      <w:b/>
      <w:bCs/>
      <w:sz w:val="26"/>
      <w:szCs w:val="26"/>
      <w:lang w:eastAsia="en-US"/>
    </w:rPr>
  </w:style>
  <w:style w:type="paragraph" w:customStyle="1" w:styleId="0H0">
    <w:name w:val="0 H0"/>
    <w:next w:val="Normale"/>
    <w:uiPriority w:val="99"/>
    <w:rsid w:val="006404EF"/>
    <w:pPr>
      <w:keepNext/>
      <w:keepLines/>
      <w:pageBreakBefore/>
      <w:spacing w:line="240" w:lineRule="auto"/>
    </w:pPr>
    <w:rPr>
      <w:rFonts w:ascii="Arial" w:eastAsia="Times New Roman" w:hAnsi="Arial" w:cs="Arial"/>
      <w:bCs/>
      <w:caps/>
      <w:noProof/>
      <w:color w:val="29568F"/>
      <w:spacing w:val="10"/>
      <w:sz w:val="32"/>
      <w:szCs w:val="32"/>
    </w:rPr>
  </w:style>
  <w:style w:type="paragraph" w:customStyle="1" w:styleId="Doc">
    <w:name w:val="Doc#"/>
    <w:next w:val="Normale"/>
    <w:uiPriority w:val="99"/>
    <w:rsid w:val="006404EF"/>
    <w:pPr>
      <w:spacing w:before="40" w:after="0" w:line="240" w:lineRule="auto"/>
      <w:ind w:left="2322"/>
    </w:pPr>
    <w:rPr>
      <w:rFonts w:ascii="Verdana" w:eastAsia="Times New Roman" w:hAnsi="Verdana" w:cs="Times New Roman"/>
      <w:bCs/>
      <w:noProof/>
      <w:sz w:val="24"/>
      <w:szCs w:val="24"/>
    </w:rPr>
  </w:style>
  <w:style w:type="character" w:styleId="Rimandocommento">
    <w:name w:val="annotation reference"/>
    <w:basedOn w:val="Carpredefinitoparagrafo"/>
    <w:uiPriority w:val="99"/>
    <w:semiHidden/>
    <w:rsid w:val="006404EF"/>
    <w:rPr>
      <w:rFonts w:cs="Times New Roman"/>
      <w:sz w:val="16"/>
      <w:szCs w:val="16"/>
    </w:rPr>
  </w:style>
  <w:style w:type="paragraph" w:customStyle="1" w:styleId="TableHeading">
    <w:name w:val="TableHeading"/>
    <w:rsid w:val="006404EF"/>
    <w:pPr>
      <w:keepNext/>
      <w:spacing w:before="80" w:after="80" w:line="240" w:lineRule="auto"/>
      <w:jc w:val="center"/>
    </w:pPr>
    <w:rPr>
      <w:rFonts w:ascii="Arial Bold" w:eastAsia="Times New Roman" w:hAnsi="Arial Bold" w:cs="Arial"/>
      <w:b/>
      <w:sz w:val="18"/>
      <w:szCs w:val="20"/>
    </w:rPr>
  </w:style>
  <w:style w:type="paragraph" w:customStyle="1" w:styleId="TableText">
    <w:name w:val="TableText"/>
    <w:uiPriority w:val="99"/>
    <w:rsid w:val="006404EF"/>
    <w:pPr>
      <w:spacing w:before="20" w:after="20" w:line="240" w:lineRule="auto"/>
    </w:pPr>
    <w:rPr>
      <w:rFonts w:ascii="Arial" w:eastAsia="Times New Roman" w:hAnsi="Arial" w:cs="Arial"/>
      <w:sz w:val="18"/>
      <w:szCs w:val="18"/>
    </w:rPr>
  </w:style>
  <w:style w:type="paragraph" w:customStyle="1" w:styleId="Bullet">
    <w:name w:val="Bullet"/>
    <w:link w:val="BulletCharChar"/>
    <w:uiPriority w:val="99"/>
    <w:rsid w:val="006404EF"/>
    <w:pPr>
      <w:numPr>
        <w:numId w:val="11"/>
      </w:numPr>
      <w:spacing w:before="40" w:after="40" w:line="240" w:lineRule="auto"/>
    </w:pPr>
    <w:rPr>
      <w:rFonts w:ascii="Arial" w:eastAsia="Times New Roman" w:hAnsi="Arial" w:cs="Arial"/>
      <w:sz w:val="18"/>
      <w:szCs w:val="20"/>
    </w:rPr>
  </w:style>
  <w:style w:type="character" w:customStyle="1" w:styleId="BulletCharChar">
    <w:name w:val="Bullet Char Char"/>
    <w:basedOn w:val="Carpredefinitoparagrafo"/>
    <w:link w:val="Bullet"/>
    <w:uiPriority w:val="99"/>
    <w:locked/>
    <w:rsid w:val="006404EF"/>
    <w:rPr>
      <w:rFonts w:ascii="Arial" w:eastAsia="Times New Roman" w:hAnsi="Arial" w:cs="Arial"/>
      <w:sz w:val="18"/>
      <w:szCs w:val="20"/>
    </w:rPr>
  </w:style>
  <w:style w:type="paragraph" w:customStyle="1" w:styleId="Bullet2">
    <w:name w:val="Bullet2"/>
    <w:basedOn w:val="Normale"/>
    <w:uiPriority w:val="99"/>
    <w:rsid w:val="006404EF"/>
    <w:pPr>
      <w:numPr>
        <w:numId w:val="10"/>
      </w:numPr>
      <w:spacing w:line="240" w:lineRule="auto"/>
      <w:jc w:val="both"/>
    </w:pPr>
    <w:rPr>
      <w:rFonts w:ascii="HP Simplified" w:eastAsia="Times New Roman" w:hAnsi="HP Simplified" w:cs="Arial"/>
    </w:rPr>
  </w:style>
  <w:style w:type="paragraph" w:customStyle="1" w:styleId="TableBullet0">
    <w:name w:val="TableBullet"/>
    <w:basedOn w:val="TableText"/>
    <w:uiPriority w:val="99"/>
    <w:rsid w:val="006404EF"/>
    <w:pPr>
      <w:tabs>
        <w:tab w:val="num" w:pos="270"/>
      </w:tabs>
      <w:spacing w:before="0" w:after="0"/>
      <w:ind w:left="270" w:hanging="270"/>
    </w:pPr>
  </w:style>
  <w:style w:type="paragraph" w:customStyle="1" w:styleId="CoverTitle">
    <w:name w:val="Cover Title"/>
    <w:basedOn w:val="Normale"/>
    <w:rsid w:val="006404EF"/>
    <w:pPr>
      <w:spacing w:before="40" w:after="120" w:line="240" w:lineRule="auto"/>
      <w:ind w:left="-1260"/>
      <w:jc w:val="both"/>
    </w:pPr>
    <w:rPr>
      <w:rFonts w:ascii="HP Simplified" w:eastAsia="Times New Roman" w:hAnsi="HP Simplified" w:cs="Arial"/>
      <w:color w:val="FFFFFF"/>
      <w:sz w:val="44"/>
      <w:szCs w:val="44"/>
    </w:rPr>
  </w:style>
  <w:style w:type="paragraph" w:styleId="Testocommento">
    <w:name w:val="annotation text"/>
    <w:basedOn w:val="Normale"/>
    <w:link w:val="TestocommentoCarattere"/>
    <w:uiPriority w:val="99"/>
    <w:semiHidden/>
    <w:rsid w:val="006404EF"/>
    <w:pPr>
      <w:spacing w:before="40" w:after="120" w:line="240" w:lineRule="auto"/>
      <w:jc w:val="both"/>
    </w:pPr>
    <w:rPr>
      <w:rFonts w:ascii="HP Simplified" w:eastAsia="Times New Roman" w:hAnsi="HP Simplified" w:cs="Arial"/>
      <w:sz w:val="20"/>
    </w:rPr>
  </w:style>
  <w:style w:type="character" w:customStyle="1" w:styleId="TestocommentoCarattere">
    <w:name w:val="Testo commento Carattere"/>
    <w:basedOn w:val="Carpredefinitoparagrafo"/>
    <w:link w:val="Testocommento"/>
    <w:uiPriority w:val="99"/>
    <w:semiHidden/>
    <w:rsid w:val="006404EF"/>
    <w:rPr>
      <w:rFonts w:ascii="HP Simplified" w:eastAsia="Times New Roman" w:hAnsi="HP Simplified" w:cs="Arial"/>
      <w:sz w:val="20"/>
      <w:szCs w:val="18"/>
      <w:lang w:val="it-IT"/>
    </w:rPr>
  </w:style>
  <w:style w:type="paragraph" w:customStyle="1" w:styleId="Step1">
    <w:name w:val="Step 1"/>
    <w:aliases w:val="2,3"/>
    <w:basedOn w:val="Normale"/>
    <w:uiPriority w:val="99"/>
    <w:rsid w:val="006404EF"/>
    <w:pPr>
      <w:tabs>
        <w:tab w:val="num" w:pos="360"/>
      </w:tabs>
      <w:spacing w:before="40" w:after="40" w:line="240" w:lineRule="auto"/>
      <w:ind w:left="360" w:hanging="360"/>
      <w:jc w:val="both"/>
    </w:pPr>
    <w:rPr>
      <w:rFonts w:ascii="HP Simplified" w:eastAsia="Times New Roman" w:hAnsi="HP Simplified" w:cs="Arial"/>
    </w:rPr>
  </w:style>
  <w:style w:type="paragraph" w:customStyle="1" w:styleId="Stepa">
    <w:name w:val="Step a"/>
    <w:aliases w:val="b,c"/>
    <w:basedOn w:val="Normale"/>
    <w:uiPriority w:val="99"/>
    <w:rsid w:val="006404EF"/>
    <w:pPr>
      <w:numPr>
        <w:numId w:val="12"/>
      </w:numPr>
      <w:tabs>
        <w:tab w:val="num" w:pos="720"/>
      </w:tabs>
      <w:spacing w:before="40" w:after="40" w:line="240" w:lineRule="auto"/>
      <w:ind w:left="720" w:hanging="360"/>
      <w:jc w:val="both"/>
    </w:pPr>
    <w:rPr>
      <w:rFonts w:ascii="HP Simplified" w:eastAsia="Times New Roman" w:hAnsi="HP Simplified" w:cs="Arial"/>
    </w:rPr>
  </w:style>
  <w:style w:type="paragraph" w:customStyle="1" w:styleId="FooterEDSLegal">
    <w:name w:val="Footer EDS Legal"/>
    <w:autoRedefine/>
    <w:uiPriority w:val="99"/>
    <w:semiHidden/>
    <w:rsid w:val="006404EF"/>
    <w:pPr>
      <w:spacing w:after="0" w:line="240" w:lineRule="auto"/>
      <w:jc w:val="center"/>
    </w:pPr>
    <w:rPr>
      <w:rFonts w:ascii="Verdana" w:eastAsia="Times New Roman" w:hAnsi="Verdana" w:cs="Times New Roman"/>
      <w:color w:val="00344D"/>
      <w:sz w:val="12"/>
      <w:szCs w:val="12"/>
    </w:rPr>
  </w:style>
  <w:style w:type="paragraph" w:customStyle="1" w:styleId="Footer-IntDoc">
    <w:name w:val="Footer - Int Doc"/>
    <w:uiPriority w:val="99"/>
    <w:semiHidden/>
    <w:rsid w:val="006404EF"/>
    <w:pPr>
      <w:spacing w:after="0" w:line="240" w:lineRule="auto"/>
      <w:jc w:val="center"/>
    </w:pPr>
    <w:rPr>
      <w:rFonts w:ascii="Verdana" w:eastAsia="Times New Roman" w:hAnsi="Verdana" w:cs="Times New Roman"/>
      <w:caps/>
      <w:color w:val="00344D"/>
      <w:sz w:val="16"/>
      <w:szCs w:val="20"/>
    </w:rPr>
  </w:style>
  <w:style w:type="paragraph" w:customStyle="1" w:styleId="DocDate">
    <w:name w:val="DocDate"/>
    <w:basedOn w:val="Normale"/>
    <w:uiPriority w:val="99"/>
    <w:rsid w:val="006404EF"/>
    <w:pPr>
      <w:spacing w:before="280" w:line="240" w:lineRule="auto"/>
      <w:ind w:left="2322"/>
      <w:jc w:val="both"/>
    </w:pPr>
    <w:rPr>
      <w:rFonts w:ascii="HP Simplified" w:eastAsia="Times New Roman" w:hAnsi="HP Simplified" w:cs="Arial"/>
      <w:b/>
      <w:bCs/>
      <w:sz w:val="24"/>
      <w:szCs w:val="24"/>
    </w:rPr>
  </w:style>
  <w:style w:type="paragraph" w:customStyle="1" w:styleId="Number">
    <w:name w:val="Number"/>
    <w:basedOn w:val="Corpotesto"/>
    <w:uiPriority w:val="99"/>
    <w:rsid w:val="006404EF"/>
    <w:pPr>
      <w:numPr>
        <w:numId w:val="15"/>
      </w:numPr>
      <w:adjustRightInd w:val="0"/>
      <w:snapToGrid w:val="0"/>
      <w:spacing w:before="40" w:after="40" w:line="240" w:lineRule="auto"/>
      <w:jc w:val="both"/>
    </w:pPr>
    <w:rPr>
      <w:rFonts w:ascii="HP Simplified" w:eastAsia="Times New Roman" w:hAnsi="HP Simplified" w:cs="Arial"/>
    </w:rPr>
  </w:style>
  <w:style w:type="character" w:customStyle="1" w:styleId="DidascaliaCarattere">
    <w:name w:val="Didascalia Carattere"/>
    <w:basedOn w:val="Carpredefinitoparagrafo"/>
    <w:link w:val="Didascalia"/>
    <w:uiPriority w:val="99"/>
    <w:locked/>
    <w:rsid w:val="006404EF"/>
    <w:rPr>
      <w:color w:val="000000" w:themeColor="text2"/>
      <w:sz w:val="16"/>
      <w:szCs w:val="16"/>
      <w:lang w:val="it-IT"/>
    </w:rPr>
  </w:style>
  <w:style w:type="character" w:customStyle="1" w:styleId="Code">
    <w:name w:val="Code"/>
    <w:basedOn w:val="Carpredefinitoparagrafo"/>
    <w:uiPriority w:val="99"/>
    <w:rsid w:val="006404EF"/>
    <w:rPr>
      <w:rFonts w:ascii="Courier New" w:eastAsia="MS Mincho" w:hAnsi="Courier New" w:cs="Times New Roman"/>
      <w:sz w:val="18"/>
      <w:lang w:val="en-US" w:eastAsia="en-US" w:bidi="ar-SA"/>
    </w:rPr>
  </w:style>
  <w:style w:type="paragraph" w:customStyle="1" w:styleId="Note">
    <w:name w:val="Note"/>
    <w:basedOn w:val="Corpotesto"/>
    <w:next w:val="Corpotesto"/>
    <w:link w:val="NoteCharChar"/>
    <w:uiPriority w:val="99"/>
    <w:rsid w:val="006404EF"/>
    <w:pPr>
      <w:numPr>
        <w:numId w:val="17"/>
      </w:numPr>
      <w:spacing w:before="120" w:after="80" w:line="240" w:lineRule="auto"/>
      <w:jc w:val="both"/>
    </w:pPr>
    <w:rPr>
      <w:rFonts w:ascii="HP Simplified" w:eastAsia="Times New Roman" w:hAnsi="HP Simplified" w:cs="Arial"/>
    </w:rPr>
  </w:style>
  <w:style w:type="character" w:customStyle="1" w:styleId="NoteCharChar">
    <w:name w:val="Note Char Char"/>
    <w:basedOn w:val="CorpotestoCarattere"/>
    <w:link w:val="Note"/>
    <w:uiPriority w:val="99"/>
    <w:locked/>
    <w:rsid w:val="006404EF"/>
    <w:rPr>
      <w:rFonts w:ascii="HP Simplified" w:eastAsia="Times New Roman" w:hAnsi="HP Simplified" w:cs="Arial"/>
      <w:sz w:val="18"/>
      <w:szCs w:val="18"/>
      <w:lang w:val="it-IT"/>
    </w:rPr>
  </w:style>
  <w:style w:type="paragraph" w:customStyle="1" w:styleId="Number2">
    <w:name w:val="Number2"/>
    <w:basedOn w:val="Corpotesto"/>
    <w:rsid w:val="006404EF"/>
    <w:pPr>
      <w:numPr>
        <w:numId w:val="13"/>
      </w:numPr>
      <w:spacing w:before="40" w:after="40" w:line="240" w:lineRule="auto"/>
      <w:jc w:val="both"/>
    </w:pPr>
    <w:rPr>
      <w:rFonts w:ascii="HP Simplified" w:eastAsia="Times New Roman" w:hAnsi="HP Simplified" w:cs="Arial"/>
    </w:rPr>
  </w:style>
  <w:style w:type="paragraph" w:customStyle="1" w:styleId="Warning">
    <w:name w:val="Warning"/>
    <w:basedOn w:val="Corpotesto"/>
    <w:next w:val="Corpotesto"/>
    <w:uiPriority w:val="99"/>
    <w:rsid w:val="006404EF"/>
    <w:pPr>
      <w:numPr>
        <w:numId w:val="14"/>
      </w:numPr>
      <w:tabs>
        <w:tab w:val="num" w:pos="1080"/>
      </w:tabs>
      <w:spacing w:before="120" w:after="80" w:line="240" w:lineRule="auto"/>
      <w:ind w:left="1080" w:hanging="1080"/>
      <w:jc w:val="both"/>
    </w:pPr>
    <w:rPr>
      <w:rFonts w:ascii="HP Simplified" w:eastAsia="Times New Roman" w:hAnsi="HP Simplified" w:cs="Arial"/>
      <w:color w:val="CC0000"/>
    </w:rPr>
  </w:style>
  <w:style w:type="table" w:styleId="Tabellatema">
    <w:name w:val="Table Theme"/>
    <w:basedOn w:val="Tabellanormale"/>
    <w:uiPriority w:val="99"/>
    <w:rsid w:val="006404EF"/>
    <w:pPr>
      <w:spacing w:before="40" w:after="120" w:line="240" w:lineRule="auto"/>
    </w:pPr>
    <w:rPr>
      <w:rFonts w:ascii="Arial" w:eastAsia="Times New Roman" w:hAnsi="Arial" w:cs="Times New Roman"/>
      <w:sz w:val="20"/>
      <w:szCs w:val="20"/>
      <w:lang w:val="it-IT" w:eastAsia="it-IT"/>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character" w:styleId="Numeropagina">
    <w:name w:val="page number"/>
    <w:basedOn w:val="Carpredefinitoparagrafo"/>
    <w:uiPriority w:val="99"/>
    <w:rsid w:val="006404EF"/>
    <w:rPr>
      <w:rFonts w:ascii="Arial" w:hAnsi="Arial" w:cs="Times New Roman"/>
    </w:rPr>
  </w:style>
  <w:style w:type="paragraph" w:styleId="Mappadocumento">
    <w:name w:val="Document Map"/>
    <w:basedOn w:val="Normale"/>
    <w:link w:val="MappadocumentoCarattere"/>
    <w:uiPriority w:val="99"/>
    <w:semiHidden/>
    <w:rsid w:val="006404EF"/>
    <w:pPr>
      <w:shd w:val="clear" w:color="auto" w:fill="000080"/>
      <w:spacing w:before="40" w:after="120" w:line="240" w:lineRule="auto"/>
      <w:jc w:val="both"/>
    </w:pPr>
    <w:rPr>
      <w:rFonts w:ascii="Tahoma" w:eastAsia="Times New Roman" w:hAnsi="Tahoma" w:cs="Tahoma"/>
      <w:sz w:val="20"/>
    </w:rPr>
  </w:style>
  <w:style w:type="character" w:customStyle="1" w:styleId="MappadocumentoCarattere">
    <w:name w:val="Mappa documento Carattere"/>
    <w:basedOn w:val="Carpredefinitoparagrafo"/>
    <w:link w:val="Mappadocumento"/>
    <w:uiPriority w:val="99"/>
    <w:semiHidden/>
    <w:rsid w:val="006404EF"/>
    <w:rPr>
      <w:rFonts w:ascii="Tahoma" w:eastAsia="Times New Roman" w:hAnsi="Tahoma" w:cs="Tahoma"/>
      <w:sz w:val="20"/>
      <w:szCs w:val="18"/>
      <w:shd w:val="clear" w:color="auto" w:fill="000080"/>
      <w:lang w:val="it-IT"/>
    </w:rPr>
  </w:style>
  <w:style w:type="paragraph" w:styleId="Soggettocommento">
    <w:name w:val="annotation subject"/>
    <w:basedOn w:val="Testocommento"/>
    <w:next w:val="Testocommento"/>
    <w:link w:val="SoggettocommentoCarattere"/>
    <w:uiPriority w:val="99"/>
    <w:semiHidden/>
    <w:rsid w:val="006404EF"/>
    <w:rPr>
      <w:b/>
      <w:bCs/>
    </w:rPr>
  </w:style>
  <w:style w:type="character" w:customStyle="1" w:styleId="SoggettocommentoCarattere">
    <w:name w:val="Soggetto commento Carattere"/>
    <w:basedOn w:val="TestocommentoCarattere"/>
    <w:link w:val="Soggettocommento"/>
    <w:uiPriority w:val="99"/>
    <w:semiHidden/>
    <w:rsid w:val="006404EF"/>
    <w:rPr>
      <w:rFonts w:ascii="HP Simplified" w:eastAsia="Times New Roman" w:hAnsi="HP Simplified" w:cs="Arial"/>
      <w:b/>
      <w:bCs/>
      <w:sz w:val="20"/>
      <w:szCs w:val="18"/>
      <w:lang w:val="it-IT"/>
    </w:rPr>
  </w:style>
  <w:style w:type="paragraph" w:customStyle="1" w:styleId="NumberedStep">
    <w:name w:val="Numbered Step"/>
    <w:basedOn w:val="Normale"/>
    <w:link w:val="NumberedStepChar"/>
    <w:uiPriority w:val="99"/>
    <w:rsid w:val="006404EF"/>
    <w:pPr>
      <w:numPr>
        <w:numId w:val="16"/>
      </w:numPr>
      <w:spacing w:line="240" w:lineRule="auto"/>
      <w:jc w:val="both"/>
    </w:pPr>
    <w:rPr>
      <w:rFonts w:ascii="HP Simplified" w:eastAsia="Batang" w:hAnsi="HP Simplified" w:cs="Arial"/>
      <w:sz w:val="24"/>
      <w:szCs w:val="24"/>
      <w:lang w:eastAsia="ko-KR"/>
    </w:rPr>
  </w:style>
  <w:style w:type="character" w:customStyle="1" w:styleId="NumberedStepChar">
    <w:name w:val="Numbered Step Char"/>
    <w:basedOn w:val="Carpredefinitoparagrafo"/>
    <w:link w:val="NumberedStep"/>
    <w:uiPriority w:val="99"/>
    <w:locked/>
    <w:rsid w:val="006404EF"/>
    <w:rPr>
      <w:rFonts w:ascii="HP Simplified" w:eastAsia="Batang" w:hAnsi="HP Simplified" w:cs="Arial"/>
      <w:sz w:val="24"/>
      <w:szCs w:val="24"/>
      <w:lang w:val="it-IT" w:eastAsia="ko-KR"/>
    </w:rPr>
  </w:style>
  <w:style w:type="paragraph" w:customStyle="1" w:styleId="BasicParagraph">
    <w:name w:val="[Basic Paragraph]"/>
    <w:basedOn w:val="Normale"/>
    <w:uiPriority w:val="99"/>
    <w:rsid w:val="006404EF"/>
    <w:pPr>
      <w:autoSpaceDE w:val="0"/>
      <w:autoSpaceDN w:val="0"/>
      <w:adjustRightInd w:val="0"/>
      <w:spacing w:line="288" w:lineRule="auto"/>
      <w:jc w:val="both"/>
      <w:textAlignment w:val="center"/>
    </w:pPr>
    <w:rPr>
      <w:rFonts w:ascii="Times New Roman" w:eastAsia="Times New Roman" w:hAnsi="Times New Roman" w:cs="Times New Roman"/>
      <w:color w:val="000000"/>
      <w:sz w:val="24"/>
      <w:szCs w:val="24"/>
    </w:rPr>
  </w:style>
  <w:style w:type="paragraph" w:customStyle="1" w:styleId="CoverSubhead">
    <w:name w:val="Cover Subhead"/>
    <w:autoRedefine/>
    <w:uiPriority w:val="99"/>
    <w:rsid w:val="006404EF"/>
    <w:pPr>
      <w:spacing w:after="0" w:line="360" w:lineRule="exact"/>
      <w:ind w:left="-851"/>
    </w:pPr>
    <w:rPr>
      <w:rFonts w:ascii="Arial Bold" w:eastAsia="Times New Roman" w:hAnsi="Arial Bold" w:cs="Times New Roman"/>
      <w:bCs/>
      <w:color w:val="000000"/>
      <w:sz w:val="32"/>
      <w:szCs w:val="24"/>
    </w:rPr>
  </w:style>
  <w:style w:type="paragraph" w:customStyle="1" w:styleId="CoverSubhead2">
    <w:name w:val="Cover Subhead2"/>
    <w:basedOn w:val="CoverSubhead"/>
    <w:rsid w:val="006404EF"/>
    <w:pPr>
      <w:spacing w:before="120"/>
      <w:ind w:left="-1267"/>
    </w:pPr>
    <w:rPr>
      <w:rFonts w:ascii="Arial" w:hAnsi="Arial" w:cs="Arial"/>
    </w:rPr>
  </w:style>
  <w:style w:type="character" w:customStyle="1" w:styleId="StyleComplexVerdana8pt">
    <w:name w:val="Style (Complex) Verdana 8 pt"/>
    <w:basedOn w:val="Carpredefinitoparagrafo"/>
    <w:uiPriority w:val="99"/>
    <w:rsid w:val="006404EF"/>
    <w:rPr>
      <w:rFonts w:ascii="Arial" w:hAnsi="Arial" w:cs="Arial"/>
      <w:sz w:val="16"/>
      <w:szCs w:val="16"/>
    </w:rPr>
  </w:style>
  <w:style w:type="paragraph" w:customStyle="1" w:styleId="StyleComplexVerdana8ptBefore1ptAfter1pt">
    <w:name w:val="Style (Complex) Verdana 8 pt Before:  1 pt After:  1 pt"/>
    <w:basedOn w:val="Normale"/>
    <w:uiPriority w:val="99"/>
    <w:rsid w:val="006404EF"/>
    <w:pPr>
      <w:spacing w:before="20" w:after="20" w:line="240" w:lineRule="auto"/>
      <w:jc w:val="both"/>
    </w:pPr>
    <w:rPr>
      <w:rFonts w:ascii="HP Simplified" w:eastAsia="Times New Roman" w:hAnsi="HP Simplified" w:cs="Arial"/>
      <w:sz w:val="16"/>
      <w:szCs w:val="16"/>
    </w:rPr>
  </w:style>
  <w:style w:type="paragraph" w:customStyle="1" w:styleId="StyleComplexArial8ptBefore1ptAfter1pt1">
    <w:name w:val="Style (Complex) Arial 8 pt Before:  1 pt After:  1 pt1"/>
    <w:basedOn w:val="Normale"/>
    <w:uiPriority w:val="99"/>
    <w:rsid w:val="006404EF"/>
    <w:pPr>
      <w:spacing w:before="20" w:after="20" w:line="240" w:lineRule="auto"/>
      <w:jc w:val="both"/>
    </w:pPr>
    <w:rPr>
      <w:rFonts w:ascii="HP Simplified" w:eastAsia="Times New Roman" w:hAnsi="HP Simplified" w:cs="Verdana"/>
      <w:sz w:val="16"/>
      <w:szCs w:val="16"/>
    </w:rPr>
  </w:style>
  <w:style w:type="character" w:customStyle="1" w:styleId="StyleBlue">
    <w:name w:val="Style Blue"/>
    <w:basedOn w:val="Carpredefinitoparagrafo"/>
    <w:uiPriority w:val="99"/>
    <w:rsid w:val="006404EF"/>
    <w:rPr>
      <w:rFonts w:cs="Times New Roman"/>
      <w:color w:val="29568F"/>
      <w:u w:color="29568F"/>
    </w:rPr>
  </w:style>
  <w:style w:type="paragraph" w:customStyle="1" w:styleId="StyleBodyTextbtbodytextBlocktextResumeTextsptbodyboxt">
    <w:name w:val="Style Body Textbtbody textBlock textResume Textsptbody boxt..."/>
    <w:basedOn w:val="Corpotesto"/>
    <w:uiPriority w:val="99"/>
    <w:rsid w:val="006404EF"/>
    <w:pPr>
      <w:spacing w:before="40" w:line="240" w:lineRule="auto"/>
      <w:jc w:val="both"/>
    </w:pPr>
    <w:rPr>
      <w:rFonts w:ascii="HP Simplified" w:eastAsia="Times New Roman" w:hAnsi="HP Simplified" w:cs="Arial"/>
      <w:i/>
    </w:rPr>
  </w:style>
  <w:style w:type="paragraph" w:customStyle="1" w:styleId="StyleBodyTextbtbodytextBlocktextResumeTextsptbodyboxt1">
    <w:name w:val="Style Body Textbtbody textBlock textResume Textsptbody boxt...1"/>
    <w:basedOn w:val="Corpotesto"/>
    <w:uiPriority w:val="99"/>
    <w:rsid w:val="006404EF"/>
    <w:pPr>
      <w:spacing w:before="40" w:line="240" w:lineRule="auto"/>
      <w:jc w:val="both"/>
    </w:pPr>
    <w:rPr>
      <w:rFonts w:ascii="Arial Bold" w:eastAsia="Times New Roman" w:hAnsi="Arial Bold" w:cs="Arial"/>
      <w:b/>
      <w:bCs/>
    </w:rPr>
  </w:style>
  <w:style w:type="paragraph" w:customStyle="1" w:styleId="StyleBodyTextbtbodytextBlocktextResumeTextsptbodyboxt2">
    <w:name w:val="Style Body Textbtbody textBlock textResume Textsptbody boxt...2"/>
    <w:basedOn w:val="Corpotesto"/>
    <w:link w:val="StyleBodyTextbtbodytextBlocktextResumeTextsptbodyboxt2Char"/>
    <w:uiPriority w:val="99"/>
    <w:rsid w:val="006404EF"/>
    <w:pPr>
      <w:spacing w:before="40" w:line="240" w:lineRule="auto"/>
      <w:jc w:val="both"/>
    </w:pPr>
    <w:rPr>
      <w:rFonts w:ascii="Arial Bold" w:eastAsia="Times New Roman" w:hAnsi="Arial Bold" w:cs="Arial"/>
      <w:b/>
      <w:bCs/>
      <w:sz w:val="20"/>
    </w:rPr>
  </w:style>
  <w:style w:type="character" w:customStyle="1" w:styleId="StyleBodyTextbtbodytextBlocktextResumeTextsptbodyboxt2Char">
    <w:name w:val="Style Body Textbtbody textBlock textResume Textsptbody boxt...2 Char"/>
    <w:basedOn w:val="CorpotestoCarattere"/>
    <w:link w:val="StyleBodyTextbtbodytextBlocktextResumeTextsptbodyboxt2"/>
    <w:uiPriority w:val="99"/>
    <w:locked/>
    <w:rsid w:val="006404EF"/>
    <w:rPr>
      <w:rFonts w:ascii="Arial Bold" w:eastAsia="Times New Roman" w:hAnsi="Arial Bold" w:cs="Arial"/>
      <w:b/>
      <w:bCs/>
      <w:sz w:val="20"/>
      <w:szCs w:val="18"/>
      <w:lang w:val="it-IT"/>
    </w:rPr>
  </w:style>
  <w:style w:type="paragraph" w:customStyle="1" w:styleId="StyleBodyTextbtbodytextBlocktextResumeTextsptbodyboxt3">
    <w:name w:val="Style Body Textbtbody textBlock textResume Textsptbody boxt...3"/>
    <w:basedOn w:val="Corpotesto"/>
    <w:link w:val="StyleBodyTextbtbodytextBlocktextResumeTextsptbodyboxt3Char"/>
    <w:uiPriority w:val="99"/>
    <w:rsid w:val="006404EF"/>
    <w:pPr>
      <w:spacing w:before="40" w:line="240" w:lineRule="auto"/>
      <w:jc w:val="both"/>
    </w:pPr>
    <w:rPr>
      <w:rFonts w:ascii="Arial Bold" w:eastAsia="Times New Roman" w:hAnsi="Arial Bold" w:cs="Arial"/>
      <w:b/>
      <w:bCs/>
      <w:color w:val="FF0000"/>
      <w:sz w:val="20"/>
    </w:rPr>
  </w:style>
  <w:style w:type="character" w:customStyle="1" w:styleId="StyleBodyTextbtbodytextBlocktextResumeTextsptbodyboxt3Char">
    <w:name w:val="Style Body Textbtbody textBlock textResume Textsptbody boxt...3 Char"/>
    <w:basedOn w:val="CorpotestoCarattere"/>
    <w:link w:val="StyleBodyTextbtbodytextBlocktextResumeTextsptbodyboxt3"/>
    <w:uiPriority w:val="99"/>
    <w:locked/>
    <w:rsid w:val="006404EF"/>
    <w:rPr>
      <w:rFonts w:ascii="Arial Bold" w:eastAsia="Times New Roman" w:hAnsi="Arial Bold" w:cs="Arial"/>
      <w:b/>
      <w:bCs/>
      <w:color w:val="FF0000"/>
      <w:sz w:val="20"/>
      <w:szCs w:val="18"/>
      <w:lang w:val="it-IT"/>
    </w:rPr>
  </w:style>
  <w:style w:type="paragraph" w:customStyle="1" w:styleId="StyleBodyTextbtbodytextBlocktextResumeTextsptbodyboxt4">
    <w:name w:val="Style Body Textbtbody textBlock textResume Textsptbody boxt...4"/>
    <w:basedOn w:val="Corpotesto"/>
    <w:link w:val="StyleBodyTextbtbodytextBlocktextResumeTextsptbodyboxt4Char"/>
    <w:uiPriority w:val="99"/>
    <w:rsid w:val="006404EF"/>
    <w:pPr>
      <w:spacing w:before="40" w:line="240" w:lineRule="auto"/>
      <w:jc w:val="both"/>
    </w:pPr>
    <w:rPr>
      <w:rFonts w:ascii="HP Simplified" w:eastAsia="Times New Roman" w:hAnsi="HP Simplified" w:cs="Arial"/>
      <w:color w:val="FF0000"/>
    </w:rPr>
  </w:style>
  <w:style w:type="character" w:customStyle="1" w:styleId="StyleBodyTextbtbodytextBlocktextResumeTextsptbodyboxt4Char">
    <w:name w:val="Style Body Textbtbody textBlock textResume Textsptbody boxt...4 Char"/>
    <w:basedOn w:val="CorpotestoCarattere"/>
    <w:link w:val="StyleBodyTextbtbodytextBlocktextResumeTextsptbodyboxt4"/>
    <w:uiPriority w:val="99"/>
    <w:locked/>
    <w:rsid w:val="006404EF"/>
    <w:rPr>
      <w:rFonts w:ascii="HP Simplified" w:eastAsia="Times New Roman" w:hAnsi="HP Simplified" w:cs="Arial"/>
      <w:color w:val="FF0000"/>
      <w:sz w:val="18"/>
      <w:szCs w:val="18"/>
      <w:lang w:val="it-IT"/>
    </w:rPr>
  </w:style>
  <w:style w:type="paragraph" w:customStyle="1" w:styleId="StyleBodyTextbtbodytextBlocktextResumeTextsptbodyboxt5">
    <w:name w:val="Style Body Textbtbody textBlock textResume Textsptbody boxt...5"/>
    <w:basedOn w:val="Corpotesto"/>
    <w:link w:val="StyleBodyTextbtbodytextBlocktextResumeTextsptbodyboxt5Char"/>
    <w:uiPriority w:val="99"/>
    <w:rsid w:val="006404EF"/>
    <w:pPr>
      <w:spacing w:before="40" w:line="240" w:lineRule="auto"/>
      <w:jc w:val="both"/>
    </w:pPr>
    <w:rPr>
      <w:rFonts w:ascii="HP Simplified" w:eastAsia="Times New Roman" w:hAnsi="HP Simplified" w:cs="Arial"/>
      <w:color w:val="000000"/>
    </w:rPr>
  </w:style>
  <w:style w:type="character" w:customStyle="1" w:styleId="StyleBodyTextbtbodytextBlocktextResumeTextsptbodyboxt5Char">
    <w:name w:val="Style Body Textbtbody textBlock textResume Textsptbody boxt...5 Char"/>
    <w:basedOn w:val="CorpotestoCarattere"/>
    <w:link w:val="StyleBodyTextbtbodytextBlocktextResumeTextsptbodyboxt5"/>
    <w:uiPriority w:val="99"/>
    <w:locked/>
    <w:rsid w:val="006404EF"/>
    <w:rPr>
      <w:rFonts w:ascii="HP Simplified" w:eastAsia="Times New Roman" w:hAnsi="HP Simplified" w:cs="Arial"/>
      <w:color w:val="000000"/>
      <w:sz w:val="18"/>
      <w:szCs w:val="18"/>
      <w:lang w:val="it-IT"/>
    </w:rPr>
  </w:style>
  <w:style w:type="paragraph" w:customStyle="1" w:styleId="StyleBodyTextbtbodytextBlocktextResumeTextsptbodyboxt6">
    <w:name w:val="Style Body Textbtbody textBlock textResume Textsptbody boxt...6"/>
    <w:basedOn w:val="Corpotesto"/>
    <w:link w:val="StyleBodyTextbtbodytextBlocktextResumeTextsptbodyboxt6Char"/>
    <w:uiPriority w:val="99"/>
    <w:rsid w:val="006404EF"/>
    <w:pPr>
      <w:spacing w:before="40" w:line="240" w:lineRule="auto"/>
      <w:jc w:val="both"/>
    </w:pPr>
    <w:rPr>
      <w:rFonts w:ascii="HP Simplified" w:eastAsia="Times New Roman" w:hAnsi="HP Simplified" w:cs="Arial"/>
      <w:sz w:val="20"/>
    </w:rPr>
  </w:style>
  <w:style w:type="character" w:customStyle="1" w:styleId="StyleBodyTextbtbodytextBlocktextResumeTextsptbodyboxt6Char">
    <w:name w:val="Style Body Textbtbody textBlock textResume Textsptbody boxt...6 Char"/>
    <w:basedOn w:val="CorpotestoCarattere"/>
    <w:link w:val="StyleBodyTextbtbodytextBlocktextResumeTextsptbodyboxt6"/>
    <w:uiPriority w:val="99"/>
    <w:locked/>
    <w:rsid w:val="006404EF"/>
    <w:rPr>
      <w:rFonts w:ascii="HP Simplified" w:eastAsia="Times New Roman" w:hAnsi="HP Simplified" w:cs="Arial"/>
      <w:sz w:val="20"/>
      <w:szCs w:val="18"/>
      <w:lang w:val="it-IT"/>
    </w:rPr>
  </w:style>
  <w:style w:type="paragraph" w:customStyle="1" w:styleId="StyleBodyTextbtbodytextBlocktextResumeTextsptbodyboxt7">
    <w:name w:val="Style Body Textbtbody textBlock textResume Textsptbody boxt...7"/>
    <w:basedOn w:val="Corpotesto"/>
    <w:link w:val="StyleBodyTextbtbodytextBlocktextResumeTextsptbodyboxt7Char"/>
    <w:uiPriority w:val="99"/>
    <w:rsid w:val="006404EF"/>
    <w:pPr>
      <w:spacing w:before="40" w:line="240" w:lineRule="auto"/>
      <w:jc w:val="both"/>
    </w:pPr>
    <w:rPr>
      <w:rFonts w:ascii="HP Simplified" w:eastAsia="Times New Roman" w:hAnsi="HP Simplified" w:cs="Arial"/>
      <w:sz w:val="20"/>
    </w:rPr>
  </w:style>
  <w:style w:type="character" w:customStyle="1" w:styleId="StyleBodyTextbtbodytextBlocktextResumeTextsptbodyboxt7Char">
    <w:name w:val="Style Body Textbtbody textBlock textResume Textsptbody boxt...7 Char"/>
    <w:basedOn w:val="CorpotestoCarattere"/>
    <w:link w:val="StyleBodyTextbtbodytextBlocktextResumeTextsptbodyboxt7"/>
    <w:uiPriority w:val="99"/>
    <w:locked/>
    <w:rsid w:val="006404EF"/>
    <w:rPr>
      <w:rFonts w:ascii="HP Simplified" w:eastAsia="Times New Roman" w:hAnsi="HP Simplified" w:cs="Arial"/>
      <w:sz w:val="20"/>
      <w:szCs w:val="18"/>
      <w:lang w:val="it-IT"/>
    </w:rPr>
  </w:style>
  <w:style w:type="paragraph" w:customStyle="1" w:styleId="StyleBulletComplexBold">
    <w:name w:val="Style Bullet + (Complex) Bold"/>
    <w:basedOn w:val="Bullet"/>
    <w:link w:val="StyleBulletComplexBoldChar"/>
    <w:uiPriority w:val="99"/>
    <w:rsid w:val="006404EF"/>
    <w:rPr>
      <w:bCs/>
    </w:rPr>
  </w:style>
  <w:style w:type="character" w:customStyle="1" w:styleId="StyleBulletComplexBoldChar">
    <w:name w:val="Style Bullet + (Complex) Bold Char"/>
    <w:basedOn w:val="BulletCharChar"/>
    <w:link w:val="StyleBulletComplexBold"/>
    <w:uiPriority w:val="99"/>
    <w:locked/>
    <w:rsid w:val="006404EF"/>
    <w:rPr>
      <w:rFonts w:ascii="Arial" w:eastAsia="Times New Roman" w:hAnsi="Arial" w:cs="Arial"/>
      <w:bCs/>
      <w:sz w:val="18"/>
      <w:szCs w:val="20"/>
    </w:rPr>
  </w:style>
  <w:style w:type="paragraph" w:customStyle="1" w:styleId="StyleBulletBefore3ptAfter3pt">
    <w:name w:val="Style Bullet + Before:  3 pt After:  3 pt"/>
    <w:basedOn w:val="Bullet"/>
    <w:uiPriority w:val="99"/>
    <w:rsid w:val="006404EF"/>
    <w:pPr>
      <w:spacing w:before="60" w:after="60"/>
    </w:pPr>
  </w:style>
  <w:style w:type="paragraph" w:customStyle="1" w:styleId="StyleCommentTextLatin12pt">
    <w:name w:val="Style Comment Text + (Latin) 12 pt"/>
    <w:basedOn w:val="Testocommento"/>
    <w:uiPriority w:val="99"/>
    <w:rsid w:val="006404EF"/>
    <w:rPr>
      <w:sz w:val="24"/>
    </w:rPr>
  </w:style>
  <w:style w:type="paragraph" w:customStyle="1" w:styleId="StyleNumberedStepLatinVerdanaLatin9ptComplex10p">
    <w:name w:val="Style Numbered Step + (Latin) Verdana (Latin) 9 pt (Complex) 10 p..."/>
    <w:basedOn w:val="NumberedStep"/>
    <w:uiPriority w:val="99"/>
    <w:rsid w:val="006404EF"/>
    <w:rPr>
      <w:sz w:val="18"/>
      <w:szCs w:val="20"/>
      <w:u w:color="0000FF"/>
    </w:rPr>
  </w:style>
  <w:style w:type="character" w:customStyle="1" w:styleId="StyleRed">
    <w:name w:val="Style Red"/>
    <w:basedOn w:val="Carpredefinitoparagrafo"/>
    <w:uiPriority w:val="99"/>
    <w:rsid w:val="006404EF"/>
    <w:rPr>
      <w:rFonts w:cs="Times New Roman"/>
      <w:color w:val="FF0000"/>
    </w:rPr>
  </w:style>
  <w:style w:type="paragraph" w:customStyle="1" w:styleId="StyleStyleBodyTextbtbodytextBlocktextResumeTextsptbodyboxt">
    <w:name w:val="Style Style Body Textbtbody textBlock textResume Textsptbody boxt....."/>
    <w:basedOn w:val="StyleBodyTextbtbodytextBlocktextResumeTextsptbodyboxt4"/>
    <w:link w:val="StyleStyleBodyTextbtbodytextBlocktextResumeTextsptbodyboxtChar"/>
    <w:uiPriority w:val="99"/>
    <w:rsid w:val="006404EF"/>
    <w:rPr>
      <w:i/>
    </w:rPr>
  </w:style>
  <w:style w:type="character" w:customStyle="1" w:styleId="StyleStyleBodyTextbtbodytextBlocktextResumeTextsptbodyboxtChar">
    <w:name w:val="Style Style Body Textbtbody textBlock textResume Textsptbody boxt..... Char"/>
    <w:basedOn w:val="StyleBodyTextbtbodytextBlocktextResumeTextsptbodyboxt4Char"/>
    <w:link w:val="StyleStyleBodyTextbtbodytextBlocktextResumeTextsptbodyboxt"/>
    <w:uiPriority w:val="99"/>
    <w:locked/>
    <w:rsid w:val="006404EF"/>
    <w:rPr>
      <w:rFonts w:ascii="HP Simplified" w:eastAsia="Times New Roman" w:hAnsi="HP Simplified" w:cs="Arial"/>
      <w:i/>
      <w:color w:val="FF0000"/>
      <w:sz w:val="18"/>
      <w:szCs w:val="18"/>
      <w:lang w:val="it-IT"/>
    </w:rPr>
  </w:style>
  <w:style w:type="paragraph" w:customStyle="1" w:styleId="StyleStyleBodyTextbtbodytextBlocktextResumeTextsptbodyboxt1">
    <w:name w:val="Style Style Body Textbtbody textBlock textResume Textsptbody boxt.....1"/>
    <w:basedOn w:val="StyleBodyTextbtbodytextBlocktextResumeTextsptbodyboxt4"/>
    <w:link w:val="StyleStyleBodyTextbtbodytextBlocktextResumeTextsptbodyboxt1Char"/>
    <w:uiPriority w:val="99"/>
    <w:rsid w:val="006404EF"/>
    <w:rPr>
      <w:rFonts w:ascii="Arial Bold" w:hAnsi="Arial Bold"/>
      <w:b/>
      <w:i/>
      <w:u w:val="single"/>
    </w:rPr>
  </w:style>
  <w:style w:type="character" w:customStyle="1" w:styleId="StyleStyleBodyTextbtbodytextBlocktextResumeTextsptbodyboxt1Char">
    <w:name w:val="Style Style Body Textbtbody textBlock textResume Textsptbody boxt.....1 Char"/>
    <w:basedOn w:val="StyleBodyTextbtbodytextBlocktextResumeTextsptbodyboxt4Char"/>
    <w:link w:val="StyleStyleBodyTextbtbodytextBlocktextResumeTextsptbodyboxt1"/>
    <w:uiPriority w:val="99"/>
    <w:locked/>
    <w:rsid w:val="006404EF"/>
    <w:rPr>
      <w:rFonts w:ascii="Arial Bold" w:eastAsia="Times New Roman" w:hAnsi="Arial Bold" w:cs="Arial"/>
      <w:b/>
      <w:i/>
      <w:color w:val="FF0000"/>
      <w:sz w:val="18"/>
      <w:szCs w:val="18"/>
      <w:u w:val="single"/>
      <w:lang w:val="it-IT"/>
    </w:rPr>
  </w:style>
  <w:style w:type="paragraph" w:customStyle="1" w:styleId="StyleStyleBodyTextbtbodytextBlocktextResumeTextsptbodyboxt2">
    <w:name w:val="Style Style Body Textbtbody textBlock textResume Textsptbody boxt.....2"/>
    <w:basedOn w:val="StyleBodyTextbtbodytextBlocktextResumeTextsptbodyboxt2"/>
    <w:link w:val="StyleStyleBodyTextbtbodytextBlocktextResumeTextsptbodyboxt2Char"/>
    <w:uiPriority w:val="99"/>
    <w:rsid w:val="006404EF"/>
    <w:rPr>
      <w:bCs w:val="0"/>
      <w:color w:val="FF0000"/>
    </w:rPr>
  </w:style>
  <w:style w:type="character" w:customStyle="1" w:styleId="StyleStyleBodyTextbtbodytextBlocktextResumeTextsptbodyboxt2Char">
    <w:name w:val="Style Style Body Textbtbody textBlock textResume Textsptbody boxt.....2 Char"/>
    <w:basedOn w:val="StyleBodyTextbtbodytextBlocktextResumeTextsptbodyboxt2Char"/>
    <w:link w:val="StyleStyleBodyTextbtbodytextBlocktextResumeTextsptbodyboxt2"/>
    <w:uiPriority w:val="99"/>
    <w:locked/>
    <w:rsid w:val="006404EF"/>
    <w:rPr>
      <w:rFonts w:ascii="Arial Bold" w:eastAsia="Times New Roman" w:hAnsi="Arial Bold" w:cs="Arial"/>
      <w:b/>
      <w:bCs w:val="0"/>
      <w:color w:val="FF0000"/>
      <w:sz w:val="20"/>
      <w:szCs w:val="18"/>
      <w:lang w:val="it-IT"/>
    </w:rPr>
  </w:style>
  <w:style w:type="paragraph" w:customStyle="1" w:styleId="StyleTableTextLatinItalicRed">
    <w:name w:val="Style TableText + (Latin) Italic Red"/>
    <w:basedOn w:val="TableText"/>
    <w:uiPriority w:val="99"/>
    <w:rsid w:val="006404EF"/>
    <w:rPr>
      <w:i/>
      <w:color w:val="FF0000"/>
    </w:rPr>
  </w:style>
  <w:style w:type="paragraph" w:customStyle="1" w:styleId="Style8ptLatinBoldCentered">
    <w:name w:val="Style 8 pt (Latin) Bold Centered"/>
    <w:basedOn w:val="Normale"/>
    <w:uiPriority w:val="99"/>
    <w:rsid w:val="006404EF"/>
    <w:pPr>
      <w:spacing w:before="80" w:after="80" w:line="240" w:lineRule="auto"/>
      <w:jc w:val="center"/>
    </w:pPr>
    <w:rPr>
      <w:rFonts w:ascii="HP Simplified" w:eastAsia="Times New Roman" w:hAnsi="HP Simplified" w:cs="Arial"/>
      <w:b/>
      <w:szCs w:val="16"/>
    </w:rPr>
  </w:style>
  <w:style w:type="paragraph" w:customStyle="1" w:styleId="Table">
    <w:name w:val="Table"/>
    <w:basedOn w:val="Normale"/>
    <w:link w:val="TableChar"/>
    <w:uiPriority w:val="99"/>
    <w:rsid w:val="006404EF"/>
    <w:pPr>
      <w:spacing w:before="40" w:after="40" w:line="240" w:lineRule="auto"/>
      <w:jc w:val="both"/>
    </w:pPr>
    <w:rPr>
      <w:rFonts w:ascii="HP Simplified" w:eastAsia="Times New Roman" w:hAnsi="HP Simplified" w:cs="Times New Roman"/>
      <w:sz w:val="20"/>
    </w:rPr>
  </w:style>
  <w:style w:type="character" w:customStyle="1" w:styleId="TableChar">
    <w:name w:val="Table Char"/>
    <w:basedOn w:val="Carpredefinitoparagrafo"/>
    <w:link w:val="Table"/>
    <w:uiPriority w:val="99"/>
    <w:locked/>
    <w:rsid w:val="006404EF"/>
    <w:rPr>
      <w:rFonts w:ascii="HP Simplified" w:eastAsia="Times New Roman" w:hAnsi="HP Simplified" w:cs="Times New Roman"/>
      <w:sz w:val="20"/>
      <w:szCs w:val="18"/>
      <w:lang w:val="it-IT"/>
    </w:rPr>
  </w:style>
  <w:style w:type="paragraph" w:customStyle="1" w:styleId="Subhead2">
    <w:name w:val="Subhead 2"/>
    <w:basedOn w:val="Subhead1"/>
    <w:autoRedefine/>
    <w:uiPriority w:val="99"/>
    <w:rsid w:val="006404EF"/>
    <w:pPr>
      <w:numPr>
        <w:ilvl w:val="2"/>
      </w:numPr>
      <w:tabs>
        <w:tab w:val="clear" w:pos="720"/>
        <w:tab w:val="num" w:pos="576"/>
      </w:tabs>
      <w:ind w:left="576" w:hanging="576"/>
      <w:jc w:val="both"/>
    </w:pPr>
    <w:rPr>
      <w:sz w:val="20"/>
    </w:rPr>
  </w:style>
  <w:style w:type="paragraph" w:customStyle="1" w:styleId="Subhead1">
    <w:name w:val="Subhead 1"/>
    <w:autoRedefine/>
    <w:uiPriority w:val="99"/>
    <w:rsid w:val="006404EF"/>
    <w:pPr>
      <w:numPr>
        <w:numId w:val="18"/>
      </w:numPr>
      <w:spacing w:before="300" w:after="100" w:line="280" w:lineRule="exact"/>
    </w:pPr>
    <w:rPr>
      <w:rFonts w:ascii="Verdana" w:eastAsia="Times New Roman" w:hAnsi="Verdana" w:cs="Times New Roman"/>
      <w:b/>
      <w:caps/>
      <w:color w:val="00344D"/>
      <w:sz w:val="24"/>
      <w:szCs w:val="24"/>
      <w:lang w:val="it-IT"/>
    </w:rPr>
  </w:style>
  <w:style w:type="paragraph" w:customStyle="1" w:styleId="Subhead3">
    <w:name w:val="Subhead 3"/>
    <w:autoRedefine/>
    <w:uiPriority w:val="99"/>
    <w:rsid w:val="006404EF"/>
    <w:pPr>
      <w:tabs>
        <w:tab w:val="num" w:pos="720"/>
      </w:tabs>
      <w:spacing w:before="300" w:after="100" w:line="280" w:lineRule="exact"/>
      <w:ind w:left="720" w:hanging="720"/>
    </w:pPr>
    <w:rPr>
      <w:rFonts w:ascii="Verdana" w:eastAsia="Times New Roman" w:hAnsi="Verdana" w:cs="Times New Roman"/>
      <w:b/>
      <w:bCs/>
      <w:caps/>
      <w:color w:val="00344D"/>
      <w:sz w:val="20"/>
      <w:szCs w:val="20"/>
      <w:lang w:val="it-IT"/>
    </w:rPr>
  </w:style>
  <w:style w:type="paragraph" w:customStyle="1" w:styleId="Title4">
    <w:name w:val="Title 4"/>
    <w:basedOn w:val="Subhead3"/>
    <w:autoRedefine/>
    <w:uiPriority w:val="99"/>
    <w:rsid w:val="006404EF"/>
    <w:pPr>
      <w:numPr>
        <w:ilvl w:val="3"/>
      </w:numPr>
      <w:tabs>
        <w:tab w:val="num" w:pos="720"/>
      </w:tabs>
      <w:ind w:left="720" w:firstLine="1116"/>
    </w:pPr>
    <w:rPr>
      <w:caps w:val="0"/>
      <w:lang w:val="en-GB"/>
    </w:rPr>
  </w:style>
  <w:style w:type="paragraph" w:customStyle="1" w:styleId="TableBodyHeader">
    <w:name w:val="Table Body Header"/>
    <w:autoRedefine/>
    <w:uiPriority w:val="99"/>
    <w:rsid w:val="006404EF"/>
    <w:pPr>
      <w:spacing w:after="0" w:line="240" w:lineRule="auto"/>
    </w:pPr>
    <w:rPr>
      <w:rFonts w:ascii="Verdana" w:eastAsia="Times New Roman" w:hAnsi="Verdana" w:cs="Times New Roman"/>
      <w:caps/>
      <w:color w:val="FFFFFF"/>
      <w:sz w:val="20"/>
      <w:szCs w:val="32"/>
    </w:rPr>
  </w:style>
  <w:style w:type="paragraph" w:customStyle="1" w:styleId="Cellacentrato">
    <w:name w:val="Cella centrato"/>
    <w:basedOn w:val="Normale"/>
    <w:autoRedefine/>
    <w:rsid w:val="006404EF"/>
    <w:pPr>
      <w:spacing w:before="60" w:after="60" w:line="240" w:lineRule="auto"/>
      <w:jc w:val="center"/>
    </w:pPr>
    <w:rPr>
      <w:rFonts w:ascii="Verdana" w:eastAsia="Times New Roman" w:hAnsi="Verdana" w:cs="Times New Roman"/>
      <w:sz w:val="16"/>
      <w:szCs w:val="16"/>
    </w:rPr>
  </w:style>
  <w:style w:type="character" w:customStyle="1" w:styleId="NormaleCarattere">
    <w:name w:val="Normale Carattere"/>
    <w:basedOn w:val="Carpredefinitoparagrafo"/>
    <w:uiPriority w:val="99"/>
    <w:rsid w:val="006404EF"/>
    <w:rPr>
      <w:rFonts w:ascii="Verdana" w:hAnsi="Verdana" w:cs="Times New Roman"/>
      <w:lang w:val="en-US" w:eastAsia="en-US" w:bidi="ar-SA"/>
    </w:rPr>
  </w:style>
  <w:style w:type="paragraph" w:customStyle="1" w:styleId="Guidetext">
    <w:name w:val="Guide text"/>
    <w:basedOn w:val="Normale"/>
    <w:uiPriority w:val="99"/>
    <w:rsid w:val="006404EF"/>
    <w:pPr>
      <w:keepNext/>
      <w:keepLines/>
      <w:tabs>
        <w:tab w:val="left" w:pos="880"/>
      </w:tabs>
      <w:overflowPunct w:val="0"/>
      <w:autoSpaceDE w:val="0"/>
      <w:autoSpaceDN w:val="0"/>
      <w:adjustRightInd w:val="0"/>
      <w:spacing w:after="120" w:line="240" w:lineRule="auto"/>
      <w:jc w:val="center"/>
      <w:textAlignment w:val="baseline"/>
    </w:pPr>
    <w:rPr>
      <w:rFonts w:ascii="HP Simplified" w:eastAsia="Times New Roman" w:hAnsi="HP Simplified" w:cs="Arial"/>
      <w:b/>
      <w:i/>
      <w:iCs/>
      <w:noProof/>
      <w:color w:val="FF6600"/>
      <w:sz w:val="22"/>
      <w:lang w:val="en-AU"/>
    </w:rPr>
  </w:style>
  <w:style w:type="character" w:customStyle="1" w:styleId="Heading1CharChar">
    <w:name w:val="Heading 1 Char Char"/>
    <w:basedOn w:val="Carpredefinitoparagrafo"/>
    <w:uiPriority w:val="99"/>
    <w:rsid w:val="006404EF"/>
    <w:rPr>
      <w:rFonts w:ascii="Univers Condensed" w:hAnsi="Univers Condensed" w:cs="Arial"/>
      <w:b/>
      <w:noProof/>
      <w:sz w:val="40"/>
      <w:lang w:val="en-US" w:eastAsia="en-US" w:bidi="ar-SA"/>
    </w:rPr>
  </w:style>
  <w:style w:type="character" w:customStyle="1" w:styleId="Heading2CharChar">
    <w:name w:val="Heading 2 Char Char"/>
    <w:basedOn w:val="Carpredefinitoparagrafo"/>
    <w:uiPriority w:val="99"/>
    <w:rsid w:val="006404EF"/>
    <w:rPr>
      <w:rFonts w:ascii="Univers Condensed" w:hAnsi="Univers Condensed" w:cs="Arial"/>
      <w:b/>
      <w:bCs/>
      <w:noProof/>
      <w:color w:val="0000FF"/>
      <w:sz w:val="36"/>
      <w:szCs w:val="36"/>
      <w:lang w:val="en-US" w:eastAsia="en-US" w:bidi="ar-SA"/>
    </w:rPr>
  </w:style>
  <w:style w:type="character" w:customStyle="1" w:styleId="Heading3CharChar">
    <w:name w:val="Heading 3 Char Char"/>
    <w:basedOn w:val="Carpredefinitoparagrafo"/>
    <w:uiPriority w:val="99"/>
    <w:rsid w:val="006404EF"/>
    <w:rPr>
      <w:rFonts w:ascii="Univers Condensed" w:hAnsi="Univers Condensed" w:cs="Times New Roman"/>
      <w:b/>
      <w:bCs/>
      <w:sz w:val="32"/>
      <w:szCs w:val="32"/>
      <w:lang w:val="en-US" w:eastAsia="en-US" w:bidi="ar-SA"/>
    </w:rPr>
  </w:style>
  <w:style w:type="paragraph" w:customStyle="1" w:styleId="NormalDot">
    <w:name w:val="Normal Dot"/>
    <w:basedOn w:val="Normale"/>
    <w:uiPriority w:val="99"/>
    <w:rsid w:val="006404EF"/>
    <w:pPr>
      <w:keepLines/>
      <w:numPr>
        <w:numId w:val="20"/>
      </w:numPr>
      <w:tabs>
        <w:tab w:val="left" w:pos="550"/>
      </w:tabs>
      <w:spacing w:after="120" w:line="240" w:lineRule="auto"/>
      <w:jc w:val="both"/>
    </w:pPr>
    <w:rPr>
      <w:rFonts w:ascii="Verdana" w:eastAsia="Times New Roman" w:hAnsi="Verdana" w:cs="Times New Roman"/>
      <w:sz w:val="22"/>
      <w:lang w:val="en-US"/>
    </w:rPr>
  </w:style>
  <w:style w:type="paragraph" w:customStyle="1" w:styleId="Tabletext0">
    <w:name w:val="Table text"/>
    <w:basedOn w:val="Normale"/>
    <w:uiPriority w:val="99"/>
    <w:rsid w:val="006404EF"/>
    <w:pPr>
      <w:keepLines/>
      <w:spacing w:line="240" w:lineRule="auto"/>
      <w:ind w:left="567"/>
      <w:jc w:val="both"/>
    </w:pPr>
    <w:rPr>
      <w:rFonts w:ascii="Verdana" w:eastAsia="Times New Roman" w:hAnsi="Verdana" w:cs="Times New Roman"/>
      <w:sz w:val="22"/>
      <w:lang w:val="en-US"/>
    </w:rPr>
  </w:style>
  <w:style w:type="paragraph" w:customStyle="1" w:styleId="TableHdr">
    <w:name w:val="Table Hdr"/>
    <w:basedOn w:val="Normale"/>
    <w:link w:val="TableHdrChar"/>
    <w:uiPriority w:val="99"/>
    <w:rsid w:val="006404EF"/>
    <w:pPr>
      <w:keepLines/>
      <w:spacing w:line="240" w:lineRule="auto"/>
      <w:ind w:right="6"/>
      <w:jc w:val="center"/>
    </w:pPr>
    <w:rPr>
      <w:rFonts w:ascii="Verdana" w:eastAsia="Times New Roman" w:hAnsi="Verdana" w:cs="Times New Roman"/>
      <w:b/>
      <w:sz w:val="22"/>
      <w:szCs w:val="22"/>
      <w:lang w:val="en-US"/>
    </w:rPr>
  </w:style>
  <w:style w:type="character" w:customStyle="1" w:styleId="TableHdrChar">
    <w:name w:val="Table Hdr Char"/>
    <w:basedOn w:val="Carpredefinitoparagrafo"/>
    <w:link w:val="TableHdr"/>
    <w:uiPriority w:val="99"/>
    <w:locked/>
    <w:rsid w:val="006404EF"/>
    <w:rPr>
      <w:rFonts w:ascii="Verdana" w:eastAsia="Times New Roman" w:hAnsi="Verdana" w:cs="Times New Roman"/>
      <w:b/>
    </w:rPr>
  </w:style>
  <w:style w:type="paragraph" w:customStyle="1" w:styleId="TableHdr1">
    <w:name w:val="Table Hdr 1"/>
    <w:basedOn w:val="TableHdr"/>
    <w:uiPriority w:val="99"/>
    <w:rsid w:val="006404EF"/>
    <w:pPr>
      <w:jc w:val="left"/>
    </w:pPr>
  </w:style>
  <w:style w:type="paragraph" w:customStyle="1" w:styleId="Copyright">
    <w:name w:val="Copyright"/>
    <w:basedOn w:val="TableHdr"/>
    <w:uiPriority w:val="99"/>
    <w:rsid w:val="006404EF"/>
    <w:rPr>
      <w:sz w:val="20"/>
    </w:rPr>
  </w:style>
  <w:style w:type="paragraph" w:customStyle="1" w:styleId="Head1">
    <w:name w:val="Head1"/>
    <w:basedOn w:val="Normale"/>
    <w:uiPriority w:val="99"/>
    <w:rsid w:val="006404EF"/>
    <w:pPr>
      <w:keepNext/>
      <w:pageBreakBefore/>
      <w:tabs>
        <w:tab w:val="num" w:pos="567"/>
      </w:tabs>
      <w:spacing w:before="240" w:line="240" w:lineRule="auto"/>
      <w:ind w:left="567" w:hanging="567"/>
      <w:jc w:val="both"/>
    </w:pPr>
    <w:rPr>
      <w:rFonts w:ascii="Verdana" w:eastAsia="Times New Roman" w:hAnsi="Verdana" w:cs="Times New Roman"/>
      <w:b/>
      <w:sz w:val="22"/>
      <w:lang w:val="en-US"/>
    </w:rPr>
  </w:style>
  <w:style w:type="paragraph" w:customStyle="1" w:styleId="Head3">
    <w:name w:val="Head3"/>
    <w:basedOn w:val="Normale"/>
    <w:next w:val="Normale"/>
    <w:uiPriority w:val="99"/>
    <w:rsid w:val="006404EF"/>
    <w:pPr>
      <w:keepNext/>
      <w:tabs>
        <w:tab w:val="num" w:pos="709"/>
      </w:tabs>
      <w:spacing w:before="120" w:after="120" w:line="240" w:lineRule="auto"/>
      <w:ind w:left="709" w:hanging="709"/>
      <w:jc w:val="both"/>
    </w:pPr>
    <w:rPr>
      <w:rFonts w:ascii="Verdana" w:eastAsia="Times New Roman" w:hAnsi="Verdana" w:cs="Times New Roman"/>
      <w:b/>
      <w:sz w:val="22"/>
      <w:lang w:val="en-US"/>
    </w:rPr>
  </w:style>
  <w:style w:type="paragraph" w:customStyle="1" w:styleId="Head4">
    <w:name w:val="Head4"/>
    <w:basedOn w:val="Head3"/>
    <w:next w:val="Normale"/>
    <w:uiPriority w:val="99"/>
    <w:rsid w:val="006404EF"/>
    <w:pPr>
      <w:tabs>
        <w:tab w:val="clear" w:pos="709"/>
        <w:tab w:val="num" w:pos="360"/>
        <w:tab w:val="num" w:pos="864"/>
      </w:tabs>
      <w:ind w:left="864" w:hanging="864"/>
    </w:pPr>
  </w:style>
  <w:style w:type="paragraph" w:customStyle="1" w:styleId="TableHdrDot">
    <w:name w:val="Table Hdr Dot"/>
    <w:basedOn w:val="TableHdr"/>
    <w:uiPriority w:val="99"/>
    <w:rsid w:val="006404EF"/>
    <w:pPr>
      <w:ind w:left="170"/>
    </w:pPr>
  </w:style>
  <w:style w:type="paragraph" w:customStyle="1" w:styleId="BodyTextdot">
    <w:name w:val="Body Text dot"/>
    <w:basedOn w:val="Normale"/>
    <w:uiPriority w:val="99"/>
    <w:rsid w:val="006404EF"/>
    <w:pPr>
      <w:keepLines/>
      <w:numPr>
        <w:ilvl w:val="1"/>
        <w:numId w:val="19"/>
      </w:numPr>
      <w:spacing w:after="220" w:line="240" w:lineRule="auto"/>
      <w:jc w:val="both"/>
    </w:pPr>
    <w:rPr>
      <w:rFonts w:ascii="Verdana" w:eastAsia="Times New Roman" w:hAnsi="Verdana" w:cs="Times New Roman"/>
      <w:sz w:val="22"/>
      <w:lang w:val="en-US"/>
    </w:rPr>
  </w:style>
  <w:style w:type="paragraph" w:customStyle="1" w:styleId="HeadingUnum1">
    <w:name w:val="Heading Unum 1"/>
    <w:basedOn w:val="Titolo1"/>
    <w:uiPriority w:val="99"/>
    <w:rsid w:val="006404EF"/>
    <w:pPr>
      <w:numPr>
        <w:numId w:val="0"/>
      </w:numPr>
      <w:tabs>
        <w:tab w:val="right" w:pos="880"/>
      </w:tabs>
      <w:spacing w:after="120" w:line="240" w:lineRule="auto"/>
      <w:outlineLvl w:val="9"/>
    </w:pPr>
    <w:rPr>
      <w:rFonts w:ascii="HP Simplified" w:hAnsi="HP Simplified" w:cs="Times New Roman"/>
      <w:bCs w:val="0"/>
      <w:smallCaps/>
      <w:noProof/>
      <w:color w:val="auto"/>
      <w:spacing w:val="0"/>
      <w:sz w:val="40"/>
      <w:szCs w:val="20"/>
      <w:lang w:val="en-US"/>
    </w:rPr>
  </w:style>
  <w:style w:type="paragraph" w:customStyle="1" w:styleId="HeadingUnum2">
    <w:name w:val="Heading Unum 2"/>
    <w:basedOn w:val="HeadingUnum1"/>
    <w:uiPriority w:val="99"/>
    <w:rsid w:val="006404EF"/>
    <w:pPr>
      <w:pageBreakBefore w:val="0"/>
    </w:pPr>
    <w:rPr>
      <w:smallCaps w:val="0"/>
      <w:color w:val="3366FF"/>
      <w:sz w:val="32"/>
      <w:lang w:val="it-IT"/>
    </w:rPr>
  </w:style>
  <w:style w:type="paragraph" w:customStyle="1" w:styleId="Guidelines">
    <w:name w:val="Guidelines"/>
    <w:basedOn w:val="Normale"/>
    <w:link w:val="GuidelinesChar"/>
    <w:uiPriority w:val="99"/>
    <w:rsid w:val="006404EF"/>
    <w:pPr>
      <w:spacing w:after="120" w:line="240" w:lineRule="auto"/>
      <w:ind w:left="567"/>
      <w:jc w:val="both"/>
    </w:pPr>
    <w:rPr>
      <w:rFonts w:ascii="Verdana" w:eastAsia="Times New Roman" w:hAnsi="Verdana" w:cs="Arial"/>
      <w:i/>
      <w:noProof/>
      <w:vanish/>
      <w:color w:val="0000FF"/>
      <w:sz w:val="22"/>
    </w:rPr>
  </w:style>
  <w:style w:type="character" w:customStyle="1" w:styleId="GuidelinesChar">
    <w:name w:val="Guidelines Char"/>
    <w:basedOn w:val="Carpredefinitoparagrafo"/>
    <w:link w:val="Guidelines"/>
    <w:uiPriority w:val="99"/>
    <w:locked/>
    <w:rsid w:val="006404EF"/>
    <w:rPr>
      <w:rFonts w:ascii="Verdana" w:eastAsia="Times New Roman" w:hAnsi="Verdana" w:cs="Arial"/>
      <w:i/>
      <w:noProof/>
      <w:vanish/>
      <w:color w:val="0000FF"/>
      <w:szCs w:val="18"/>
      <w:lang w:val="it-IT"/>
    </w:rPr>
  </w:style>
  <w:style w:type="paragraph" w:customStyle="1" w:styleId="TableDot">
    <w:name w:val="Table Dot"/>
    <w:basedOn w:val="Table"/>
    <w:uiPriority w:val="99"/>
    <w:rsid w:val="006404EF"/>
    <w:pPr>
      <w:tabs>
        <w:tab w:val="num" w:pos="601"/>
      </w:tabs>
      <w:spacing w:before="0" w:after="0"/>
      <w:ind w:left="601" w:hanging="567"/>
    </w:pPr>
    <w:rPr>
      <w:rFonts w:ascii="Verdana" w:hAnsi="Verdana"/>
      <w:noProof/>
      <w:sz w:val="22"/>
      <w:lang w:val="en-NZ"/>
    </w:rPr>
  </w:style>
  <w:style w:type="paragraph" w:styleId="NormaleWeb">
    <w:name w:val="Normal (Web)"/>
    <w:basedOn w:val="Normale"/>
    <w:uiPriority w:val="99"/>
    <w:rsid w:val="006404EF"/>
    <w:pPr>
      <w:keepLines/>
      <w:spacing w:before="100" w:beforeAutospacing="1" w:after="100" w:afterAutospacing="1" w:line="240" w:lineRule="auto"/>
      <w:ind w:left="567"/>
      <w:jc w:val="both"/>
    </w:pPr>
    <w:rPr>
      <w:rFonts w:ascii="Times New Roman" w:eastAsia="Times New Roman" w:hAnsi="Times New Roman" w:cs="Times New Roman"/>
      <w:color w:val="000000"/>
      <w:sz w:val="22"/>
      <w:szCs w:val="24"/>
      <w:lang w:val="en-US"/>
    </w:rPr>
  </w:style>
  <w:style w:type="paragraph" w:customStyle="1" w:styleId="Footer2">
    <w:name w:val="Footer 2"/>
    <w:basedOn w:val="Footern2"/>
    <w:uiPriority w:val="99"/>
    <w:rsid w:val="006404EF"/>
    <w:pPr>
      <w:jc w:val="center"/>
    </w:pPr>
    <w:rPr>
      <w:vanish w:val="0"/>
    </w:rPr>
  </w:style>
  <w:style w:type="paragraph" w:customStyle="1" w:styleId="Footern2">
    <w:name w:val="Footern 2"/>
    <w:basedOn w:val="Pidipagina"/>
    <w:uiPriority w:val="99"/>
    <w:rsid w:val="006404EF"/>
    <w:pPr>
      <w:keepLines/>
      <w:numPr>
        <w:ilvl w:val="12"/>
      </w:numPr>
      <w:tabs>
        <w:tab w:val="center" w:pos="3861"/>
        <w:tab w:val="center" w:pos="4253"/>
        <w:tab w:val="right" w:pos="8823"/>
        <w:tab w:val="right" w:pos="9072"/>
        <w:tab w:val="right" w:pos="13680"/>
        <w:tab w:val="right" w:pos="15030"/>
      </w:tabs>
      <w:spacing w:line="240" w:lineRule="auto"/>
      <w:jc w:val="both"/>
    </w:pPr>
    <w:rPr>
      <w:rFonts w:ascii="Helvetica" w:eastAsia="Times New Roman" w:hAnsi="Helvetica" w:cs="Times New Roman"/>
      <w:noProof/>
      <w:vanish/>
      <w:szCs w:val="18"/>
      <w:lang w:val="en-US"/>
    </w:rPr>
  </w:style>
  <w:style w:type="paragraph" w:customStyle="1" w:styleId="Figure">
    <w:name w:val="Figure"/>
    <w:basedOn w:val="Normale"/>
    <w:uiPriority w:val="99"/>
    <w:rsid w:val="006404EF"/>
    <w:pPr>
      <w:spacing w:after="120" w:line="240" w:lineRule="auto"/>
      <w:ind w:left="567" w:right="-21"/>
      <w:jc w:val="center"/>
    </w:pPr>
    <w:rPr>
      <w:rFonts w:ascii="Verdana" w:eastAsia="Times New Roman" w:hAnsi="Verdana" w:cs="Times New Roman"/>
      <w:sz w:val="22"/>
      <w:lang w:val="en-US"/>
    </w:rPr>
  </w:style>
  <w:style w:type="paragraph" w:customStyle="1" w:styleId="first">
    <w:name w:val="first"/>
    <w:basedOn w:val="Normale"/>
    <w:uiPriority w:val="99"/>
    <w:rsid w:val="006404EF"/>
    <w:pPr>
      <w:spacing w:line="240" w:lineRule="auto"/>
      <w:ind w:left="567"/>
      <w:jc w:val="both"/>
    </w:pPr>
    <w:rPr>
      <w:rFonts w:ascii="Verdana" w:eastAsia="Times New Roman" w:hAnsi="Verdana" w:cs="Arial"/>
      <w:color w:val="000000"/>
      <w:sz w:val="20"/>
      <w:lang w:val="en-US"/>
    </w:rPr>
  </w:style>
  <w:style w:type="paragraph" w:styleId="Sommario5">
    <w:name w:val="toc 5"/>
    <w:basedOn w:val="Normale"/>
    <w:next w:val="Normale"/>
    <w:uiPriority w:val="39"/>
    <w:rsid w:val="006404EF"/>
    <w:pPr>
      <w:keepLines/>
      <w:tabs>
        <w:tab w:val="right" w:pos="7301"/>
      </w:tabs>
      <w:spacing w:after="220" w:line="240" w:lineRule="auto"/>
      <w:ind w:left="1296"/>
      <w:jc w:val="both"/>
    </w:pPr>
    <w:rPr>
      <w:rFonts w:ascii="Verdana" w:eastAsia="Times New Roman" w:hAnsi="Verdana" w:cs="Times New Roman"/>
      <w:b/>
      <w:i/>
      <w:color w:val="FF0000"/>
      <w:sz w:val="22"/>
      <w:lang w:val="en-US"/>
    </w:rPr>
  </w:style>
  <w:style w:type="paragraph" w:styleId="Sommario6">
    <w:name w:val="toc 6"/>
    <w:basedOn w:val="Normale"/>
    <w:next w:val="Normale"/>
    <w:uiPriority w:val="39"/>
    <w:rsid w:val="006404EF"/>
    <w:pPr>
      <w:keepLines/>
      <w:tabs>
        <w:tab w:val="right" w:pos="7301"/>
      </w:tabs>
      <w:spacing w:after="220" w:line="240" w:lineRule="auto"/>
      <w:ind w:left="1584"/>
      <w:jc w:val="both"/>
    </w:pPr>
    <w:rPr>
      <w:rFonts w:ascii="Verdana" w:eastAsia="Times New Roman" w:hAnsi="Verdana" w:cs="Times New Roman"/>
      <w:color w:val="FF0000"/>
      <w:sz w:val="22"/>
      <w:lang w:val="en-US"/>
    </w:rPr>
  </w:style>
  <w:style w:type="paragraph" w:styleId="Sommario7">
    <w:name w:val="toc 7"/>
    <w:basedOn w:val="Normale"/>
    <w:next w:val="Normale"/>
    <w:uiPriority w:val="39"/>
    <w:rsid w:val="006404EF"/>
    <w:pPr>
      <w:keepLines/>
      <w:tabs>
        <w:tab w:val="right" w:pos="7301"/>
      </w:tabs>
      <w:spacing w:after="220" w:line="240" w:lineRule="auto"/>
      <w:ind w:left="1872"/>
      <w:jc w:val="both"/>
    </w:pPr>
    <w:rPr>
      <w:rFonts w:ascii="Verdana" w:eastAsia="Times New Roman" w:hAnsi="Verdana" w:cs="Times New Roman"/>
      <w:color w:val="FF0000"/>
      <w:sz w:val="22"/>
      <w:lang w:val="en-US"/>
    </w:rPr>
  </w:style>
  <w:style w:type="paragraph" w:styleId="Sommario8">
    <w:name w:val="toc 8"/>
    <w:basedOn w:val="Normale"/>
    <w:next w:val="Normale"/>
    <w:uiPriority w:val="39"/>
    <w:rsid w:val="006404EF"/>
    <w:pPr>
      <w:keepLines/>
      <w:tabs>
        <w:tab w:val="right" w:pos="7301"/>
      </w:tabs>
      <w:spacing w:after="220" w:line="240" w:lineRule="auto"/>
      <w:ind w:left="2160"/>
      <w:jc w:val="both"/>
    </w:pPr>
    <w:rPr>
      <w:rFonts w:ascii="Verdana" w:eastAsia="Times New Roman" w:hAnsi="Verdana" w:cs="Times New Roman"/>
      <w:color w:val="FF0000"/>
      <w:sz w:val="22"/>
      <w:lang w:val="en-US"/>
    </w:rPr>
  </w:style>
  <w:style w:type="paragraph" w:styleId="Sommario9">
    <w:name w:val="toc 9"/>
    <w:basedOn w:val="Normale"/>
    <w:next w:val="Normale"/>
    <w:uiPriority w:val="39"/>
    <w:rsid w:val="006404EF"/>
    <w:pPr>
      <w:keepLines/>
      <w:tabs>
        <w:tab w:val="right" w:pos="7301"/>
      </w:tabs>
      <w:spacing w:after="220" w:line="240" w:lineRule="auto"/>
      <w:ind w:left="2448"/>
      <w:jc w:val="both"/>
    </w:pPr>
    <w:rPr>
      <w:rFonts w:ascii="Verdana" w:eastAsia="Times New Roman" w:hAnsi="Verdana" w:cs="Times New Roman"/>
      <w:color w:val="FF0000"/>
      <w:sz w:val="22"/>
      <w:lang w:val="en-US"/>
    </w:rPr>
  </w:style>
  <w:style w:type="paragraph" w:styleId="Indice1">
    <w:name w:val="index 1"/>
    <w:basedOn w:val="Normale"/>
    <w:next w:val="Normale"/>
    <w:uiPriority w:val="99"/>
    <w:semiHidden/>
    <w:rsid w:val="006404EF"/>
    <w:pPr>
      <w:keepLines/>
      <w:tabs>
        <w:tab w:val="right" w:leader="dot" w:pos="8306"/>
      </w:tabs>
      <w:spacing w:after="220" w:line="240" w:lineRule="auto"/>
      <w:ind w:left="200" w:hanging="200"/>
      <w:jc w:val="both"/>
    </w:pPr>
    <w:rPr>
      <w:rFonts w:ascii="Verdana" w:eastAsia="Times New Roman" w:hAnsi="Verdana" w:cs="Times New Roman"/>
      <w:sz w:val="22"/>
      <w:lang w:val="en-US"/>
    </w:rPr>
  </w:style>
  <w:style w:type="paragraph" w:styleId="Titoloindice">
    <w:name w:val="index heading"/>
    <w:basedOn w:val="Normale"/>
    <w:next w:val="Normale"/>
    <w:uiPriority w:val="99"/>
    <w:semiHidden/>
    <w:rsid w:val="006404EF"/>
    <w:pPr>
      <w:keepLines/>
      <w:spacing w:after="220" w:line="240" w:lineRule="auto"/>
      <w:ind w:left="567"/>
      <w:jc w:val="both"/>
    </w:pPr>
    <w:rPr>
      <w:rFonts w:ascii="Verdana" w:eastAsia="Times New Roman" w:hAnsi="Verdana" w:cs="Times New Roman"/>
      <w:sz w:val="22"/>
      <w:lang w:val="en-US"/>
    </w:rPr>
  </w:style>
  <w:style w:type="paragraph" w:customStyle="1" w:styleId="BodyTextExample">
    <w:name w:val="Body Text Example"/>
    <w:basedOn w:val="Normale"/>
    <w:link w:val="BodyTextExampleChar"/>
    <w:uiPriority w:val="99"/>
    <w:rsid w:val="006404EF"/>
    <w:pPr>
      <w:keepLines/>
      <w:spacing w:after="220" w:line="240" w:lineRule="auto"/>
      <w:ind w:left="567"/>
      <w:jc w:val="both"/>
    </w:pPr>
    <w:rPr>
      <w:rFonts w:ascii="Verdana" w:eastAsia="Times New Roman" w:hAnsi="Verdana" w:cs="Times New Roman"/>
      <w:color w:val="3366FF"/>
      <w:sz w:val="22"/>
      <w:lang w:val="en-NZ"/>
    </w:rPr>
  </w:style>
  <w:style w:type="character" w:customStyle="1" w:styleId="BodyTextExampleChar">
    <w:name w:val="Body Text Example Char"/>
    <w:basedOn w:val="Carpredefinitoparagrafo"/>
    <w:link w:val="BodyTextExample"/>
    <w:uiPriority w:val="99"/>
    <w:locked/>
    <w:rsid w:val="006404EF"/>
    <w:rPr>
      <w:rFonts w:ascii="Verdana" w:eastAsia="Times New Roman" w:hAnsi="Verdana" w:cs="Times New Roman"/>
      <w:color w:val="3366FF"/>
      <w:szCs w:val="18"/>
      <w:lang w:val="en-NZ"/>
    </w:rPr>
  </w:style>
  <w:style w:type="paragraph" w:customStyle="1" w:styleId="Glossary">
    <w:name w:val="Glossary"/>
    <w:basedOn w:val="Normale"/>
    <w:uiPriority w:val="99"/>
    <w:rsid w:val="006404EF"/>
    <w:pPr>
      <w:keepLines/>
      <w:spacing w:after="60" w:line="240" w:lineRule="auto"/>
      <w:ind w:left="567"/>
      <w:jc w:val="both"/>
    </w:pPr>
    <w:rPr>
      <w:rFonts w:ascii="Verdana" w:eastAsia="Times New Roman" w:hAnsi="Verdana" w:cs="Times New Roman"/>
      <w:noProof/>
      <w:sz w:val="22"/>
      <w:lang w:val="en-NZ"/>
    </w:rPr>
  </w:style>
  <w:style w:type="paragraph" w:customStyle="1" w:styleId="PreambleSubTitle">
    <w:name w:val="Preamble Sub Title"/>
    <w:basedOn w:val="Normale"/>
    <w:uiPriority w:val="99"/>
    <w:rsid w:val="006404EF"/>
    <w:pPr>
      <w:keepNext/>
      <w:spacing w:before="120" w:after="220" w:line="240" w:lineRule="auto"/>
      <w:ind w:left="567"/>
      <w:jc w:val="both"/>
      <w:outlineLvl w:val="0"/>
    </w:pPr>
    <w:rPr>
      <w:rFonts w:ascii="Verdana" w:eastAsia="Times New Roman" w:hAnsi="Verdana" w:cs="Arial"/>
      <w:b/>
      <w:bCs/>
      <w:color w:val="0000FF"/>
      <w:sz w:val="32"/>
      <w:lang w:val="en-NZ"/>
    </w:rPr>
  </w:style>
  <w:style w:type="paragraph" w:customStyle="1" w:styleId="PreambleHdg">
    <w:name w:val="Preamble Hdg"/>
    <w:basedOn w:val="Titolo1"/>
    <w:uiPriority w:val="99"/>
    <w:rsid w:val="006404EF"/>
    <w:pPr>
      <w:keepLines w:val="0"/>
      <w:pageBreakBefore w:val="0"/>
      <w:numPr>
        <w:numId w:val="0"/>
      </w:numPr>
      <w:tabs>
        <w:tab w:val="right" w:pos="880"/>
      </w:tabs>
      <w:spacing w:before="120" w:after="240" w:line="240" w:lineRule="auto"/>
    </w:pPr>
    <w:rPr>
      <w:rFonts w:ascii="HP Simplified" w:hAnsi="HP Simplified"/>
      <w:noProof/>
      <w:color w:val="0000FF"/>
      <w:spacing w:val="0"/>
      <w:sz w:val="24"/>
      <w:szCs w:val="20"/>
      <w:lang w:val="en-NZ"/>
    </w:rPr>
  </w:style>
  <w:style w:type="paragraph" w:customStyle="1" w:styleId="PreambleTitle">
    <w:name w:val="Preamble Title"/>
    <w:basedOn w:val="PreambleHdg"/>
    <w:uiPriority w:val="99"/>
    <w:rsid w:val="006404EF"/>
    <w:rPr>
      <w:sz w:val="40"/>
    </w:rPr>
  </w:style>
  <w:style w:type="paragraph" w:customStyle="1" w:styleId="Guidelinesdot">
    <w:name w:val="Guidelines dot"/>
    <w:basedOn w:val="Guidelines"/>
    <w:uiPriority w:val="99"/>
    <w:rsid w:val="006404EF"/>
    <w:pPr>
      <w:numPr>
        <w:numId w:val="21"/>
      </w:numPr>
      <w:tabs>
        <w:tab w:val="clear" w:pos="1287"/>
        <w:tab w:val="num" w:pos="432"/>
      </w:tabs>
      <w:ind w:left="360" w:hanging="432"/>
    </w:pPr>
    <w:rPr>
      <w:lang w:val="en-NZ"/>
    </w:rPr>
  </w:style>
  <w:style w:type="paragraph" w:customStyle="1" w:styleId="GuidelinesTable">
    <w:name w:val="Guidelines Table"/>
    <w:basedOn w:val="Guidelines"/>
    <w:uiPriority w:val="99"/>
    <w:rsid w:val="006404EF"/>
    <w:pPr>
      <w:tabs>
        <w:tab w:val="num" w:pos="567"/>
        <w:tab w:val="num" w:pos="927"/>
      </w:tabs>
      <w:spacing w:after="60"/>
      <w:ind w:hanging="567"/>
    </w:pPr>
    <w:rPr>
      <w:sz w:val="20"/>
    </w:rPr>
  </w:style>
  <w:style w:type="paragraph" w:customStyle="1" w:styleId="GuidelinesTabledot">
    <w:name w:val="Guidelines Table dot"/>
    <w:basedOn w:val="Guidelinesdot"/>
    <w:uiPriority w:val="99"/>
    <w:rsid w:val="006404EF"/>
    <w:pPr>
      <w:tabs>
        <w:tab w:val="num" w:pos="993"/>
      </w:tabs>
      <w:spacing w:after="60"/>
      <w:ind w:left="992" w:hanging="425"/>
    </w:pPr>
    <w:rPr>
      <w:bCs/>
      <w:sz w:val="20"/>
    </w:rPr>
  </w:style>
  <w:style w:type="paragraph" w:customStyle="1" w:styleId="ExampleDot">
    <w:name w:val="Example Dot"/>
    <w:basedOn w:val="Normale"/>
    <w:uiPriority w:val="99"/>
    <w:rsid w:val="006404EF"/>
    <w:pPr>
      <w:keepLines/>
      <w:numPr>
        <w:numId w:val="23"/>
      </w:numPr>
      <w:spacing w:after="120" w:line="240" w:lineRule="auto"/>
      <w:jc w:val="both"/>
    </w:pPr>
    <w:rPr>
      <w:rFonts w:ascii="HP Simplified" w:eastAsia="Batang" w:hAnsi="HP Simplified" w:cs="Arial"/>
      <w:noProof/>
      <w:color w:val="3366FF"/>
      <w:sz w:val="22"/>
      <w:lang w:val="en-AU"/>
    </w:rPr>
  </w:style>
  <w:style w:type="paragraph" w:customStyle="1" w:styleId="TableHdrLeft">
    <w:name w:val="Table Hdr Left"/>
    <w:basedOn w:val="TableHdr"/>
    <w:link w:val="TableHdrLeftChar"/>
    <w:uiPriority w:val="99"/>
    <w:rsid w:val="006404EF"/>
    <w:pPr>
      <w:jc w:val="left"/>
    </w:pPr>
    <w:rPr>
      <w:rFonts w:ascii="HP Simplified" w:hAnsi="HP Simplified"/>
      <w:noProof/>
      <w:lang w:val="en-AU"/>
    </w:rPr>
  </w:style>
  <w:style w:type="character" w:customStyle="1" w:styleId="TableHdrLeftChar">
    <w:name w:val="Table Hdr Left Char"/>
    <w:basedOn w:val="TableHdrChar"/>
    <w:link w:val="TableHdrLeft"/>
    <w:uiPriority w:val="99"/>
    <w:locked/>
    <w:rsid w:val="006404EF"/>
    <w:rPr>
      <w:rFonts w:ascii="HP Simplified" w:eastAsia="Times New Roman" w:hAnsi="HP Simplified" w:cs="Times New Roman"/>
      <w:b/>
      <w:noProof/>
      <w:lang w:val="en-AU"/>
    </w:rPr>
  </w:style>
  <w:style w:type="paragraph" w:customStyle="1" w:styleId="TablePreamble">
    <w:name w:val="Table Preamble"/>
    <w:basedOn w:val="Table"/>
    <w:uiPriority w:val="99"/>
    <w:rsid w:val="006404EF"/>
    <w:pPr>
      <w:spacing w:before="0" w:after="0"/>
    </w:pPr>
    <w:rPr>
      <w:rFonts w:eastAsia="Batang" w:cs="Arial"/>
      <w:noProof/>
      <w:sz w:val="22"/>
      <w:lang w:val="en-AU"/>
    </w:rPr>
  </w:style>
  <w:style w:type="paragraph" w:customStyle="1" w:styleId="TableExamples">
    <w:name w:val="Table Examples"/>
    <w:basedOn w:val="Table"/>
    <w:uiPriority w:val="99"/>
    <w:rsid w:val="006404EF"/>
    <w:rPr>
      <w:rFonts w:ascii="Verdana" w:eastAsia="Batang" w:hAnsi="Verdana" w:cs="Arial"/>
      <w:noProof/>
      <w:color w:val="3366FF"/>
      <w:sz w:val="22"/>
      <w:lang w:val="en-NZ"/>
    </w:rPr>
  </w:style>
  <w:style w:type="paragraph" w:customStyle="1" w:styleId="WorkGroupTitle">
    <w:name w:val="Work Group Title"/>
    <w:basedOn w:val="Normale"/>
    <w:uiPriority w:val="99"/>
    <w:rsid w:val="006404EF"/>
    <w:pPr>
      <w:keepLines/>
      <w:spacing w:after="220" w:line="240" w:lineRule="auto"/>
      <w:ind w:left="567"/>
      <w:jc w:val="both"/>
    </w:pPr>
    <w:rPr>
      <w:rFonts w:ascii="Verdana" w:eastAsia="Times New Roman" w:hAnsi="Verdana" w:cs="Times New Roman"/>
      <w:b/>
      <w:bCs/>
      <w:sz w:val="28"/>
      <w:lang w:val="en-AU"/>
    </w:rPr>
  </w:style>
  <w:style w:type="paragraph" w:customStyle="1" w:styleId="heading4Example">
    <w:name w:val="heading 4 Example"/>
    <w:basedOn w:val="Titolo4"/>
    <w:uiPriority w:val="99"/>
    <w:rsid w:val="006404EF"/>
    <w:pPr>
      <w:tabs>
        <w:tab w:val="left" w:pos="880"/>
      </w:tabs>
      <w:overflowPunct w:val="0"/>
      <w:autoSpaceDE w:val="0"/>
      <w:autoSpaceDN w:val="0"/>
      <w:adjustRightInd w:val="0"/>
      <w:spacing w:before="0" w:after="120" w:line="240" w:lineRule="auto"/>
      <w:ind w:firstLine="11"/>
      <w:jc w:val="both"/>
      <w:textAlignment w:val="baseline"/>
      <w:outlineLvl w:val="9"/>
    </w:pPr>
    <w:rPr>
      <w:rFonts w:ascii="Univers Condensed" w:eastAsia="Times New Roman" w:hAnsi="Univers Condensed" w:cs="Arial"/>
      <w:b/>
      <w:i w:val="0"/>
      <w:iCs w:val="0"/>
      <w:noProof/>
      <w:color w:val="3366FF"/>
      <w:sz w:val="28"/>
      <w:szCs w:val="28"/>
      <w:lang w:val="en-US"/>
    </w:rPr>
  </w:style>
  <w:style w:type="paragraph" w:customStyle="1" w:styleId="StyleCaptionBlue">
    <w:name w:val="Style Caption + Blue"/>
    <w:basedOn w:val="Didascalia"/>
    <w:link w:val="StyleCaptionBlueChar"/>
    <w:uiPriority w:val="99"/>
    <w:rsid w:val="006404EF"/>
    <w:pPr>
      <w:keepLines/>
      <w:spacing w:before="60" w:after="220"/>
      <w:ind w:left="567"/>
      <w:jc w:val="center"/>
    </w:pPr>
    <w:rPr>
      <w:rFonts w:ascii="Times New Roman" w:eastAsia="Times New Roman" w:hAnsi="Times New Roman" w:cs="Times New Roman"/>
      <w:b/>
      <w:bCs/>
      <w:i/>
      <w:iCs/>
      <w:szCs w:val="18"/>
    </w:rPr>
  </w:style>
  <w:style w:type="character" w:customStyle="1" w:styleId="StyleCaptionBlueChar">
    <w:name w:val="Style Caption + Blue Char"/>
    <w:basedOn w:val="DidascaliaCarattere"/>
    <w:link w:val="StyleCaptionBlue"/>
    <w:uiPriority w:val="99"/>
    <w:locked/>
    <w:rsid w:val="006404EF"/>
    <w:rPr>
      <w:rFonts w:ascii="Times New Roman" w:eastAsia="Times New Roman" w:hAnsi="Times New Roman" w:cs="Times New Roman"/>
      <w:b/>
      <w:bCs/>
      <w:i/>
      <w:iCs/>
      <w:color w:val="000000" w:themeColor="text2"/>
      <w:sz w:val="16"/>
      <w:szCs w:val="18"/>
      <w:lang w:val="it-IT"/>
    </w:rPr>
  </w:style>
  <w:style w:type="paragraph" w:customStyle="1" w:styleId="TableExampleIndent">
    <w:name w:val="Table Example Indent"/>
    <w:basedOn w:val="TableExamples"/>
    <w:uiPriority w:val="99"/>
    <w:rsid w:val="006404EF"/>
    <w:pPr>
      <w:ind w:left="222"/>
    </w:pPr>
    <w:rPr>
      <w:lang w:val="en-AU"/>
    </w:rPr>
  </w:style>
  <w:style w:type="paragraph" w:customStyle="1" w:styleId="heading4TableLeft">
    <w:name w:val="heading 4 Table Left"/>
    <w:basedOn w:val="Normale"/>
    <w:uiPriority w:val="99"/>
    <w:rsid w:val="006404EF"/>
    <w:pPr>
      <w:keepNext/>
      <w:keepLines/>
      <w:overflowPunct w:val="0"/>
      <w:autoSpaceDE w:val="0"/>
      <w:autoSpaceDN w:val="0"/>
      <w:adjustRightInd w:val="0"/>
      <w:spacing w:line="240" w:lineRule="auto"/>
      <w:ind w:left="112" w:firstLine="11"/>
      <w:jc w:val="both"/>
      <w:textAlignment w:val="baseline"/>
    </w:pPr>
    <w:rPr>
      <w:rFonts w:ascii="Univers Condensed" w:eastAsia="Times New Roman" w:hAnsi="Univers Condensed" w:cs="Arial"/>
      <w:b/>
      <w:noProof/>
      <w:sz w:val="28"/>
      <w:szCs w:val="28"/>
      <w:lang w:val="en-US"/>
    </w:rPr>
  </w:style>
  <w:style w:type="paragraph" w:styleId="Rientronormale">
    <w:name w:val="Normal Indent"/>
    <w:basedOn w:val="Normale"/>
    <w:link w:val="RientronormaleCarattere"/>
    <w:rsid w:val="006404EF"/>
    <w:pPr>
      <w:keepLines/>
      <w:spacing w:after="220" w:line="240" w:lineRule="auto"/>
      <w:ind w:left="567"/>
      <w:jc w:val="both"/>
    </w:pPr>
    <w:rPr>
      <w:rFonts w:ascii="Verdana" w:eastAsia="Times New Roman" w:hAnsi="Verdana" w:cs="Arial"/>
      <w:sz w:val="22"/>
      <w:lang w:val="en-AU"/>
    </w:rPr>
  </w:style>
  <w:style w:type="character" w:customStyle="1" w:styleId="RientronormaleCarattere">
    <w:name w:val="Rientro normale Carattere"/>
    <w:link w:val="Rientronormale"/>
    <w:rsid w:val="006404EF"/>
    <w:rPr>
      <w:rFonts w:ascii="Verdana" w:eastAsia="Times New Roman" w:hAnsi="Verdana" w:cs="Arial"/>
      <w:szCs w:val="18"/>
      <w:lang w:val="en-AU"/>
    </w:rPr>
  </w:style>
  <w:style w:type="paragraph" w:customStyle="1" w:styleId="BodyTextDot0">
    <w:name w:val="Body Text Dot"/>
    <w:basedOn w:val="Corpotesto"/>
    <w:link w:val="BodyTextDotChar"/>
    <w:uiPriority w:val="99"/>
    <w:rsid w:val="006404EF"/>
    <w:pPr>
      <w:keepLines/>
      <w:tabs>
        <w:tab w:val="num" w:pos="1100"/>
      </w:tabs>
      <w:spacing w:line="240" w:lineRule="auto"/>
      <w:ind w:left="1100" w:hanging="550"/>
      <w:jc w:val="both"/>
    </w:pPr>
    <w:rPr>
      <w:rFonts w:ascii="Verdana" w:eastAsia="Times New Roman" w:hAnsi="Verdana" w:cs="Times New Roman"/>
      <w:lang w:val="en-US"/>
    </w:rPr>
  </w:style>
  <w:style w:type="character" w:customStyle="1" w:styleId="BodyTextDotChar">
    <w:name w:val="Body Text Dot Char"/>
    <w:basedOn w:val="CorpotestoCarattere"/>
    <w:link w:val="BodyTextDot0"/>
    <w:uiPriority w:val="99"/>
    <w:locked/>
    <w:rsid w:val="006404EF"/>
    <w:rPr>
      <w:rFonts w:ascii="Verdana" w:eastAsia="Times New Roman" w:hAnsi="Verdana" w:cs="Times New Roman"/>
      <w:sz w:val="18"/>
      <w:szCs w:val="18"/>
    </w:rPr>
  </w:style>
  <w:style w:type="paragraph" w:customStyle="1" w:styleId="EDS">
    <w:name w:val="EDS"/>
    <w:basedOn w:val="Normale"/>
    <w:uiPriority w:val="99"/>
    <w:rsid w:val="006404EF"/>
    <w:pPr>
      <w:keepLines/>
      <w:spacing w:before="240" w:after="220" w:line="240" w:lineRule="auto"/>
      <w:jc w:val="both"/>
    </w:pPr>
    <w:rPr>
      <w:rFonts w:ascii="Verdana" w:eastAsia="Times New Roman" w:hAnsi="Verdana" w:cs="Times New Roman"/>
      <w:sz w:val="16"/>
      <w:szCs w:val="16"/>
      <w:lang w:val="en-US"/>
    </w:rPr>
  </w:style>
  <w:style w:type="paragraph" w:customStyle="1" w:styleId="BodyTextExampleDot">
    <w:name w:val="Body Text Example Dot"/>
    <w:basedOn w:val="BodyTextExample"/>
    <w:uiPriority w:val="99"/>
    <w:rsid w:val="006404EF"/>
    <w:pPr>
      <w:numPr>
        <w:numId w:val="22"/>
      </w:numPr>
      <w:tabs>
        <w:tab w:val="clear" w:pos="2007"/>
        <w:tab w:val="num" w:pos="720"/>
        <w:tab w:val="num" w:pos="1100"/>
      </w:tabs>
      <w:spacing w:after="120"/>
      <w:ind w:left="1100" w:hanging="550"/>
    </w:pPr>
    <w:rPr>
      <w:rFonts w:eastAsia="Batang"/>
      <w:lang w:eastAsia="ko-KR"/>
    </w:rPr>
  </w:style>
  <w:style w:type="paragraph" w:customStyle="1" w:styleId="Space">
    <w:name w:val="Space"/>
    <w:basedOn w:val="Table"/>
    <w:uiPriority w:val="99"/>
    <w:rsid w:val="006404EF"/>
    <w:pPr>
      <w:spacing w:before="0" w:after="0"/>
    </w:pPr>
    <w:rPr>
      <w:rFonts w:ascii="Verdana" w:hAnsi="Verdana"/>
      <w:noProof/>
      <w:sz w:val="16"/>
      <w:szCs w:val="16"/>
      <w:lang w:val="en-AU"/>
    </w:rPr>
  </w:style>
  <w:style w:type="paragraph" w:customStyle="1" w:styleId="NormalDotExample">
    <w:name w:val="Normal Dot Example"/>
    <w:basedOn w:val="Normale"/>
    <w:uiPriority w:val="99"/>
    <w:rsid w:val="006404EF"/>
    <w:pPr>
      <w:keepLines/>
      <w:numPr>
        <w:numId w:val="24"/>
      </w:numPr>
      <w:tabs>
        <w:tab w:val="num" w:pos="1100"/>
      </w:tabs>
      <w:spacing w:after="220" w:line="240" w:lineRule="auto"/>
      <w:ind w:left="1100" w:hanging="550"/>
      <w:jc w:val="both"/>
    </w:pPr>
    <w:rPr>
      <w:rFonts w:ascii="Verdana" w:eastAsia="Times New Roman" w:hAnsi="Verdana" w:cs="Times New Roman"/>
      <w:color w:val="3366FF"/>
      <w:sz w:val="22"/>
      <w:lang w:val="en-US"/>
    </w:rPr>
  </w:style>
  <w:style w:type="paragraph" w:customStyle="1" w:styleId="NormalExample">
    <w:name w:val="Normal Example"/>
    <w:basedOn w:val="BodyTextExample"/>
    <w:uiPriority w:val="99"/>
    <w:rsid w:val="006404EF"/>
  </w:style>
  <w:style w:type="paragraph" w:customStyle="1" w:styleId="CoverPageTitle">
    <w:name w:val="Cover Page Title"/>
    <w:autoRedefine/>
    <w:uiPriority w:val="99"/>
    <w:rsid w:val="006404EF"/>
    <w:pPr>
      <w:spacing w:after="0" w:line="320" w:lineRule="exact"/>
    </w:pPr>
    <w:rPr>
      <w:rFonts w:ascii="Verdana" w:eastAsia="Times New Roman" w:hAnsi="Verdana" w:cs="Times New Roman"/>
      <w:b/>
      <w:caps/>
      <w:color w:val="FFFFFF"/>
      <w:sz w:val="28"/>
      <w:szCs w:val="24"/>
    </w:rPr>
  </w:style>
  <w:style w:type="paragraph" w:customStyle="1" w:styleId="CoverPageFooter">
    <w:name w:val="Cover Page Footer"/>
    <w:autoRedefine/>
    <w:uiPriority w:val="99"/>
    <w:rsid w:val="006404EF"/>
    <w:pPr>
      <w:spacing w:after="0" w:line="240" w:lineRule="auto"/>
    </w:pPr>
    <w:rPr>
      <w:rFonts w:ascii="Verdana" w:eastAsia="Times New Roman" w:hAnsi="Verdana" w:cs="Times New Roman"/>
      <w:b/>
      <w:caps/>
      <w:color w:val="C9DD03"/>
      <w:sz w:val="16"/>
      <w:szCs w:val="16"/>
    </w:rPr>
  </w:style>
  <w:style w:type="paragraph" w:customStyle="1" w:styleId="CoverPageFooter-EDS">
    <w:name w:val="Cover Page Footer - EDS"/>
    <w:autoRedefine/>
    <w:uiPriority w:val="99"/>
    <w:rsid w:val="006404EF"/>
    <w:pPr>
      <w:spacing w:after="0" w:line="240" w:lineRule="auto"/>
    </w:pPr>
    <w:rPr>
      <w:rFonts w:ascii="Verdana" w:eastAsia="Times New Roman" w:hAnsi="Verdana" w:cs="Times New Roman"/>
      <w:caps/>
      <w:color w:val="00344D"/>
      <w:sz w:val="20"/>
      <w:szCs w:val="20"/>
    </w:rPr>
  </w:style>
  <w:style w:type="paragraph" w:customStyle="1" w:styleId="FooterMDY">
    <w:name w:val="Footer MDY"/>
    <w:autoRedefine/>
    <w:uiPriority w:val="99"/>
    <w:rsid w:val="006404EF"/>
    <w:pPr>
      <w:spacing w:after="0" w:line="240" w:lineRule="auto"/>
      <w:jc w:val="right"/>
    </w:pPr>
    <w:rPr>
      <w:rFonts w:ascii="Verdana" w:eastAsia="Times New Roman" w:hAnsi="Verdana" w:cs="Times New Roman"/>
      <w:caps/>
      <w:color w:val="00344D"/>
      <w:sz w:val="16"/>
      <w:szCs w:val="24"/>
    </w:rPr>
  </w:style>
  <w:style w:type="paragraph" w:customStyle="1" w:styleId="FooterPage">
    <w:name w:val="Footer Page #"/>
    <w:autoRedefine/>
    <w:uiPriority w:val="99"/>
    <w:rsid w:val="006404EF"/>
    <w:pPr>
      <w:spacing w:after="0" w:line="240" w:lineRule="auto"/>
    </w:pPr>
    <w:rPr>
      <w:rFonts w:ascii="Verdana" w:eastAsia="Times New Roman" w:hAnsi="Verdana" w:cs="Times New Roman"/>
      <w:sz w:val="20"/>
      <w:szCs w:val="20"/>
    </w:rPr>
  </w:style>
  <w:style w:type="character" w:styleId="Enfasigrassetto">
    <w:name w:val="Strong"/>
    <w:basedOn w:val="Carpredefinitoparagrafo"/>
    <w:qFormat/>
    <w:rsid w:val="006404EF"/>
    <w:rPr>
      <w:b/>
      <w:bCs/>
    </w:rPr>
  </w:style>
  <w:style w:type="paragraph" w:customStyle="1" w:styleId="Default">
    <w:name w:val="Default"/>
    <w:uiPriority w:val="99"/>
    <w:rsid w:val="006404EF"/>
    <w:pPr>
      <w:autoSpaceDE w:val="0"/>
      <w:autoSpaceDN w:val="0"/>
      <w:adjustRightInd w:val="0"/>
      <w:spacing w:after="0" w:line="240" w:lineRule="auto"/>
    </w:pPr>
    <w:rPr>
      <w:rFonts w:ascii="Verdana" w:eastAsia="Times New Roman" w:hAnsi="Verdana" w:cs="Verdana"/>
      <w:color w:val="000000"/>
      <w:sz w:val="24"/>
      <w:szCs w:val="24"/>
      <w:lang w:val="it-IT" w:eastAsia="it-IT"/>
    </w:rPr>
  </w:style>
  <w:style w:type="character" w:customStyle="1" w:styleId="ParagrafoelencoCarattere">
    <w:name w:val="Paragrafo elenco Carattere"/>
    <w:aliases w:val="Paragrafo elenco 2 Carattere,List Paragraph2 Carattere,Bullet edison Carattere,List Paragraph3 Carattere,List Paragraph4 Carattere,Normal bullet 2 Carattere,Bullet list Carattere,Elenco num ARGEA Carattere,Paragraph Carattere"/>
    <w:link w:val="Paragrafoelenco"/>
    <w:uiPriority w:val="34"/>
    <w:rsid w:val="006404EF"/>
    <w:rPr>
      <w:sz w:val="18"/>
      <w:szCs w:val="18"/>
      <w:lang w:val="it-IT"/>
    </w:rPr>
  </w:style>
  <w:style w:type="character" w:styleId="Enfasicorsivo">
    <w:name w:val="Emphasis"/>
    <w:basedOn w:val="Carpredefinitoparagrafo"/>
    <w:uiPriority w:val="20"/>
    <w:qFormat/>
    <w:rsid w:val="006404EF"/>
    <w:rPr>
      <w:i/>
      <w:iCs/>
    </w:rPr>
  </w:style>
  <w:style w:type="character" w:customStyle="1" w:styleId="hpredirecturl">
    <w:name w:val="hpredirecturl"/>
    <w:basedOn w:val="Carpredefinitoparagrafo"/>
    <w:rsid w:val="006404EF"/>
  </w:style>
  <w:style w:type="character" w:customStyle="1" w:styleId="geov5udppd">
    <w:name w:val="geov5udppd"/>
    <w:basedOn w:val="Carpredefinitoparagrafo"/>
    <w:rsid w:val="006404EF"/>
  </w:style>
  <w:style w:type="paragraph" w:customStyle="1" w:styleId="Group">
    <w:name w:val="Group"/>
    <w:basedOn w:val="Normale"/>
    <w:qFormat/>
    <w:rsid w:val="006404EF"/>
    <w:pPr>
      <w:keepNext/>
      <w:spacing w:before="360" w:after="80" w:line="240" w:lineRule="auto"/>
    </w:pPr>
    <w:rPr>
      <w:rFonts w:ascii="HP Simplified" w:eastAsia="Times New Roman" w:hAnsi="HP Simplified" w:cs="Arial"/>
      <w:b/>
      <w:bCs/>
      <w:sz w:val="20"/>
      <w:szCs w:val="20"/>
    </w:rPr>
  </w:style>
  <w:style w:type="paragraph" w:customStyle="1" w:styleId="SubGroup">
    <w:name w:val="SubGroup"/>
    <w:basedOn w:val="Normale"/>
    <w:qFormat/>
    <w:rsid w:val="006404EF"/>
    <w:pPr>
      <w:spacing w:before="240" w:after="80" w:line="240" w:lineRule="auto"/>
    </w:pPr>
    <w:rPr>
      <w:rFonts w:ascii="HP Simplified" w:eastAsia="Times New Roman" w:hAnsi="HP Simplified" w:cs="Arial"/>
      <w:b/>
      <w:i/>
      <w:sz w:val="20"/>
    </w:rPr>
  </w:style>
  <w:style w:type="paragraph" w:customStyle="1" w:styleId="ElencoPuntato">
    <w:name w:val="ElencoPuntato"/>
    <w:basedOn w:val="Normale"/>
    <w:rsid w:val="006404EF"/>
    <w:pPr>
      <w:numPr>
        <w:numId w:val="25"/>
      </w:numPr>
      <w:spacing w:before="120" w:after="120" w:line="240" w:lineRule="auto"/>
    </w:pPr>
    <w:rPr>
      <w:rFonts w:ascii="Verdana" w:eastAsia="Times New Roman" w:hAnsi="Verdana" w:cs="Times New Roman"/>
      <w:bCs/>
      <w:color w:val="000000"/>
      <w:kern w:val="28"/>
      <w:sz w:val="20"/>
      <w:szCs w:val="20"/>
      <w:lang w:eastAsia="it-IT"/>
    </w:rPr>
  </w:style>
  <w:style w:type="paragraph" w:customStyle="1" w:styleId="Normal1">
    <w:name w:val="Normal 1"/>
    <w:basedOn w:val="Normale"/>
    <w:rsid w:val="006404EF"/>
    <w:pPr>
      <w:spacing w:before="120" w:after="120" w:line="240" w:lineRule="auto"/>
    </w:pPr>
    <w:rPr>
      <w:rFonts w:ascii="Arial" w:eastAsia="Times New Roman" w:hAnsi="Arial" w:cs="Times New Roman"/>
      <w:sz w:val="24"/>
      <w:szCs w:val="20"/>
      <w:lang w:val="en-US"/>
    </w:rPr>
  </w:style>
  <w:style w:type="paragraph" w:styleId="Rientrocorpodeltesto2">
    <w:name w:val="Body Text Indent 2"/>
    <w:basedOn w:val="Normale"/>
    <w:link w:val="Rientrocorpodeltesto2Carattere"/>
    <w:rsid w:val="006404EF"/>
    <w:pPr>
      <w:spacing w:before="40" w:after="120" w:line="480" w:lineRule="auto"/>
      <w:ind w:left="283"/>
    </w:pPr>
    <w:rPr>
      <w:rFonts w:ascii="Arial" w:eastAsia="Times New Roman" w:hAnsi="Arial" w:cs="Arial"/>
      <w:szCs w:val="20"/>
      <w:lang w:val="en-US"/>
    </w:rPr>
  </w:style>
  <w:style w:type="character" w:customStyle="1" w:styleId="Rientrocorpodeltesto2Carattere">
    <w:name w:val="Rientro corpo del testo 2 Carattere"/>
    <w:basedOn w:val="Carpredefinitoparagrafo"/>
    <w:link w:val="Rientrocorpodeltesto2"/>
    <w:rsid w:val="006404EF"/>
    <w:rPr>
      <w:rFonts w:ascii="Arial" w:eastAsia="Times New Roman" w:hAnsi="Arial" w:cs="Arial"/>
      <w:sz w:val="18"/>
      <w:szCs w:val="20"/>
    </w:rPr>
  </w:style>
  <w:style w:type="paragraph" w:customStyle="1" w:styleId="StileStileTitolo1">
    <w:name w:val="Stile Stile Titolo 1"/>
    <w:aliases w:val="H1 + Verdana + 10 pt"/>
    <w:basedOn w:val="Normale"/>
    <w:autoRedefine/>
    <w:rsid w:val="006404EF"/>
    <w:pPr>
      <w:keepNext/>
      <w:tabs>
        <w:tab w:val="num" w:pos="720"/>
      </w:tabs>
      <w:spacing w:after="60" w:line="240" w:lineRule="auto"/>
      <w:ind w:left="720" w:hanging="360"/>
      <w:outlineLvl w:val="0"/>
    </w:pPr>
    <w:rPr>
      <w:rFonts w:ascii="Verdana" w:eastAsia="Times New Roman" w:hAnsi="Verdana" w:cs="Times New Roman"/>
      <w:b/>
      <w:bCs/>
      <w:caps/>
      <w:kern w:val="28"/>
      <w:sz w:val="20"/>
      <w:szCs w:val="20"/>
      <w:lang w:val="en-US"/>
    </w:rPr>
  </w:style>
  <w:style w:type="table" w:customStyle="1" w:styleId="ProjectReportTableStyle">
    <w:name w:val="Project Report Table Style"/>
    <w:basedOn w:val="Tabellanormale"/>
    <w:uiPriority w:val="63"/>
    <w:rsid w:val="006404EF"/>
    <w:pPr>
      <w:spacing w:after="0" w:line="240" w:lineRule="auto"/>
    </w:pPr>
    <w:rPr>
      <w:rFonts w:ascii="Arial" w:eastAsia="Calibri" w:hAnsi="Arial" w:cs="Arial"/>
      <w:sz w:val="20"/>
      <w:lang w:val="de-DE" w:eastAsia="it-IT"/>
    </w:rPr>
    <w:tblPr>
      <w:tblStyleRowBandSize w:val="1"/>
      <w:tblStyleColBandSize w:val="1"/>
      <w:tblInd w:w="113" w:type="dxa"/>
      <w:tblBorders>
        <w:top w:val="single" w:sz="8" w:space="0" w:color="7BA0CD"/>
        <w:left w:val="single" w:sz="8" w:space="0" w:color="7BA0CD"/>
        <w:bottom w:val="single" w:sz="8" w:space="0" w:color="7BA0CD"/>
        <w:right w:val="single" w:sz="8" w:space="0" w:color="7BA0CD"/>
        <w:insideH w:val="single" w:sz="8" w:space="0" w:color="7BA0CD"/>
        <w:insideV w:val="nil"/>
      </w:tblBorders>
      <w:tblCellMar>
        <w:top w:w="28" w:type="dxa"/>
        <w:left w:w="85" w:type="dxa"/>
        <w:bottom w:w="14" w:type="dxa"/>
        <w:right w:w="85" w:type="dxa"/>
      </w:tblCellMar>
    </w:tblPr>
    <w:tcPr>
      <w:shd w:val="clear" w:color="auto" w:fill="014991"/>
    </w:tcPr>
    <w:tblStylePr w:type="firstRow">
      <w:pPr>
        <w:spacing w:before="0" w:after="0" w:line="240" w:lineRule="auto"/>
      </w:pPr>
      <w:rPr>
        <w:rFonts w:ascii="Arial" w:hAnsi="Arial"/>
        <w:b/>
        <w:bCs/>
        <w:color w:val="FFFFFF"/>
        <w:sz w:val="20"/>
      </w:rPr>
      <w:tblPr/>
      <w:tcPr>
        <w:shd w:val="clear" w:color="auto" w:fill="014991"/>
        <w:vAlign w:val="top"/>
      </w:tcPr>
    </w:tblStylePr>
    <w:tblStylePr w:type="lastRow">
      <w:pPr>
        <w:spacing w:before="0" w:after="0" w:line="240" w:lineRule="auto"/>
      </w:pPr>
      <w:rPr>
        <w:b w:val="0"/>
        <w:bCs/>
      </w:rPr>
      <w:tblPr/>
      <w:tcPr>
        <w:tcBorders>
          <w:top w:val="double" w:sz="6" w:space="0" w:color="7BA0CD"/>
          <w:left w:val="single" w:sz="8" w:space="0" w:color="7BA0CD"/>
          <w:bottom w:val="single" w:sz="8" w:space="0" w:color="7BA0CD"/>
          <w:right w:val="single" w:sz="8" w:space="0" w:color="7BA0CD"/>
          <w:insideH w:val="none" w:sz="0" w:space="0" w:color="auto"/>
          <w:insideV w:val="none" w:sz="0" w:space="0" w:color="auto"/>
        </w:tcBorders>
        <w:vAlign w:val="top"/>
      </w:tcPr>
    </w:tblStylePr>
    <w:tblStylePr w:type="firstCol">
      <w:rPr>
        <w:b w:val="0"/>
        <w:bCs/>
      </w:rPr>
    </w:tblStylePr>
    <w:tblStylePr w:type="lastCol">
      <w:rPr>
        <w:b w:val="0"/>
        <w:bCs/>
      </w:rPr>
    </w:tblStylePr>
    <w:tblStylePr w:type="band1Vert">
      <w:tblPr/>
      <w:tcPr>
        <w:shd w:val="clear" w:color="auto" w:fill="D9D9D9"/>
        <w:vAlign w:val="top"/>
      </w:tcPr>
    </w:tblStylePr>
    <w:tblStylePr w:type="band2Vert">
      <w:tblPr/>
      <w:tcPr>
        <w:shd w:val="clear" w:color="auto" w:fill="F2F2F2"/>
        <w:vAlign w:val="top"/>
      </w:tcPr>
    </w:tblStylePr>
    <w:tblStylePr w:type="band1Horz">
      <w:rPr>
        <w:rFonts w:ascii="Arial" w:hAnsi="Arial"/>
        <w:sz w:val="20"/>
      </w:rPr>
      <w:tblPr/>
      <w:tcPr>
        <w:shd w:val="clear" w:color="auto" w:fill="F2F2F2"/>
        <w:vAlign w:val="top"/>
      </w:tcPr>
    </w:tblStylePr>
    <w:tblStylePr w:type="band2Horz">
      <w:tblPr/>
      <w:tcPr>
        <w:shd w:val="clear" w:color="auto" w:fill="D9D9D9"/>
        <w:vAlign w:val="top"/>
      </w:tcPr>
    </w:tblStylePr>
  </w:style>
  <w:style w:type="paragraph" w:customStyle="1" w:styleId="TableRow">
    <w:name w:val="TableRow"/>
    <w:basedOn w:val="Normale"/>
    <w:rsid w:val="006404EF"/>
    <w:pPr>
      <w:spacing w:before="60" w:after="60" w:line="240" w:lineRule="auto"/>
    </w:pPr>
    <w:rPr>
      <w:rFonts w:ascii="Times New Roman" w:eastAsia="Times New Roman" w:hAnsi="Times New Roman" w:cs="Times New Roman"/>
      <w:sz w:val="20"/>
      <w:szCs w:val="20"/>
      <w:lang w:val="en-US"/>
    </w:rPr>
  </w:style>
  <w:style w:type="paragraph" w:styleId="Revisione">
    <w:name w:val="Revision"/>
    <w:hidden/>
    <w:uiPriority w:val="99"/>
    <w:semiHidden/>
    <w:rsid w:val="006404EF"/>
    <w:pPr>
      <w:spacing w:after="0" w:line="240" w:lineRule="auto"/>
    </w:pPr>
    <w:rPr>
      <w:rFonts w:ascii="HP Simplified" w:eastAsia="Times New Roman" w:hAnsi="HP Simplified" w:cs="Arial"/>
      <w:sz w:val="18"/>
      <w:szCs w:val="18"/>
      <w:lang w:val="it-IT"/>
    </w:rPr>
  </w:style>
  <w:style w:type="paragraph" w:customStyle="1" w:styleId="BodyText">
    <w:name w:val="BodyText"/>
    <w:basedOn w:val="Normale"/>
    <w:link w:val="BodyTextCarattere"/>
    <w:rsid w:val="006404EF"/>
    <w:pPr>
      <w:suppressAutoHyphens/>
      <w:spacing w:before="120" w:after="120" w:line="240" w:lineRule="auto"/>
    </w:pPr>
    <w:rPr>
      <w:rFonts w:ascii="Times New Roman" w:eastAsia="Times New Roman" w:hAnsi="Times New Roman" w:cs="Times New Roman"/>
      <w:sz w:val="24"/>
      <w:szCs w:val="20"/>
      <w:lang w:eastAsia="ar-SA"/>
    </w:rPr>
  </w:style>
  <w:style w:type="character" w:customStyle="1" w:styleId="BodyTextCarattere">
    <w:name w:val="BodyText Carattere"/>
    <w:link w:val="BodyText"/>
    <w:locked/>
    <w:rsid w:val="006404EF"/>
    <w:rPr>
      <w:rFonts w:ascii="Times New Roman" w:eastAsia="Times New Roman" w:hAnsi="Times New Roman" w:cs="Times New Roman"/>
      <w:sz w:val="24"/>
      <w:szCs w:val="20"/>
      <w:lang w:val="it-IT" w:eastAsia="ar-SA"/>
    </w:rPr>
  </w:style>
  <w:style w:type="paragraph" w:customStyle="1" w:styleId="TableBodyText">
    <w:name w:val="Table Body Text"/>
    <w:autoRedefine/>
    <w:rsid w:val="006404EF"/>
    <w:pPr>
      <w:spacing w:after="0" w:line="240" w:lineRule="auto"/>
    </w:pPr>
    <w:rPr>
      <w:rFonts w:ascii="Verdana" w:eastAsia="Times New Roman" w:hAnsi="Verdana" w:cs="Times New Roman"/>
      <w:color w:val="000000"/>
      <w:sz w:val="18"/>
      <w:szCs w:val="18"/>
    </w:rPr>
  </w:style>
  <w:style w:type="character" w:customStyle="1" w:styleId="mediumtext1">
    <w:name w:val="medium_text1"/>
    <w:rsid w:val="006404EF"/>
    <w:rPr>
      <w:rFonts w:cs="Times New Roman"/>
      <w:sz w:val="24"/>
      <w:szCs w:val="24"/>
    </w:rPr>
  </w:style>
  <w:style w:type="paragraph" w:styleId="Corpodeltesto3">
    <w:name w:val="Body Text 3"/>
    <w:basedOn w:val="Normale"/>
    <w:link w:val="Corpodeltesto3Carattere"/>
    <w:rsid w:val="006404EF"/>
    <w:pPr>
      <w:spacing w:before="120" w:after="120" w:line="240" w:lineRule="auto"/>
      <w:jc w:val="both"/>
    </w:pPr>
    <w:rPr>
      <w:rFonts w:ascii="Verdana" w:eastAsia="Times New Roman" w:hAnsi="Verdana" w:cs="Times New Roman"/>
      <w:bCs/>
      <w:sz w:val="16"/>
      <w:szCs w:val="16"/>
    </w:rPr>
  </w:style>
  <w:style w:type="character" w:customStyle="1" w:styleId="Corpodeltesto3Carattere">
    <w:name w:val="Corpo del testo 3 Carattere"/>
    <w:basedOn w:val="Carpredefinitoparagrafo"/>
    <w:link w:val="Corpodeltesto3"/>
    <w:rsid w:val="006404EF"/>
    <w:rPr>
      <w:rFonts w:ascii="Verdana" w:eastAsia="Times New Roman" w:hAnsi="Verdana" w:cs="Times New Roman"/>
      <w:bCs/>
      <w:sz w:val="16"/>
      <w:szCs w:val="16"/>
      <w:lang w:val="it-IT"/>
    </w:rPr>
  </w:style>
  <w:style w:type="paragraph" w:customStyle="1" w:styleId="STSPuntoElenco">
    <w:name w:val="STS_PuntoElenco"/>
    <w:basedOn w:val="Normale"/>
    <w:rsid w:val="006404EF"/>
    <w:pPr>
      <w:numPr>
        <w:numId w:val="26"/>
      </w:numPr>
      <w:tabs>
        <w:tab w:val="clear" w:pos="720"/>
        <w:tab w:val="num" w:pos="432"/>
      </w:tabs>
      <w:spacing w:before="120" w:after="240" w:line="360" w:lineRule="atLeast"/>
      <w:ind w:left="709" w:hanging="283"/>
      <w:jc w:val="both"/>
    </w:pPr>
    <w:rPr>
      <w:rFonts w:ascii="Arial Narrow" w:eastAsia="Times New Roman" w:hAnsi="Arial Narrow" w:cs="Times New Roman"/>
      <w:color w:val="000000"/>
      <w:kern w:val="28"/>
      <w:sz w:val="24"/>
      <w:szCs w:val="20"/>
      <w:lang w:eastAsia="it-IT"/>
    </w:rPr>
  </w:style>
  <w:style w:type="paragraph" w:customStyle="1" w:styleId="Corponumerato">
    <w:name w:val="Corpo numerato"/>
    <w:basedOn w:val="Normale"/>
    <w:rsid w:val="006404EF"/>
    <w:pPr>
      <w:keepNext/>
      <w:keepLines/>
      <w:numPr>
        <w:numId w:val="27"/>
      </w:numPr>
      <w:spacing w:line="240" w:lineRule="auto"/>
      <w:jc w:val="both"/>
    </w:pPr>
    <w:rPr>
      <w:rFonts w:ascii="Times New Roman" w:eastAsia="Times New Roman" w:hAnsi="Times New Roman" w:cs="Times New Roman"/>
      <w:sz w:val="24"/>
      <w:szCs w:val="24"/>
      <w:lang w:eastAsia="it-IT"/>
    </w:rPr>
  </w:style>
  <w:style w:type="paragraph" w:customStyle="1" w:styleId="TableBullet">
    <w:name w:val="Table Bullet"/>
    <w:aliases w:val="table bullet,tb,table"/>
    <w:rsid w:val="006404EF"/>
    <w:pPr>
      <w:numPr>
        <w:numId w:val="28"/>
      </w:numPr>
      <w:tabs>
        <w:tab w:val="clear" w:pos="288"/>
        <w:tab w:val="num" w:pos="360"/>
      </w:tabs>
      <w:spacing w:before="60" w:after="60" w:line="240" w:lineRule="auto"/>
      <w:ind w:left="360" w:hanging="230"/>
    </w:pPr>
    <w:rPr>
      <w:rFonts w:ascii="Verdana" w:eastAsia="Times New Roman" w:hAnsi="Verdana" w:cs="Times New Roman"/>
      <w:color w:val="000000"/>
      <w:sz w:val="18"/>
      <w:szCs w:val="18"/>
    </w:rPr>
  </w:style>
  <w:style w:type="paragraph" w:customStyle="1" w:styleId="Puntoelenco1">
    <w:name w:val="Punto elenco1"/>
    <w:basedOn w:val="Normale"/>
    <w:rsid w:val="006404EF"/>
    <w:pPr>
      <w:numPr>
        <w:numId w:val="29"/>
      </w:numPr>
      <w:spacing w:before="60" w:after="60" w:line="240" w:lineRule="auto"/>
      <w:jc w:val="both"/>
    </w:pPr>
    <w:rPr>
      <w:rFonts w:ascii="Times New Roman" w:eastAsia="Times New Roman" w:hAnsi="Times New Roman" w:cs="Times New Roman"/>
      <w:sz w:val="24"/>
      <w:szCs w:val="20"/>
      <w:lang w:eastAsia="it-IT"/>
    </w:rPr>
  </w:style>
  <w:style w:type="paragraph" w:customStyle="1" w:styleId="Puntoelenco2">
    <w:name w:val="Punto elenco2"/>
    <w:basedOn w:val="Normale"/>
    <w:rsid w:val="006404EF"/>
    <w:pPr>
      <w:numPr>
        <w:numId w:val="30"/>
      </w:numPr>
      <w:spacing w:before="80" w:after="80" w:line="240" w:lineRule="auto"/>
      <w:jc w:val="both"/>
    </w:pPr>
    <w:rPr>
      <w:rFonts w:ascii="Verdana" w:eastAsia="Times New Roman" w:hAnsi="Verdana" w:cs="Times New Roman"/>
      <w:color w:val="000000"/>
      <w:sz w:val="20"/>
      <w:szCs w:val="20"/>
      <w:lang w:eastAsia="it-IT"/>
    </w:rPr>
  </w:style>
  <w:style w:type="paragraph" w:styleId="Testonormale">
    <w:name w:val="Plain Text"/>
    <w:basedOn w:val="Normale"/>
    <w:link w:val="TestonormaleCarattere"/>
    <w:uiPriority w:val="99"/>
    <w:unhideWhenUsed/>
    <w:rsid w:val="006404EF"/>
    <w:pPr>
      <w:spacing w:line="240" w:lineRule="auto"/>
    </w:pPr>
    <w:rPr>
      <w:rFonts w:ascii="Calibri" w:eastAsia="Calibri" w:hAnsi="Calibri" w:cs="Calibri"/>
      <w:sz w:val="22"/>
      <w:szCs w:val="22"/>
      <w:lang w:val="en-US"/>
    </w:rPr>
  </w:style>
  <w:style w:type="character" w:customStyle="1" w:styleId="TestonormaleCarattere">
    <w:name w:val="Testo normale Carattere"/>
    <w:basedOn w:val="Carpredefinitoparagrafo"/>
    <w:link w:val="Testonormale"/>
    <w:uiPriority w:val="99"/>
    <w:rsid w:val="006404EF"/>
    <w:rPr>
      <w:rFonts w:ascii="Calibri" w:eastAsia="Calibri" w:hAnsi="Calibri" w:cs="Calibri"/>
    </w:rPr>
  </w:style>
  <w:style w:type="paragraph" w:customStyle="1" w:styleId="Titolo3H3h3TableAttributeHeading">
    <w:name w:val="Titolo 3.H3.h3.Table Attribute Heading"/>
    <w:basedOn w:val="Normale"/>
    <w:next w:val="Rientronormale"/>
    <w:rsid w:val="0046122E"/>
    <w:pPr>
      <w:suppressAutoHyphens/>
      <w:spacing w:before="120" w:after="120" w:line="240" w:lineRule="auto"/>
      <w:ind w:left="2160" w:hanging="360"/>
      <w:jc w:val="both"/>
    </w:pPr>
    <w:rPr>
      <w:rFonts w:ascii="Times" w:eastAsia="Times New Roman" w:hAnsi="Times" w:cs="Times New Roman"/>
      <w:b/>
      <w:kern w:val="1"/>
      <w:sz w:val="24"/>
      <w:szCs w:val="20"/>
      <w:lang w:eastAsia="ar-SA"/>
    </w:rPr>
  </w:style>
  <w:style w:type="paragraph" w:customStyle="1" w:styleId="Paragrafoelenco1">
    <w:name w:val="Paragrafo elenco1"/>
    <w:basedOn w:val="Normale"/>
    <w:uiPriority w:val="34"/>
    <w:qFormat/>
    <w:rsid w:val="007153FC"/>
    <w:pPr>
      <w:spacing w:line="240" w:lineRule="auto"/>
      <w:ind w:left="720"/>
      <w:contextualSpacing/>
    </w:pPr>
    <w:rPr>
      <w:rFonts w:ascii="Times New Roman" w:eastAsia="Times New Roman" w:hAnsi="Times New Roman" w:cs="Times New Roman"/>
      <w:sz w:val="20"/>
      <w:szCs w:val="20"/>
      <w:lang w:val="en-US"/>
    </w:rPr>
  </w:style>
  <w:style w:type="character" w:customStyle="1" w:styleId="Heading3Char">
    <w:name w:val="Heading 3 Char"/>
    <w:aliases w:val="h3 Char,h3 sub heading Char,Head 3 Char,3m Char,Heading C Char,(Alt+3) Char,Table Attribute Heading Char,13 Char,Level-3 heading Char,heading3 Char,H31 Char,H32 Char,H33 Char,H311 Char,Subhead B Char,H34 Char,H312 Char,H321 Char,H331 Char"/>
    <w:uiPriority w:val="99"/>
    <w:rsid w:val="007153FC"/>
    <w:rPr>
      <w:rFonts w:ascii="Cambria" w:eastAsia="Times New Roman" w:hAnsi="Cambria" w:cs="Times New Roman"/>
      <w:b/>
      <w:bCs/>
      <w:sz w:val="26"/>
      <w:szCs w:val="26"/>
      <w:lang w:eastAsia="en-US"/>
    </w:rPr>
  </w:style>
  <w:style w:type="paragraph" w:customStyle="1" w:styleId="Normale2">
    <w:name w:val="Normale2"/>
    <w:basedOn w:val="Normale"/>
    <w:rsid w:val="007153FC"/>
    <w:pPr>
      <w:spacing w:after="120" w:line="240" w:lineRule="auto"/>
      <w:ind w:left="227"/>
      <w:jc w:val="both"/>
    </w:pPr>
    <w:rPr>
      <w:rFonts w:ascii="Times New Roman" w:eastAsia="Times New Roman" w:hAnsi="Times New Roman" w:cs="Times New Roman"/>
      <w:sz w:val="24"/>
      <w:szCs w:val="20"/>
      <w:lang w:eastAsia="it-IT"/>
    </w:rPr>
  </w:style>
  <w:style w:type="paragraph" w:styleId="Rientrocorpodeltesto">
    <w:name w:val="Body Text Indent"/>
    <w:basedOn w:val="Normale"/>
    <w:link w:val="RientrocorpodeltestoCarattere"/>
    <w:rsid w:val="007153FC"/>
    <w:pPr>
      <w:spacing w:line="240" w:lineRule="auto"/>
      <w:ind w:left="72"/>
    </w:pPr>
    <w:rPr>
      <w:rFonts w:ascii="Times New Roman" w:eastAsia="Times New Roman" w:hAnsi="Times New Roman" w:cs="Times New Roman"/>
      <w:sz w:val="20"/>
      <w:szCs w:val="20"/>
      <w:lang w:val="en-US"/>
    </w:rPr>
  </w:style>
  <w:style w:type="character" w:customStyle="1" w:styleId="RientrocorpodeltestoCarattere">
    <w:name w:val="Rientro corpo del testo Carattere"/>
    <w:basedOn w:val="Carpredefinitoparagrafo"/>
    <w:link w:val="Rientrocorpodeltesto"/>
    <w:rsid w:val="007153FC"/>
    <w:rPr>
      <w:rFonts w:ascii="Times New Roman" w:eastAsia="Times New Roman" w:hAnsi="Times New Roman" w:cs="Times New Roman"/>
      <w:sz w:val="20"/>
      <w:szCs w:val="20"/>
    </w:rPr>
  </w:style>
  <w:style w:type="paragraph" w:styleId="Rientrocorpodeltesto3">
    <w:name w:val="Body Text Indent 3"/>
    <w:basedOn w:val="Normale"/>
    <w:link w:val="Rientrocorpodeltesto3Carattere"/>
    <w:rsid w:val="007153FC"/>
    <w:pPr>
      <w:numPr>
        <w:ilvl w:val="12"/>
      </w:numPr>
      <w:spacing w:line="240" w:lineRule="auto"/>
      <w:ind w:left="72"/>
    </w:pPr>
    <w:rPr>
      <w:rFonts w:ascii="Times New Roman" w:eastAsia="Times New Roman" w:hAnsi="Times New Roman" w:cs="Times New Roman"/>
      <w:sz w:val="24"/>
      <w:szCs w:val="20"/>
      <w:lang w:val="en-US"/>
    </w:rPr>
  </w:style>
  <w:style w:type="character" w:customStyle="1" w:styleId="Rientrocorpodeltesto3Carattere">
    <w:name w:val="Rientro corpo del testo 3 Carattere"/>
    <w:basedOn w:val="Carpredefinitoparagrafo"/>
    <w:link w:val="Rientrocorpodeltesto3"/>
    <w:rsid w:val="007153FC"/>
    <w:rPr>
      <w:rFonts w:ascii="Times New Roman" w:eastAsia="Times New Roman" w:hAnsi="Times New Roman" w:cs="Times New Roman"/>
      <w:sz w:val="24"/>
      <w:szCs w:val="20"/>
    </w:rPr>
  </w:style>
  <w:style w:type="character" w:customStyle="1" w:styleId="tx1">
    <w:name w:val="tx1"/>
    <w:rsid w:val="007153FC"/>
    <w:rPr>
      <w:b/>
      <w:bCs/>
    </w:rPr>
  </w:style>
  <w:style w:type="character" w:customStyle="1" w:styleId="b1">
    <w:name w:val="b1"/>
    <w:rsid w:val="007153FC"/>
    <w:rPr>
      <w:rFonts w:ascii="Courier New" w:hAnsi="Courier New" w:cs="Courier New" w:hint="default"/>
      <w:b/>
      <w:bCs/>
      <w:strike w:val="0"/>
      <w:dstrike w:val="0"/>
      <w:color w:val="FF0000"/>
      <w:u w:val="none"/>
      <w:effect w:val="none"/>
    </w:rPr>
  </w:style>
  <w:style w:type="character" w:customStyle="1" w:styleId="m1">
    <w:name w:val="m1"/>
    <w:rsid w:val="007153FC"/>
    <w:rPr>
      <w:color w:val="0000FF"/>
    </w:rPr>
  </w:style>
  <w:style w:type="character" w:customStyle="1" w:styleId="pi1">
    <w:name w:val="pi1"/>
    <w:rsid w:val="007153FC"/>
    <w:rPr>
      <w:color w:val="0000FF"/>
    </w:rPr>
  </w:style>
  <w:style w:type="character" w:customStyle="1" w:styleId="t1">
    <w:name w:val="t1"/>
    <w:rsid w:val="007153FC"/>
    <w:rPr>
      <w:color w:val="990000"/>
    </w:rPr>
  </w:style>
  <w:style w:type="character" w:customStyle="1" w:styleId="ns1">
    <w:name w:val="ns1"/>
    <w:rsid w:val="007153FC"/>
    <w:rPr>
      <w:color w:val="FF0000"/>
    </w:rPr>
  </w:style>
  <w:style w:type="paragraph" w:styleId="PreformattatoHTML">
    <w:name w:val="HTML Preformatted"/>
    <w:basedOn w:val="Normale"/>
    <w:link w:val="PreformattatoHTMLCarattere"/>
    <w:uiPriority w:val="99"/>
    <w:unhideWhenUsed/>
    <w:rsid w:val="00715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Times New Roman"/>
      <w:sz w:val="20"/>
      <w:szCs w:val="20"/>
      <w:lang w:val="en-US"/>
    </w:rPr>
  </w:style>
  <w:style w:type="character" w:customStyle="1" w:styleId="PreformattatoHTMLCarattere">
    <w:name w:val="Preformattato HTML Carattere"/>
    <w:basedOn w:val="Carpredefinitoparagrafo"/>
    <w:link w:val="PreformattatoHTML"/>
    <w:uiPriority w:val="99"/>
    <w:rsid w:val="007153FC"/>
    <w:rPr>
      <w:rFonts w:ascii="Courier New" w:eastAsia="Times New Roman" w:hAnsi="Courier New" w:cs="Times New Roman"/>
      <w:sz w:val="20"/>
      <w:szCs w:val="20"/>
    </w:rPr>
  </w:style>
  <w:style w:type="character" w:customStyle="1" w:styleId="Heading1Char1">
    <w:name w:val="Heading 1 Char1"/>
    <w:aliases w:val="h1 Char1,Heading Char1,h11 Char1,Attribute Heading 1 Char1,Heading A Char1,Heading A1 Char1,1 Char1,Header 1 Char1,(Alt+1) Char1,(Alt+1)1 Char1,(Alt+1)2 Char1,(Alt+1)3 Char1,(Alt+1)4 Char1,(Alt+1)5 Char1,(Alt+1)6 Char1,(Alt+1)7 Char1"/>
    <w:rsid w:val="007153FC"/>
    <w:rPr>
      <w:rFonts w:ascii="Cambria" w:eastAsia="Times New Roman" w:hAnsi="Cambria" w:cs="Times New Roman"/>
      <w:color w:val="365F91"/>
      <w:sz w:val="32"/>
      <w:szCs w:val="32"/>
    </w:rPr>
  </w:style>
  <w:style w:type="character" w:customStyle="1" w:styleId="Heading2Char1">
    <w:name w:val="Heading 2 Char1"/>
    <w:aliases w:val="H2 Char1,h2 Char1,2 Char1,Header 2 Char1,l2 Char1,Level 2 Head Char1,Titel Char1,head 2 Char1,header2 Char1,h21 Char1,head 21 Char1,header21 Char1,h22 Char1,head 22 Char1,header22 Char1,h23 Char1,head 23 Char1,header23 Char1,h211 Char1"/>
    <w:uiPriority w:val="99"/>
    <w:semiHidden/>
    <w:rsid w:val="007153FC"/>
    <w:rPr>
      <w:rFonts w:ascii="Cambria" w:eastAsia="Times New Roman" w:hAnsi="Cambria" w:cs="Times New Roman"/>
      <w:color w:val="365F91"/>
      <w:sz w:val="26"/>
      <w:szCs w:val="26"/>
    </w:rPr>
  </w:style>
  <w:style w:type="character" w:customStyle="1" w:styleId="Heading5Char1">
    <w:name w:val="Heading 5 Char1"/>
    <w:aliases w:val="h5 Char1,Block Label Char1"/>
    <w:uiPriority w:val="99"/>
    <w:semiHidden/>
    <w:rsid w:val="007153FC"/>
    <w:rPr>
      <w:rFonts w:ascii="Cambria" w:eastAsia="Times New Roman" w:hAnsi="Cambria" w:cs="Times New Roman"/>
      <w:color w:val="365F91"/>
    </w:rPr>
  </w:style>
  <w:style w:type="character" w:customStyle="1" w:styleId="Heading6Char1">
    <w:name w:val="Heading 6 Char1"/>
    <w:aliases w:val="h6 Char1"/>
    <w:uiPriority w:val="99"/>
    <w:semiHidden/>
    <w:rsid w:val="007153FC"/>
    <w:rPr>
      <w:rFonts w:ascii="Cambria" w:eastAsia="Times New Roman" w:hAnsi="Cambria" w:cs="Times New Roman"/>
      <w:color w:val="243F60"/>
    </w:rPr>
  </w:style>
  <w:style w:type="character" w:customStyle="1" w:styleId="Heading7Char1">
    <w:name w:val="Heading 7 Char1"/>
    <w:aliases w:val="h7 Char1"/>
    <w:uiPriority w:val="99"/>
    <w:semiHidden/>
    <w:rsid w:val="007153FC"/>
    <w:rPr>
      <w:rFonts w:ascii="Cambria" w:eastAsia="Times New Roman" w:hAnsi="Cambria" w:cs="Times New Roman"/>
      <w:i/>
      <w:iCs/>
      <w:color w:val="243F60"/>
    </w:rPr>
  </w:style>
  <w:style w:type="character" w:customStyle="1" w:styleId="Heading8Char1">
    <w:name w:val="Heading 8 Char1"/>
    <w:aliases w:val="h8 Char1"/>
    <w:uiPriority w:val="99"/>
    <w:semiHidden/>
    <w:rsid w:val="007153FC"/>
    <w:rPr>
      <w:rFonts w:ascii="Cambria" w:eastAsia="Times New Roman" w:hAnsi="Cambria" w:cs="Times New Roman"/>
      <w:color w:val="272727"/>
      <w:sz w:val="21"/>
      <w:szCs w:val="21"/>
    </w:rPr>
  </w:style>
  <w:style w:type="character" w:customStyle="1" w:styleId="Heading9Char1">
    <w:name w:val="Heading 9 Char1"/>
    <w:aliases w:val="h9 Char1"/>
    <w:uiPriority w:val="99"/>
    <w:semiHidden/>
    <w:rsid w:val="007153FC"/>
    <w:rPr>
      <w:rFonts w:ascii="Cambria" w:eastAsia="Times New Roman" w:hAnsi="Cambria" w:cs="Times New Roman"/>
      <w:i/>
      <w:iCs/>
      <w:color w:val="272727"/>
      <w:sz w:val="21"/>
      <w:szCs w:val="21"/>
    </w:rPr>
  </w:style>
  <w:style w:type="character" w:customStyle="1" w:styleId="HeaderChar1">
    <w:name w:val="Header Char1"/>
    <w:aliases w:val="Intestazione2 Char1,foote Char1"/>
    <w:semiHidden/>
    <w:rsid w:val="007153FC"/>
    <w:rPr>
      <w:lang w:val="en-US" w:eastAsia="en-US"/>
    </w:rPr>
  </w:style>
  <w:style w:type="paragraph" w:customStyle="1" w:styleId="code0">
    <w:name w:val="code"/>
    <w:basedOn w:val="Normale"/>
    <w:rsid w:val="007153F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1">
    <w:name w:val="Unresolved Mention1"/>
    <w:uiPriority w:val="99"/>
    <w:semiHidden/>
    <w:unhideWhenUsed/>
    <w:rsid w:val="007153FC"/>
    <w:rPr>
      <w:color w:val="605E5C"/>
      <w:shd w:val="clear" w:color="auto" w:fill="E1DFDD"/>
    </w:rPr>
  </w:style>
  <w:style w:type="character" w:styleId="Testosegnaposto">
    <w:name w:val="Placeholder Text"/>
    <w:basedOn w:val="Carpredefinitoparagrafo"/>
    <w:uiPriority w:val="99"/>
    <w:semiHidden/>
    <w:rsid w:val="007153FC"/>
    <w:rPr>
      <w:color w:val="808080"/>
    </w:rPr>
  </w:style>
  <w:style w:type="character" w:customStyle="1" w:styleId="il">
    <w:name w:val="il"/>
    <w:basedOn w:val="Carpredefinitoparagrafo"/>
    <w:rsid w:val="007153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1050316">
      <w:bodyDiv w:val="1"/>
      <w:marLeft w:val="0"/>
      <w:marRight w:val="0"/>
      <w:marTop w:val="0"/>
      <w:marBottom w:val="0"/>
      <w:divBdr>
        <w:top w:val="none" w:sz="0" w:space="0" w:color="auto"/>
        <w:left w:val="none" w:sz="0" w:space="0" w:color="auto"/>
        <w:bottom w:val="none" w:sz="0" w:space="0" w:color="auto"/>
        <w:right w:val="none" w:sz="0" w:space="0" w:color="auto"/>
      </w:divBdr>
    </w:div>
    <w:div w:id="2136366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emf"/><Relationship Id="rId671" Type="http://schemas.openxmlformats.org/officeDocument/2006/relationships/image" Target="media/image326.emf"/><Relationship Id="rId769" Type="http://schemas.openxmlformats.org/officeDocument/2006/relationships/image" Target="media/image375.emf"/><Relationship Id="rId21" Type="http://schemas.openxmlformats.org/officeDocument/2006/relationships/hyperlink" Target="http://e-servizicoll.dtt.ilportaledellautomobilista.it/PrenotaPatente-ws/services/stampaFoglioRosa" TargetMode="External"/><Relationship Id="rId324" Type="http://schemas.openxmlformats.org/officeDocument/2006/relationships/oleObject" Target="embeddings/oleObject151.bin"/><Relationship Id="rId531" Type="http://schemas.openxmlformats.org/officeDocument/2006/relationships/image" Target="media/image256.emf"/><Relationship Id="rId629" Type="http://schemas.openxmlformats.org/officeDocument/2006/relationships/image" Target="media/image305.emf"/><Relationship Id="rId170" Type="http://schemas.openxmlformats.org/officeDocument/2006/relationships/oleObject" Target="embeddings/oleObject74.bin"/><Relationship Id="rId268" Type="http://schemas.openxmlformats.org/officeDocument/2006/relationships/oleObject" Target="embeddings/oleObject123.bin"/><Relationship Id="rId475" Type="http://schemas.openxmlformats.org/officeDocument/2006/relationships/image" Target="media/image228.emf"/><Relationship Id="rId682" Type="http://schemas.openxmlformats.org/officeDocument/2006/relationships/oleObject" Target="embeddings/oleObject330.bin"/><Relationship Id="rId32" Type="http://schemas.openxmlformats.org/officeDocument/2006/relationships/oleObject" Target="embeddings/oleObject5.bin"/><Relationship Id="rId128" Type="http://schemas.openxmlformats.org/officeDocument/2006/relationships/oleObject" Target="embeddings/oleObject53.bin"/><Relationship Id="rId335" Type="http://schemas.openxmlformats.org/officeDocument/2006/relationships/image" Target="media/image158.emf"/><Relationship Id="rId542" Type="http://schemas.openxmlformats.org/officeDocument/2006/relationships/oleObject" Target="embeddings/oleObject260.bin"/><Relationship Id="rId181" Type="http://schemas.openxmlformats.org/officeDocument/2006/relationships/image" Target="media/image81.emf"/><Relationship Id="rId402" Type="http://schemas.openxmlformats.org/officeDocument/2006/relationships/oleObject" Target="embeddings/oleObject190.bin"/><Relationship Id="rId279" Type="http://schemas.openxmlformats.org/officeDocument/2006/relationships/image" Target="media/image130.emf"/><Relationship Id="rId486" Type="http://schemas.openxmlformats.org/officeDocument/2006/relationships/oleObject" Target="embeddings/oleObject232.bin"/><Relationship Id="rId693" Type="http://schemas.openxmlformats.org/officeDocument/2006/relationships/image" Target="media/image337.emf"/><Relationship Id="rId707" Type="http://schemas.openxmlformats.org/officeDocument/2006/relationships/image" Target="media/image344.emf"/><Relationship Id="rId43" Type="http://schemas.openxmlformats.org/officeDocument/2006/relationships/image" Target="media/image12.emf"/><Relationship Id="rId139" Type="http://schemas.openxmlformats.org/officeDocument/2006/relationships/image" Target="media/image60.emf"/><Relationship Id="rId346" Type="http://schemas.openxmlformats.org/officeDocument/2006/relationships/oleObject" Target="embeddings/oleObject162.bin"/><Relationship Id="rId553" Type="http://schemas.openxmlformats.org/officeDocument/2006/relationships/image" Target="media/image267.emf"/><Relationship Id="rId760" Type="http://schemas.openxmlformats.org/officeDocument/2006/relationships/oleObject" Target="embeddings/oleObject369.bin"/><Relationship Id="rId192" Type="http://schemas.openxmlformats.org/officeDocument/2006/relationships/oleObject" Target="embeddings/oleObject85.bin"/><Relationship Id="rId206" Type="http://schemas.openxmlformats.org/officeDocument/2006/relationships/oleObject" Target="embeddings/oleObject92.bin"/><Relationship Id="rId413" Type="http://schemas.openxmlformats.org/officeDocument/2006/relationships/image" Target="media/image197.emf"/><Relationship Id="rId497" Type="http://schemas.openxmlformats.org/officeDocument/2006/relationships/image" Target="media/image239.emf"/><Relationship Id="rId620" Type="http://schemas.openxmlformats.org/officeDocument/2006/relationships/oleObject" Target="embeddings/oleObject299.bin"/><Relationship Id="rId718" Type="http://schemas.openxmlformats.org/officeDocument/2006/relationships/oleObject" Target="embeddings/oleObject348.bin"/><Relationship Id="rId357" Type="http://schemas.openxmlformats.org/officeDocument/2006/relationships/image" Target="media/image169.emf"/><Relationship Id="rId54" Type="http://schemas.openxmlformats.org/officeDocument/2006/relationships/oleObject" Target="embeddings/oleObject16.bin"/><Relationship Id="rId96" Type="http://schemas.openxmlformats.org/officeDocument/2006/relationships/oleObject" Target="embeddings/oleObject37.bin"/><Relationship Id="rId161" Type="http://schemas.openxmlformats.org/officeDocument/2006/relationships/image" Target="media/image71.emf"/><Relationship Id="rId217" Type="http://schemas.openxmlformats.org/officeDocument/2006/relationships/image" Target="media/image99.emf"/><Relationship Id="rId399" Type="http://schemas.openxmlformats.org/officeDocument/2006/relationships/image" Target="media/image190.emf"/><Relationship Id="rId564" Type="http://schemas.openxmlformats.org/officeDocument/2006/relationships/oleObject" Target="embeddings/oleObject271.bin"/><Relationship Id="rId771" Type="http://schemas.openxmlformats.org/officeDocument/2006/relationships/image" Target="media/image376.emf"/><Relationship Id="rId827" Type="http://schemas.openxmlformats.org/officeDocument/2006/relationships/image" Target="media/image404.emf"/><Relationship Id="rId259" Type="http://schemas.openxmlformats.org/officeDocument/2006/relationships/image" Target="media/image120.emf"/><Relationship Id="rId424" Type="http://schemas.openxmlformats.org/officeDocument/2006/relationships/oleObject" Target="embeddings/oleObject201.bin"/><Relationship Id="rId466" Type="http://schemas.openxmlformats.org/officeDocument/2006/relationships/oleObject" Target="embeddings/oleObject222.bin"/><Relationship Id="rId631" Type="http://schemas.openxmlformats.org/officeDocument/2006/relationships/image" Target="media/image306.emf"/><Relationship Id="rId673" Type="http://schemas.openxmlformats.org/officeDocument/2006/relationships/image" Target="media/image327.emf"/><Relationship Id="rId729" Type="http://schemas.openxmlformats.org/officeDocument/2006/relationships/image" Target="media/image355.emf"/><Relationship Id="rId23" Type="http://schemas.openxmlformats.org/officeDocument/2006/relationships/image" Target="media/image2.emf"/><Relationship Id="rId119" Type="http://schemas.openxmlformats.org/officeDocument/2006/relationships/image" Target="media/image50.emf"/><Relationship Id="rId270" Type="http://schemas.openxmlformats.org/officeDocument/2006/relationships/oleObject" Target="embeddings/oleObject124.bin"/><Relationship Id="rId326" Type="http://schemas.openxmlformats.org/officeDocument/2006/relationships/oleObject" Target="embeddings/oleObject152.bin"/><Relationship Id="rId533" Type="http://schemas.openxmlformats.org/officeDocument/2006/relationships/image" Target="media/image257.emf"/><Relationship Id="rId65" Type="http://schemas.openxmlformats.org/officeDocument/2006/relationships/image" Target="media/image23.emf"/><Relationship Id="rId130" Type="http://schemas.openxmlformats.org/officeDocument/2006/relationships/oleObject" Target="embeddings/oleObject54.bin"/><Relationship Id="rId368" Type="http://schemas.openxmlformats.org/officeDocument/2006/relationships/oleObject" Target="embeddings/oleObject173.bin"/><Relationship Id="rId575" Type="http://schemas.openxmlformats.org/officeDocument/2006/relationships/image" Target="media/image278.emf"/><Relationship Id="rId740" Type="http://schemas.openxmlformats.org/officeDocument/2006/relationships/oleObject" Target="embeddings/oleObject359.bin"/><Relationship Id="rId782" Type="http://schemas.openxmlformats.org/officeDocument/2006/relationships/oleObject" Target="embeddings/oleObject380.bin"/><Relationship Id="rId172" Type="http://schemas.openxmlformats.org/officeDocument/2006/relationships/oleObject" Target="embeddings/oleObject75.bin"/><Relationship Id="rId228" Type="http://schemas.openxmlformats.org/officeDocument/2006/relationships/oleObject" Target="embeddings/oleObject103.bin"/><Relationship Id="rId435" Type="http://schemas.openxmlformats.org/officeDocument/2006/relationships/image" Target="media/image208.emf"/><Relationship Id="rId477" Type="http://schemas.openxmlformats.org/officeDocument/2006/relationships/image" Target="media/image229.emf"/><Relationship Id="rId600" Type="http://schemas.openxmlformats.org/officeDocument/2006/relationships/oleObject" Target="embeddings/oleObject289.bin"/><Relationship Id="rId642" Type="http://schemas.openxmlformats.org/officeDocument/2006/relationships/oleObject" Target="embeddings/oleObject310.bin"/><Relationship Id="rId684" Type="http://schemas.openxmlformats.org/officeDocument/2006/relationships/oleObject" Target="embeddings/oleObject331.bin"/><Relationship Id="rId281" Type="http://schemas.openxmlformats.org/officeDocument/2006/relationships/image" Target="media/image131.emf"/><Relationship Id="rId337" Type="http://schemas.openxmlformats.org/officeDocument/2006/relationships/image" Target="media/image159.emf"/><Relationship Id="rId502" Type="http://schemas.openxmlformats.org/officeDocument/2006/relationships/oleObject" Target="embeddings/oleObject240.bin"/><Relationship Id="rId34" Type="http://schemas.openxmlformats.org/officeDocument/2006/relationships/oleObject" Target="embeddings/oleObject6.bin"/><Relationship Id="rId76" Type="http://schemas.openxmlformats.org/officeDocument/2006/relationships/oleObject" Target="embeddings/oleObject27.bin"/><Relationship Id="rId141" Type="http://schemas.openxmlformats.org/officeDocument/2006/relationships/image" Target="media/image61.emf"/><Relationship Id="rId379" Type="http://schemas.openxmlformats.org/officeDocument/2006/relationships/image" Target="media/image180.emf"/><Relationship Id="rId544" Type="http://schemas.openxmlformats.org/officeDocument/2006/relationships/oleObject" Target="embeddings/oleObject261.bin"/><Relationship Id="rId586" Type="http://schemas.openxmlformats.org/officeDocument/2006/relationships/oleObject" Target="embeddings/oleObject282.bin"/><Relationship Id="rId751" Type="http://schemas.openxmlformats.org/officeDocument/2006/relationships/image" Target="media/image366.emf"/><Relationship Id="rId793" Type="http://schemas.openxmlformats.org/officeDocument/2006/relationships/image" Target="media/image387.emf"/><Relationship Id="rId807" Type="http://schemas.openxmlformats.org/officeDocument/2006/relationships/image" Target="media/image394.emf"/><Relationship Id="rId7" Type="http://schemas.openxmlformats.org/officeDocument/2006/relationships/settings" Target="settings.xml"/><Relationship Id="rId183" Type="http://schemas.openxmlformats.org/officeDocument/2006/relationships/image" Target="media/image82.emf"/><Relationship Id="rId239" Type="http://schemas.openxmlformats.org/officeDocument/2006/relationships/image" Target="media/image110.emf"/><Relationship Id="rId390" Type="http://schemas.openxmlformats.org/officeDocument/2006/relationships/oleObject" Target="embeddings/oleObject184.bin"/><Relationship Id="rId404" Type="http://schemas.openxmlformats.org/officeDocument/2006/relationships/oleObject" Target="embeddings/oleObject191.bin"/><Relationship Id="rId446" Type="http://schemas.openxmlformats.org/officeDocument/2006/relationships/oleObject" Target="embeddings/oleObject212.bin"/><Relationship Id="rId611" Type="http://schemas.openxmlformats.org/officeDocument/2006/relationships/image" Target="media/image296.emf"/><Relationship Id="rId653" Type="http://schemas.openxmlformats.org/officeDocument/2006/relationships/image" Target="media/image317.emf"/><Relationship Id="rId250" Type="http://schemas.openxmlformats.org/officeDocument/2006/relationships/oleObject" Target="embeddings/oleObject114.bin"/><Relationship Id="rId292" Type="http://schemas.openxmlformats.org/officeDocument/2006/relationships/oleObject" Target="embeddings/oleObject135.bin"/><Relationship Id="rId306" Type="http://schemas.openxmlformats.org/officeDocument/2006/relationships/oleObject" Target="embeddings/oleObject142.bin"/><Relationship Id="rId488" Type="http://schemas.openxmlformats.org/officeDocument/2006/relationships/oleObject" Target="embeddings/oleObject233.bin"/><Relationship Id="rId695" Type="http://schemas.openxmlformats.org/officeDocument/2006/relationships/image" Target="media/image338.emf"/><Relationship Id="rId709" Type="http://schemas.openxmlformats.org/officeDocument/2006/relationships/image" Target="media/image345.emf"/><Relationship Id="rId45" Type="http://schemas.openxmlformats.org/officeDocument/2006/relationships/image" Target="media/image13.emf"/><Relationship Id="rId87" Type="http://schemas.openxmlformats.org/officeDocument/2006/relationships/image" Target="media/image34.emf"/><Relationship Id="rId110" Type="http://schemas.openxmlformats.org/officeDocument/2006/relationships/oleObject" Target="embeddings/oleObject44.bin"/><Relationship Id="rId348" Type="http://schemas.openxmlformats.org/officeDocument/2006/relationships/oleObject" Target="embeddings/oleObject163.bin"/><Relationship Id="rId513" Type="http://schemas.openxmlformats.org/officeDocument/2006/relationships/image" Target="media/image247.emf"/><Relationship Id="rId555" Type="http://schemas.openxmlformats.org/officeDocument/2006/relationships/image" Target="media/image268.emf"/><Relationship Id="rId597" Type="http://schemas.openxmlformats.org/officeDocument/2006/relationships/image" Target="media/image289.emf"/><Relationship Id="rId720" Type="http://schemas.openxmlformats.org/officeDocument/2006/relationships/oleObject" Target="embeddings/oleObject349.bin"/><Relationship Id="rId762" Type="http://schemas.openxmlformats.org/officeDocument/2006/relationships/oleObject" Target="embeddings/oleObject370.bin"/><Relationship Id="rId818" Type="http://schemas.openxmlformats.org/officeDocument/2006/relationships/oleObject" Target="embeddings/oleObject398.bin"/><Relationship Id="rId152" Type="http://schemas.openxmlformats.org/officeDocument/2006/relationships/oleObject" Target="embeddings/oleObject65.bin"/><Relationship Id="rId194" Type="http://schemas.openxmlformats.org/officeDocument/2006/relationships/oleObject" Target="embeddings/oleObject86.bin"/><Relationship Id="rId208" Type="http://schemas.openxmlformats.org/officeDocument/2006/relationships/oleObject" Target="embeddings/oleObject93.bin"/><Relationship Id="rId415" Type="http://schemas.openxmlformats.org/officeDocument/2006/relationships/image" Target="media/image198.emf"/><Relationship Id="rId457" Type="http://schemas.openxmlformats.org/officeDocument/2006/relationships/image" Target="media/image219.emf"/><Relationship Id="rId622" Type="http://schemas.openxmlformats.org/officeDocument/2006/relationships/oleObject" Target="embeddings/oleObject300.bin"/><Relationship Id="rId261" Type="http://schemas.openxmlformats.org/officeDocument/2006/relationships/image" Target="media/image121.emf"/><Relationship Id="rId499" Type="http://schemas.openxmlformats.org/officeDocument/2006/relationships/image" Target="media/image240.emf"/><Relationship Id="rId664" Type="http://schemas.openxmlformats.org/officeDocument/2006/relationships/oleObject" Target="embeddings/oleObject321.bin"/><Relationship Id="rId14" Type="http://schemas.openxmlformats.org/officeDocument/2006/relationships/footer" Target="footer2.xml"/><Relationship Id="rId56" Type="http://schemas.openxmlformats.org/officeDocument/2006/relationships/oleObject" Target="embeddings/oleObject17.bin"/><Relationship Id="rId317" Type="http://schemas.openxmlformats.org/officeDocument/2006/relationships/image" Target="media/image149.emf"/><Relationship Id="rId359" Type="http://schemas.openxmlformats.org/officeDocument/2006/relationships/image" Target="media/image170.emf"/><Relationship Id="rId524" Type="http://schemas.openxmlformats.org/officeDocument/2006/relationships/oleObject" Target="embeddings/oleObject251.bin"/><Relationship Id="rId566" Type="http://schemas.openxmlformats.org/officeDocument/2006/relationships/oleObject" Target="embeddings/oleObject272.bin"/><Relationship Id="rId731" Type="http://schemas.openxmlformats.org/officeDocument/2006/relationships/image" Target="media/image356.emf"/><Relationship Id="rId773" Type="http://schemas.openxmlformats.org/officeDocument/2006/relationships/image" Target="media/image377.emf"/><Relationship Id="rId98" Type="http://schemas.openxmlformats.org/officeDocument/2006/relationships/oleObject" Target="embeddings/oleObject38.bin"/><Relationship Id="rId121" Type="http://schemas.openxmlformats.org/officeDocument/2006/relationships/image" Target="media/image51.emf"/><Relationship Id="rId163" Type="http://schemas.openxmlformats.org/officeDocument/2006/relationships/image" Target="media/image72.emf"/><Relationship Id="rId219" Type="http://schemas.openxmlformats.org/officeDocument/2006/relationships/image" Target="media/image100.emf"/><Relationship Id="rId370" Type="http://schemas.openxmlformats.org/officeDocument/2006/relationships/oleObject" Target="embeddings/oleObject174.bin"/><Relationship Id="rId426" Type="http://schemas.openxmlformats.org/officeDocument/2006/relationships/oleObject" Target="embeddings/oleObject202.bin"/><Relationship Id="rId633" Type="http://schemas.openxmlformats.org/officeDocument/2006/relationships/image" Target="media/image307.emf"/><Relationship Id="rId829" Type="http://schemas.openxmlformats.org/officeDocument/2006/relationships/image" Target="media/image405.emf"/><Relationship Id="rId230" Type="http://schemas.openxmlformats.org/officeDocument/2006/relationships/oleObject" Target="embeddings/oleObject104.bin"/><Relationship Id="rId468" Type="http://schemas.openxmlformats.org/officeDocument/2006/relationships/oleObject" Target="embeddings/oleObject223.bin"/><Relationship Id="rId675" Type="http://schemas.openxmlformats.org/officeDocument/2006/relationships/image" Target="media/image328.emf"/><Relationship Id="rId25" Type="http://schemas.openxmlformats.org/officeDocument/2006/relationships/image" Target="media/image3.emf"/><Relationship Id="rId67" Type="http://schemas.openxmlformats.org/officeDocument/2006/relationships/image" Target="media/image24.emf"/><Relationship Id="rId272" Type="http://schemas.openxmlformats.org/officeDocument/2006/relationships/oleObject" Target="embeddings/oleObject125.bin"/><Relationship Id="rId328" Type="http://schemas.openxmlformats.org/officeDocument/2006/relationships/oleObject" Target="embeddings/oleObject153.bin"/><Relationship Id="rId535" Type="http://schemas.openxmlformats.org/officeDocument/2006/relationships/image" Target="media/image258.emf"/><Relationship Id="rId577" Type="http://schemas.openxmlformats.org/officeDocument/2006/relationships/image" Target="media/image279.emf"/><Relationship Id="rId700" Type="http://schemas.openxmlformats.org/officeDocument/2006/relationships/oleObject" Target="embeddings/oleObject339.bin"/><Relationship Id="rId742" Type="http://schemas.openxmlformats.org/officeDocument/2006/relationships/oleObject" Target="embeddings/oleObject360.bin"/><Relationship Id="rId132" Type="http://schemas.openxmlformats.org/officeDocument/2006/relationships/oleObject" Target="embeddings/oleObject55.bin"/><Relationship Id="rId174" Type="http://schemas.openxmlformats.org/officeDocument/2006/relationships/oleObject" Target="embeddings/oleObject76.bin"/><Relationship Id="rId381" Type="http://schemas.openxmlformats.org/officeDocument/2006/relationships/image" Target="media/image181.emf"/><Relationship Id="rId602" Type="http://schemas.openxmlformats.org/officeDocument/2006/relationships/oleObject" Target="embeddings/oleObject290.bin"/><Relationship Id="rId784" Type="http://schemas.openxmlformats.org/officeDocument/2006/relationships/oleObject" Target="embeddings/oleObject381.bin"/><Relationship Id="rId241" Type="http://schemas.openxmlformats.org/officeDocument/2006/relationships/image" Target="media/image111.emf"/><Relationship Id="rId437" Type="http://schemas.openxmlformats.org/officeDocument/2006/relationships/image" Target="media/image209.emf"/><Relationship Id="rId479" Type="http://schemas.openxmlformats.org/officeDocument/2006/relationships/image" Target="media/image230.emf"/><Relationship Id="rId644" Type="http://schemas.openxmlformats.org/officeDocument/2006/relationships/oleObject" Target="embeddings/oleObject311.bin"/><Relationship Id="rId686" Type="http://schemas.openxmlformats.org/officeDocument/2006/relationships/oleObject" Target="embeddings/oleObject332.bin"/><Relationship Id="rId36" Type="http://schemas.openxmlformats.org/officeDocument/2006/relationships/oleObject" Target="embeddings/oleObject7.bin"/><Relationship Id="rId283" Type="http://schemas.openxmlformats.org/officeDocument/2006/relationships/image" Target="media/image132.emf"/><Relationship Id="rId339" Type="http://schemas.openxmlformats.org/officeDocument/2006/relationships/image" Target="media/image160.emf"/><Relationship Id="rId490" Type="http://schemas.openxmlformats.org/officeDocument/2006/relationships/oleObject" Target="embeddings/oleObject234.bin"/><Relationship Id="rId504" Type="http://schemas.openxmlformats.org/officeDocument/2006/relationships/oleObject" Target="embeddings/oleObject241.bin"/><Relationship Id="rId546" Type="http://schemas.openxmlformats.org/officeDocument/2006/relationships/oleObject" Target="embeddings/oleObject262.bin"/><Relationship Id="rId711" Type="http://schemas.openxmlformats.org/officeDocument/2006/relationships/image" Target="media/image346.emf"/><Relationship Id="rId753" Type="http://schemas.openxmlformats.org/officeDocument/2006/relationships/image" Target="media/image367.emf"/><Relationship Id="rId78" Type="http://schemas.openxmlformats.org/officeDocument/2006/relationships/oleObject" Target="embeddings/oleObject28.bin"/><Relationship Id="rId101" Type="http://schemas.openxmlformats.org/officeDocument/2006/relationships/image" Target="media/image41.emf"/><Relationship Id="rId143" Type="http://schemas.openxmlformats.org/officeDocument/2006/relationships/image" Target="media/image62.emf"/><Relationship Id="rId185" Type="http://schemas.openxmlformats.org/officeDocument/2006/relationships/image" Target="media/image83.emf"/><Relationship Id="rId350" Type="http://schemas.openxmlformats.org/officeDocument/2006/relationships/oleObject" Target="embeddings/oleObject164.bin"/><Relationship Id="rId406" Type="http://schemas.openxmlformats.org/officeDocument/2006/relationships/oleObject" Target="embeddings/oleObject192.bin"/><Relationship Id="rId588" Type="http://schemas.openxmlformats.org/officeDocument/2006/relationships/oleObject" Target="embeddings/oleObject283.bin"/><Relationship Id="rId795" Type="http://schemas.openxmlformats.org/officeDocument/2006/relationships/image" Target="media/image388.emf"/><Relationship Id="rId809" Type="http://schemas.openxmlformats.org/officeDocument/2006/relationships/image" Target="media/image395.emf"/><Relationship Id="rId9" Type="http://schemas.openxmlformats.org/officeDocument/2006/relationships/footnotes" Target="footnotes.xml"/><Relationship Id="rId210" Type="http://schemas.openxmlformats.org/officeDocument/2006/relationships/oleObject" Target="embeddings/oleObject94.bin"/><Relationship Id="rId392" Type="http://schemas.openxmlformats.org/officeDocument/2006/relationships/oleObject" Target="embeddings/oleObject185.bin"/><Relationship Id="rId448" Type="http://schemas.openxmlformats.org/officeDocument/2006/relationships/oleObject" Target="embeddings/oleObject213.bin"/><Relationship Id="rId613" Type="http://schemas.openxmlformats.org/officeDocument/2006/relationships/image" Target="media/image297.emf"/><Relationship Id="rId655" Type="http://schemas.openxmlformats.org/officeDocument/2006/relationships/image" Target="media/image318.emf"/><Relationship Id="rId697" Type="http://schemas.openxmlformats.org/officeDocument/2006/relationships/image" Target="media/image339.emf"/><Relationship Id="rId820" Type="http://schemas.openxmlformats.org/officeDocument/2006/relationships/oleObject" Target="embeddings/oleObject399.bin"/><Relationship Id="rId252" Type="http://schemas.openxmlformats.org/officeDocument/2006/relationships/oleObject" Target="embeddings/oleObject115.bin"/><Relationship Id="rId294" Type="http://schemas.openxmlformats.org/officeDocument/2006/relationships/oleObject" Target="embeddings/oleObject136.bin"/><Relationship Id="rId308" Type="http://schemas.openxmlformats.org/officeDocument/2006/relationships/oleObject" Target="embeddings/oleObject143.bin"/><Relationship Id="rId515" Type="http://schemas.openxmlformats.org/officeDocument/2006/relationships/image" Target="media/image248.emf"/><Relationship Id="rId722" Type="http://schemas.openxmlformats.org/officeDocument/2006/relationships/oleObject" Target="embeddings/oleObject350.bin"/><Relationship Id="rId47" Type="http://schemas.openxmlformats.org/officeDocument/2006/relationships/image" Target="media/image14.emf"/><Relationship Id="rId89" Type="http://schemas.openxmlformats.org/officeDocument/2006/relationships/image" Target="media/image35.emf"/><Relationship Id="rId112" Type="http://schemas.openxmlformats.org/officeDocument/2006/relationships/oleObject" Target="embeddings/oleObject45.bin"/><Relationship Id="rId154" Type="http://schemas.openxmlformats.org/officeDocument/2006/relationships/oleObject" Target="embeddings/oleObject66.bin"/><Relationship Id="rId361" Type="http://schemas.openxmlformats.org/officeDocument/2006/relationships/image" Target="media/image171.emf"/><Relationship Id="rId557" Type="http://schemas.openxmlformats.org/officeDocument/2006/relationships/image" Target="media/image269.emf"/><Relationship Id="rId599" Type="http://schemas.openxmlformats.org/officeDocument/2006/relationships/image" Target="media/image290.emf"/><Relationship Id="rId764" Type="http://schemas.openxmlformats.org/officeDocument/2006/relationships/oleObject" Target="embeddings/oleObject371.bin"/><Relationship Id="rId196" Type="http://schemas.openxmlformats.org/officeDocument/2006/relationships/oleObject" Target="embeddings/oleObject87.bin"/><Relationship Id="rId417" Type="http://schemas.openxmlformats.org/officeDocument/2006/relationships/image" Target="media/image199.emf"/><Relationship Id="rId459" Type="http://schemas.openxmlformats.org/officeDocument/2006/relationships/image" Target="media/image220.emf"/><Relationship Id="rId624" Type="http://schemas.openxmlformats.org/officeDocument/2006/relationships/oleObject" Target="embeddings/oleObject301.bin"/><Relationship Id="rId666" Type="http://schemas.openxmlformats.org/officeDocument/2006/relationships/oleObject" Target="embeddings/oleObject322.bin"/><Relationship Id="rId831" Type="http://schemas.openxmlformats.org/officeDocument/2006/relationships/header" Target="header4.xml"/><Relationship Id="rId16" Type="http://schemas.openxmlformats.org/officeDocument/2006/relationships/footer" Target="footer3.xml"/><Relationship Id="rId221" Type="http://schemas.openxmlformats.org/officeDocument/2006/relationships/image" Target="media/image101.emf"/><Relationship Id="rId263" Type="http://schemas.openxmlformats.org/officeDocument/2006/relationships/image" Target="media/image122.emf"/><Relationship Id="rId319" Type="http://schemas.openxmlformats.org/officeDocument/2006/relationships/image" Target="media/image150.emf"/><Relationship Id="rId470" Type="http://schemas.openxmlformats.org/officeDocument/2006/relationships/oleObject" Target="embeddings/oleObject224.bin"/><Relationship Id="rId526" Type="http://schemas.openxmlformats.org/officeDocument/2006/relationships/oleObject" Target="embeddings/oleObject252.bin"/><Relationship Id="rId58" Type="http://schemas.openxmlformats.org/officeDocument/2006/relationships/oleObject" Target="embeddings/oleObject18.bin"/><Relationship Id="rId123" Type="http://schemas.openxmlformats.org/officeDocument/2006/relationships/image" Target="media/image52.emf"/><Relationship Id="rId330" Type="http://schemas.openxmlformats.org/officeDocument/2006/relationships/oleObject" Target="embeddings/oleObject154.bin"/><Relationship Id="rId568" Type="http://schemas.openxmlformats.org/officeDocument/2006/relationships/oleObject" Target="embeddings/oleObject273.bin"/><Relationship Id="rId733" Type="http://schemas.openxmlformats.org/officeDocument/2006/relationships/image" Target="media/image357.emf"/><Relationship Id="rId775" Type="http://schemas.openxmlformats.org/officeDocument/2006/relationships/image" Target="media/image378.emf"/><Relationship Id="rId165" Type="http://schemas.openxmlformats.org/officeDocument/2006/relationships/image" Target="media/image73.emf"/><Relationship Id="rId372" Type="http://schemas.openxmlformats.org/officeDocument/2006/relationships/oleObject" Target="embeddings/oleObject175.bin"/><Relationship Id="rId428" Type="http://schemas.openxmlformats.org/officeDocument/2006/relationships/oleObject" Target="embeddings/oleObject203.bin"/><Relationship Id="rId635" Type="http://schemas.openxmlformats.org/officeDocument/2006/relationships/image" Target="media/image308.emf"/><Relationship Id="rId677" Type="http://schemas.openxmlformats.org/officeDocument/2006/relationships/image" Target="media/image329.emf"/><Relationship Id="rId800" Type="http://schemas.openxmlformats.org/officeDocument/2006/relationships/oleObject" Target="embeddings/oleObject389.bin"/><Relationship Id="rId232" Type="http://schemas.openxmlformats.org/officeDocument/2006/relationships/oleObject" Target="embeddings/oleObject105.bin"/><Relationship Id="rId274" Type="http://schemas.openxmlformats.org/officeDocument/2006/relationships/oleObject" Target="embeddings/oleObject126.bin"/><Relationship Id="rId481" Type="http://schemas.openxmlformats.org/officeDocument/2006/relationships/image" Target="media/image231.emf"/><Relationship Id="rId702" Type="http://schemas.openxmlformats.org/officeDocument/2006/relationships/oleObject" Target="embeddings/oleObject340.bin"/><Relationship Id="rId27" Type="http://schemas.openxmlformats.org/officeDocument/2006/relationships/image" Target="media/image4.emf"/><Relationship Id="rId69" Type="http://schemas.openxmlformats.org/officeDocument/2006/relationships/image" Target="media/image25.emf"/><Relationship Id="rId134" Type="http://schemas.openxmlformats.org/officeDocument/2006/relationships/oleObject" Target="embeddings/oleObject56.bin"/><Relationship Id="rId537" Type="http://schemas.openxmlformats.org/officeDocument/2006/relationships/image" Target="media/image259.emf"/><Relationship Id="rId579" Type="http://schemas.openxmlformats.org/officeDocument/2006/relationships/image" Target="media/image280.emf"/><Relationship Id="rId744" Type="http://schemas.openxmlformats.org/officeDocument/2006/relationships/oleObject" Target="embeddings/oleObject361.bin"/><Relationship Id="rId786" Type="http://schemas.openxmlformats.org/officeDocument/2006/relationships/oleObject" Target="embeddings/oleObject382.bin"/><Relationship Id="rId80" Type="http://schemas.openxmlformats.org/officeDocument/2006/relationships/oleObject" Target="embeddings/oleObject29.bin"/><Relationship Id="rId176" Type="http://schemas.openxmlformats.org/officeDocument/2006/relationships/oleObject" Target="embeddings/oleObject77.bin"/><Relationship Id="rId341" Type="http://schemas.openxmlformats.org/officeDocument/2006/relationships/image" Target="media/image161.emf"/><Relationship Id="rId383" Type="http://schemas.openxmlformats.org/officeDocument/2006/relationships/image" Target="media/image182.emf"/><Relationship Id="rId439" Type="http://schemas.openxmlformats.org/officeDocument/2006/relationships/image" Target="media/image210.emf"/><Relationship Id="rId590" Type="http://schemas.openxmlformats.org/officeDocument/2006/relationships/oleObject" Target="embeddings/oleObject284.bin"/><Relationship Id="rId604" Type="http://schemas.openxmlformats.org/officeDocument/2006/relationships/oleObject" Target="embeddings/oleObject291.bin"/><Relationship Id="rId646" Type="http://schemas.openxmlformats.org/officeDocument/2006/relationships/oleObject" Target="embeddings/oleObject312.bin"/><Relationship Id="rId811" Type="http://schemas.openxmlformats.org/officeDocument/2006/relationships/image" Target="media/image396.emf"/><Relationship Id="rId201" Type="http://schemas.openxmlformats.org/officeDocument/2006/relationships/image" Target="media/image91.emf"/><Relationship Id="rId243" Type="http://schemas.openxmlformats.org/officeDocument/2006/relationships/image" Target="media/image112.emf"/><Relationship Id="rId285" Type="http://schemas.openxmlformats.org/officeDocument/2006/relationships/image" Target="media/image133.emf"/><Relationship Id="rId450" Type="http://schemas.openxmlformats.org/officeDocument/2006/relationships/oleObject" Target="embeddings/oleObject214.bin"/><Relationship Id="rId506" Type="http://schemas.openxmlformats.org/officeDocument/2006/relationships/oleObject" Target="embeddings/oleObject242.bin"/><Relationship Id="rId688" Type="http://schemas.openxmlformats.org/officeDocument/2006/relationships/oleObject" Target="embeddings/oleObject333.bin"/><Relationship Id="rId38" Type="http://schemas.openxmlformats.org/officeDocument/2006/relationships/oleObject" Target="embeddings/oleObject8.bin"/><Relationship Id="rId103" Type="http://schemas.openxmlformats.org/officeDocument/2006/relationships/image" Target="media/image42.emf"/><Relationship Id="rId310" Type="http://schemas.openxmlformats.org/officeDocument/2006/relationships/oleObject" Target="embeddings/oleObject144.bin"/><Relationship Id="rId492" Type="http://schemas.openxmlformats.org/officeDocument/2006/relationships/oleObject" Target="embeddings/oleObject235.bin"/><Relationship Id="rId548" Type="http://schemas.openxmlformats.org/officeDocument/2006/relationships/oleObject" Target="embeddings/oleObject263.bin"/><Relationship Id="rId713" Type="http://schemas.openxmlformats.org/officeDocument/2006/relationships/image" Target="media/image347.emf"/><Relationship Id="rId755" Type="http://schemas.openxmlformats.org/officeDocument/2006/relationships/image" Target="media/image368.emf"/><Relationship Id="rId797" Type="http://schemas.openxmlformats.org/officeDocument/2006/relationships/image" Target="media/image389.emf"/><Relationship Id="rId91" Type="http://schemas.openxmlformats.org/officeDocument/2006/relationships/image" Target="media/image36.emf"/><Relationship Id="rId145" Type="http://schemas.openxmlformats.org/officeDocument/2006/relationships/image" Target="media/image63.emf"/><Relationship Id="rId187" Type="http://schemas.openxmlformats.org/officeDocument/2006/relationships/image" Target="media/image84.emf"/><Relationship Id="rId352" Type="http://schemas.openxmlformats.org/officeDocument/2006/relationships/oleObject" Target="embeddings/oleObject165.bin"/><Relationship Id="rId394" Type="http://schemas.openxmlformats.org/officeDocument/2006/relationships/oleObject" Target="embeddings/oleObject186.bin"/><Relationship Id="rId408" Type="http://schemas.openxmlformats.org/officeDocument/2006/relationships/oleObject" Target="embeddings/oleObject193.bin"/><Relationship Id="rId615" Type="http://schemas.openxmlformats.org/officeDocument/2006/relationships/image" Target="media/image298.emf"/><Relationship Id="rId822" Type="http://schemas.openxmlformats.org/officeDocument/2006/relationships/oleObject" Target="embeddings/oleObject400.bin"/><Relationship Id="rId212" Type="http://schemas.openxmlformats.org/officeDocument/2006/relationships/oleObject" Target="embeddings/oleObject95.bin"/><Relationship Id="rId254" Type="http://schemas.openxmlformats.org/officeDocument/2006/relationships/oleObject" Target="embeddings/oleObject116.bin"/><Relationship Id="rId657" Type="http://schemas.openxmlformats.org/officeDocument/2006/relationships/image" Target="media/image319.emf"/><Relationship Id="rId699" Type="http://schemas.openxmlformats.org/officeDocument/2006/relationships/image" Target="media/image340.emf"/><Relationship Id="rId49" Type="http://schemas.openxmlformats.org/officeDocument/2006/relationships/image" Target="media/image15.emf"/><Relationship Id="rId114" Type="http://schemas.openxmlformats.org/officeDocument/2006/relationships/oleObject" Target="embeddings/oleObject46.bin"/><Relationship Id="rId296" Type="http://schemas.openxmlformats.org/officeDocument/2006/relationships/oleObject" Target="embeddings/oleObject137.bin"/><Relationship Id="rId461" Type="http://schemas.openxmlformats.org/officeDocument/2006/relationships/image" Target="media/image221.emf"/><Relationship Id="rId517" Type="http://schemas.openxmlformats.org/officeDocument/2006/relationships/image" Target="media/image249.emf"/><Relationship Id="rId559" Type="http://schemas.openxmlformats.org/officeDocument/2006/relationships/image" Target="media/image270.emf"/><Relationship Id="rId724" Type="http://schemas.openxmlformats.org/officeDocument/2006/relationships/oleObject" Target="embeddings/oleObject351.bin"/><Relationship Id="rId766" Type="http://schemas.openxmlformats.org/officeDocument/2006/relationships/oleObject" Target="embeddings/oleObject372.bin"/><Relationship Id="rId60" Type="http://schemas.openxmlformats.org/officeDocument/2006/relationships/oleObject" Target="embeddings/oleObject19.bin"/><Relationship Id="rId156" Type="http://schemas.openxmlformats.org/officeDocument/2006/relationships/oleObject" Target="embeddings/oleObject67.bin"/><Relationship Id="rId198" Type="http://schemas.openxmlformats.org/officeDocument/2006/relationships/oleObject" Target="embeddings/oleObject88.bin"/><Relationship Id="rId321" Type="http://schemas.openxmlformats.org/officeDocument/2006/relationships/image" Target="media/image151.emf"/><Relationship Id="rId363" Type="http://schemas.openxmlformats.org/officeDocument/2006/relationships/image" Target="media/image172.emf"/><Relationship Id="rId419" Type="http://schemas.openxmlformats.org/officeDocument/2006/relationships/image" Target="media/image200.emf"/><Relationship Id="rId570" Type="http://schemas.openxmlformats.org/officeDocument/2006/relationships/oleObject" Target="embeddings/oleObject274.bin"/><Relationship Id="rId626" Type="http://schemas.openxmlformats.org/officeDocument/2006/relationships/oleObject" Target="embeddings/oleObject302.bin"/><Relationship Id="rId223" Type="http://schemas.openxmlformats.org/officeDocument/2006/relationships/image" Target="media/image102.emf"/><Relationship Id="rId430" Type="http://schemas.openxmlformats.org/officeDocument/2006/relationships/oleObject" Target="embeddings/oleObject204.bin"/><Relationship Id="rId668" Type="http://schemas.openxmlformats.org/officeDocument/2006/relationships/oleObject" Target="embeddings/oleObject323.bin"/><Relationship Id="rId833" Type="http://schemas.openxmlformats.org/officeDocument/2006/relationships/fontTable" Target="fontTable.xml"/><Relationship Id="rId18" Type="http://schemas.openxmlformats.org/officeDocument/2006/relationships/hyperlink" Target="http://www.ilportaledellautomobilista.it/PrenotaPatente-ws/services/nomeServizio" TargetMode="External"/><Relationship Id="rId265" Type="http://schemas.openxmlformats.org/officeDocument/2006/relationships/image" Target="media/image123.emf"/><Relationship Id="rId472" Type="http://schemas.openxmlformats.org/officeDocument/2006/relationships/oleObject" Target="embeddings/oleObject225.bin"/><Relationship Id="rId528" Type="http://schemas.openxmlformats.org/officeDocument/2006/relationships/oleObject" Target="embeddings/oleObject253.bin"/><Relationship Id="rId735" Type="http://schemas.openxmlformats.org/officeDocument/2006/relationships/image" Target="media/image358.emf"/><Relationship Id="rId125" Type="http://schemas.openxmlformats.org/officeDocument/2006/relationships/image" Target="media/image53.emf"/><Relationship Id="rId167" Type="http://schemas.openxmlformats.org/officeDocument/2006/relationships/image" Target="media/image74.emf"/><Relationship Id="rId332" Type="http://schemas.openxmlformats.org/officeDocument/2006/relationships/oleObject" Target="embeddings/oleObject155.bin"/><Relationship Id="rId374" Type="http://schemas.openxmlformats.org/officeDocument/2006/relationships/oleObject" Target="embeddings/oleObject176.bin"/><Relationship Id="rId581" Type="http://schemas.openxmlformats.org/officeDocument/2006/relationships/image" Target="media/image281.emf"/><Relationship Id="rId777" Type="http://schemas.openxmlformats.org/officeDocument/2006/relationships/image" Target="media/image379.emf"/><Relationship Id="rId71" Type="http://schemas.openxmlformats.org/officeDocument/2006/relationships/image" Target="media/image26.emf"/><Relationship Id="rId234" Type="http://schemas.openxmlformats.org/officeDocument/2006/relationships/oleObject" Target="embeddings/oleObject106.bin"/><Relationship Id="rId637" Type="http://schemas.openxmlformats.org/officeDocument/2006/relationships/image" Target="media/image309.emf"/><Relationship Id="rId679" Type="http://schemas.openxmlformats.org/officeDocument/2006/relationships/image" Target="media/image330.emf"/><Relationship Id="rId802" Type="http://schemas.openxmlformats.org/officeDocument/2006/relationships/oleObject" Target="embeddings/oleObject390.bin"/><Relationship Id="rId2" Type="http://schemas.openxmlformats.org/officeDocument/2006/relationships/customXml" Target="../customXml/item2.xml"/><Relationship Id="rId29" Type="http://schemas.openxmlformats.org/officeDocument/2006/relationships/image" Target="media/image5.emf"/><Relationship Id="rId276" Type="http://schemas.openxmlformats.org/officeDocument/2006/relationships/oleObject" Target="embeddings/oleObject127.bin"/><Relationship Id="rId441" Type="http://schemas.openxmlformats.org/officeDocument/2006/relationships/image" Target="media/image211.emf"/><Relationship Id="rId483" Type="http://schemas.openxmlformats.org/officeDocument/2006/relationships/image" Target="media/image232.emf"/><Relationship Id="rId539" Type="http://schemas.openxmlformats.org/officeDocument/2006/relationships/image" Target="media/image260.emf"/><Relationship Id="rId690" Type="http://schemas.openxmlformats.org/officeDocument/2006/relationships/oleObject" Target="embeddings/oleObject334.bin"/><Relationship Id="rId704" Type="http://schemas.openxmlformats.org/officeDocument/2006/relationships/oleObject" Target="embeddings/oleObject341.bin"/><Relationship Id="rId746" Type="http://schemas.openxmlformats.org/officeDocument/2006/relationships/oleObject" Target="embeddings/oleObject362.bin"/><Relationship Id="rId40" Type="http://schemas.openxmlformats.org/officeDocument/2006/relationships/oleObject" Target="embeddings/oleObject9.bin"/><Relationship Id="rId136" Type="http://schemas.openxmlformats.org/officeDocument/2006/relationships/oleObject" Target="embeddings/oleObject57.bin"/><Relationship Id="rId178" Type="http://schemas.openxmlformats.org/officeDocument/2006/relationships/oleObject" Target="embeddings/oleObject78.bin"/><Relationship Id="rId301" Type="http://schemas.openxmlformats.org/officeDocument/2006/relationships/image" Target="media/image141.emf"/><Relationship Id="rId343" Type="http://schemas.openxmlformats.org/officeDocument/2006/relationships/image" Target="media/image162.emf"/><Relationship Id="rId550" Type="http://schemas.openxmlformats.org/officeDocument/2006/relationships/oleObject" Target="embeddings/oleObject264.bin"/><Relationship Id="rId788" Type="http://schemas.openxmlformats.org/officeDocument/2006/relationships/oleObject" Target="embeddings/oleObject383.bin"/><Relationship Id="rId82" Type="http://schemas.openxmlformats.org/officeDocument/2006/relationships/oleObject" Target="embeddings/oleObject30.bin"/><Relationship Id="rId203" Type="http://schemas.openxmlformats.org/officeDocument/2006/relationships/image" Target="media/image92.emf"/><Relationship Id="rId385" Type="http://schemas.openxmlformats.org/officeDocument/2006/relationships/image" Target="media/image183.emf"/><Relationship Id="rId592" Type="http://schemas.openxmlformats.org/officeDocument/2006/relationships/oleObject" Target="embeddings/oleObject285.bin"/><Relationship Id="rId606" Type="http://schemas.openxmlformats.org/officeDocument/2006/relationships/oleObject" Target="embeddings/oleObject292.bin"/><Relationship Id="rId648" Type="http://schemas.openxmlformats.org/officeDocument/2006/relationships/oleObject" Target="embeddings/oleObject313.bin"/><Relationship Id="rId813" Type="http://schemas.openxmlformats.org/officeDocument/2006/relationships/image" Target="media/image397.emf"/><Relationship Id="rId245" Type="http://schemas.openxmlformats.org/officeDocument/2006/relationships/image" Target="media/image113.emf"/><Relationship Id="rId287" Type="http://schemas.openxmlformats.org/officeDocument/2006/relationships/image" Target="media/image134.emf"/><Relationship Id="rId410" Type="http://schemas.openxmlformats.org/officeDocument/2006/relationships/oleObject" Target="embeddings/oleObject194.bin"/><Relationship Id="rId452" Type="http://schemas.openxmlformats.org/officeDocument/2006/relationships/oleObject" Target="embeddings/oleObject215.bin"/><Relationship Id="rId494" Type="http://schemas.openxmlformats.org/officeDocument/2006/relationships/oleObject" Target="embeddings/oleObject236.bin"/><Relationship Id="rId508" Type="http://schemas.openxmlformats.org/officeDocument/2006/relationships/oleObject" Target="embeddings/oleObject243.bin"/><Relationship Id="rId715" Type="http://schemas.openxmlformats.org/officeDocument/2006/relationships/image" Target="media/image348.emf"/><Relationship Id="rId105" Type="http://schemas.openxmlformats.org/officeDocument/2006/relationships/image" Target="media/image43.emf"/><Relationship Id="rId147" Type="http://schemas.openxmlformats.org/officeDocument/2006/relationships/image" Target="media/image64.emf"/><Relationship Id="rId312" Type="http://schemas.openxmlformats.org/officeDocument/2006/relationships/oleObject" Target="embeddings/oleObject145.bin"/><Relationship Id="rId354" Type="http://schemas.openxmlformats.org/officeDocument/2006/relationships/oleObject" Target="embeddings/oleObject166.bin"/><Relationship Id="rId757" Type="http://schemas.openxmlformats.org/officeDocument/2006/relationships/image" Target="media/image369.emf"/><Relationship Id="rId799" Type="http://schemas.openxmlformats.org/officeDocument/2006/relationships/image" Target="media/image390.emf"/><Relationship Id="rId51" Type="http://schemas.openxmlformats.org/officeDocument/2006/relationships/image" Target="media/image16.emf"/><Relationship Id="rId93" Type="http://schemas.openxmlformats.org/officeDocument/2006/relationships/image" Target="media/image37.emf"/><Relationship Id="rId189" Type="http://schemas.openxmlformats.org/officeDocument/2006/relationships/image" Target="media/image85.emf"/><Relationship Id="rId396" Type="http://schemas.openxmlformats.org/officeDocument/2006/relationships/oleObject" Target="embeddings/oleObject187.bin"/><Relationship Id="rId561" Type="http://schemas.openxmlformats.org/officeDocument/2006/relationships/image" Target="media/image271.emf"/><Relationship Id="rId617" Type="http://schemas.openxmlformats.org/officeDocument/2006/relationships/image" Target="media/image299.emf"/><Relationship Id="rId659" Type="http://schemas.openxmlformats.org/officeDocument/2006/relationships/image" Target="media/image320.emf"/><Relationship Id="rId824" Type="http://schemas.openxmlformats.org/officeDocument/2006/relationships/oleObject" Target="embeddings/oleObject401.bin"/><Relationship Id="rId214" Type="http://schemas.openxmlformats.org/officeDocument/2006/relationships/oleObject" Target="embeddings/oleObject96.bin"/><Relationship Id="rId256" Type="http://schemas.openxmlformats.org/officeDocument/2006/relationships/oleObject" Target="embeddings/oleObject117.bin"/><Relationship Id="rId298" Type="http://schemas.openxmlformats.org/officeDocument/2006/relationships/oleObject" Target="embeddings/oleObject138.bin"/><Relationship Id="rId421" Type="http://schemas.openxmlformats.org/officeDocument/2006/relationships/image" Target="media/image201.emf"/><Relationship Id="rId463" Type="http://schemas.openxmlformats.org/officeDocument/2006/relationships/image" Target="media/image222.emf"/><Relationship Id="rId519" Type="http://schemas.openxmlformats.org/officeDocument/2006/relationships/image" Target="media/image250.emf"/><Relationship Id="rId670" Type="http://schemas.openxmlformats.org/officeDocument/2006/relationships/oleObject" Target="embeddings/oleObject324.bin"/><Relationship Id="rId116" Type="http://schemas.openxmlformats.org/officeDocument/2006/relationships/oleObject" Target="embeddings/oleObject47.bin"/><Relationship Id="rId158" Type="http://schemas.openxmlformats.org/officeDocument/2006/relationships/oleObject" Target="embeddings/oleObject68.bin"/><Relationship Id="rId323" Type="http://schemas.openxmlformats.org/officeDocument/2006/relationships/image" Target="media/image152.emf"/><Relationship Id="rId530" Type="http://schemas.openxmlformats.org/officeDocument/2006/relationships/oleObject" Target="embeddings/oleObject254.bin"/><Relationship Id="rId726" Type="http://schemas.openxmlformats.org/officeDocument/2006/relationships/oleObject" Target="embeddings/oleObject352.bin"/><Relationship Id="rId768" Type="http://schemas.openxmlformats.org/officeDocument/2006/relationships/oleObject" Target="embeddings/oleObject373.bin"/><Relationship Id="rId20" Type="http://schemas.openxmlformats.org/officeDocument/2006/relationships/hyperlink" Target="http://e-servizicoll.dtt.ilportaledellautomobilista.it/PrenotaPatente-ws/services/nomeServizio" TargetMode="External"/><Relationship Id="rId62" Type="http://schemas.openxmlformats.org/officeDocument/2006/relationships/oleObject" Target="embeddings/oleObject20.bin"/><Relationship Id="rId365" Type="http://schemas.openxmlformats.org/officeDocument/2006/relationships/image" Target="media/image173.emf"/><Relationship Id="rId572" Type="http://schemas.openxmlformats.org/officeDocument/2006/relationships/oleObject" Target="embeddings/oleObject275.bin"/><Relationship Id="rId628" Type="http://schemas.openxmlformats.org/officeDocument/2006/relationships/oleObject" Target="embeddings/oleObject303.bin"/><Relationship Id="rId225" Type="http://schemas.openxmlformats.org/officeDocument/2006/relationships/image" Target="media/image103.emf"/><Relationship Id="rId267" Type="http://schemas.openxmlformats.org/officeDocument/2006/relationships/image" Target="media/image124.emf"/><Relationship Id="rId432" Type="http://schemas.openxmlformats.org/officeDocument/2006/relationships/oleObject" Target="embeddings/oleObject205.bin"/><Relationship Id="rId474" Type="http://schemas.openxmlformats.org/officeDocument/2006/relationships/oleObject" Target="embeddings/oleObject226.bin"/><Relationship Id="rId127" Type="http://schemas.openxmlformats.org/officeDocument/2006/relationships/image" Target="media/image54.emf"/><Relationship Id="rId681" Type="http://schemas.openxmlformats.org/officeDocument/2006/relationships/image" Target="media/image331.emf"/><Relationship Id="rId737" Type="http://schemas.openxmlformats.org/officeDocument/2006/relationships/image" Target="media/image359.emf"/><Relationship Id="rId779" Type="http://schemas.openxmlformats.org/officeDocument/2006/relationships/image" Target="media/image380.emf"/><Relationship Id="rId31" Type="http://schemas.openxmlformats.org/officeDocument/2006/relationships/image" Target="media/image6.emf"/><Relationship Id="rId73" Type="http://schemas.openxmlformats.org/officeDocument/2006/relationships/image" Target="media/image27.emf"/><Relationship Id="rId169" Type="http://schemas.openxmlformats.org/officeDocument/2006/relationships/image" Target="media/image75.emf"/><Relationship Id="rId334" Type="http://schemas.openxmlformats.org/officeDocument/2006/relationships/oleObject" Target="embeddings/oleObject156.bin"/><Relationship Id="rId376" Type="http://schemas.openxmlformats.org/officeDocument/2006/relationships/oleObject" Target="embeddings/oleObject177.bin"/><Relationship Id="rId541" Type="http://schemas.openxmlformats.org/officeDocument/2006/relationships/image" Target="media/image261.emf"/><Relationship Id="rId583" Type="http://schemas.openxmlformats.org/officeDocument/2006/relationships/image" Target="media/image282.emf"/><Relationship Id="rId639" Type="http://schemas.openxmlformats.org/officeDocument/2006/relationships/image" Target="media/image310.emf"/><Relationship Id="rId790" Type="http://schemas.openxmlformats.org/officeDocument/2006/relationships/oleObject" Target="embeddings/oleObject384.bin"/><Relationship Id="rId804" Type="http://schemas.openxmlformats.org/officeDocument/2006/relationships/oleObject" Target="embeddings/oleObject391.bin"/><Relationship Id="rId4" Type="http://schemas.openxmlformats.org/officeDocument/2006/relationships/customXml" Target="../customXml/item4.xml"/><Relationship Id="rId180" Type="http://schemas.openxmlformats.org/officeDocument/2006/relationships/oleObject" Target="embeddings/oleObject79.bin"/><Relationship Id="rId236" Type="http://schemas.openxmlformats.org/officeDocument/2006/relationships/oleObject" Target="embeddings/oleObject107.bin"/><Relationship Id="rId278" Type="http://schemas.openxmlformats.org/officeDocument/2006/relationships/oleObject" Target="embeddings/oleObject128.bin"/><Relationship Id="rId401" Type="http://schemas.openxmlformats.org/officeDocument/2006/relationships/image" Target="media/image191.emf"/><Relationship Id="rId443" Type="http://schemas.openxmlformats.org/officeDocument/2006/relationships/image" Target="media/image212.emf"/><Relationship Id="rId650" Type="http://schemas.openxmlformats.org/officeDocument/2006/relationships/oleObject" Target="embeddings/oleObject314.bin"/><Relationship Id="rId303" Type="http://schemas.openxmlformats.org/officeDocument/2006/relationships/image" Target="media/image142.emf"/><Relationship Id="rId485" Type="http://schemas.openxmlformats.org/officeDocument/2006/relationships/image" Target="media/image233.emf"/><Relationship Id="rId692" Type="http://schemas.openxmlformats.org/officeDocument/2006/relationships/oleObject" Target="embeddings/oleObject335.bin"/><Relationship Id="rId706" Type="http://schemas.openxmlformats.org/officeDocument/2006/relationships/oleObject" Target="embeddings/oleObject342.bin"/><Relationship Id="rId748" Type="http://schemas.openxmlformats.org/officeDocument/2006/relationships/oleObject" Target="embeddings/oleObject363.bin"/><Relationship Id="rId42" Type="http://schemas.openxmlformats.org/officeDocument/2006/relationships/oleObject" Target="embeddings/oleObject10.bin"/><Relationship Id="rId84" Type="http://schemas.openxmlformats.org/officeDocument/2006/relationships/oleObject" Target="embeddings/oleObject31.bin"/><Relationship Id="rId138" Type="http://schemas.openxmlformats.org/officeDocument/2006/relationships/oleObject" Target="embeddings/oleObject58.bin"/><Relationship Id="rId345" Type="http://schemas.openxmlformats.org/officeDocument/2006/relationships/image" Target="media/image163.emf"/><Relationship Id="rId387" Type="http://schemas.openxmlformats.org/officeDocument/2006/relationships/image" Target="media/image184.emf"/><Relationship Id="rId510" Type="http://schemas.openxmlformats.org/officeDocument/2006/relationships/oleObject" Target="embeddings/oleObject244.bin"/><Relationship Id="rId552" Type="http://schemas.openxmlformats.org/officeDocument/2006/relationships/oleObject" Target="embeddings/oleObject265.bin"/><Relationship Id="rId594" Type="http://schemas.openxmlformats.org/officeDocument/2006/relationships/oleObject" Target="embeddings/oleObject286.bin"/><Relationship Id="rId608" Type="http://schemas.openxmlformats.org/officeDocument/2006/relationships/oleObject" Target="embeddings/oleObject293.bin"/><Relationship Id="rId815" Type="http://schemas.openxmlformats.org/officeDocument/2006/relationships/image" Target="media/image398.emf"/><Relationship Id="rId191" Type="http://schemas.openxmlformats.org/officeDocument/2006/relationships/image" Target="media/image86.emf"/><Relationship Id="rId205" Type="http://schemas.openxmlformats.org/officeDocument/2006/relationships/image" Target="media/image93.emf"/><Relationship Id="rId247" Type="http://schemas.openxmlformats.org/officeDocument/2006/relationships/image" Target="media/image114.emf"/><Relationship Id="rId412" Type="http://schemas.openxmlformats.org/officeDocument/2006/relationships/oleObject" Target="embeddings/oleObject195.bin"/><Relationship Id="rId107" Type="http://schemas.openxmlformats.org/officeDocument/2006/relationships/image" Target="media/image44.emf"/><Relationship Id="rId289" Type="http://schemas.openxmlformats.org/officeDocument/2006/relationships/image" Target="media/image135.emf"/><Relationship Id="rId454" Type="http://schemas.openxmlformats.org/officeDocument/2006/relationships/oleObject" Target="embeddings/oleObject216.bin"/><Relationship Id="rId496" Type="http://schemas.openxmlformats.org/officeDocument/2006/relationships/oleObject" Target="embeddings/oleObject237.bin"/><Relationship Id="rId661" Type="http://schemas.openxmlformats.org/officeDocument/2006/relationships/image" Target="media/image321.emf"/><Relationship Id="rId717" Type="http://schemas.openxmlformats.org/officeDocument/2006/relationships/image" Target="media/image349.emf"/><Relationship Id="rId759" Type="http://schemas.openxmlformats.org/officeDocument/2006/relationships/image" Target="media/image370.emf"/><Relationship Id="rId11" Type="http://schemas.openxmlformats.org/officeDocument/2006/relationships/header" Target="header1.xml"/><Relationship Id="rId53" Type="http://schemas.openxmlformats.org/officeDocument/2006/relationships/image" Target="media/image17.emf"/><Relationship Id="rId149" Type="http://schemas.openxmlformats.org/officeDocument/2006/relationships/image" Target="media/image65.emf"/><Relationship Id="rId314" Type="http://schemas.openxmlformats.org/officeDocument/2006/relationships/oleObject" Target="embeddings/oleObject146.bin"/><Relationship Id="rId356" Type="http://schemas.openxmlformats.org/officeDocument/2006/relationships/oleObject" Target="embeddings/oleObject167.bin"/><Relationship Id="rId398" Type="http://schemas.openxmlformats.org/officeDocument/2006/relationships/oleObject" Target="embeddings/oleObject188.bin"/><Relationship Id="rId521" Type="http://schemas.openxmlformats.org/officeDocument/2006/relationships/image" Target="media/image251.emf"/><Relationship Id="rId563" Type="http://schemas.openxmlformats.org/officeDocument/2006/relationships/image" Target="media/image272.emf"/><Relationship Id="rId619" Type="http://schemas.openxmlformats.org/officeDocument/2006/relationships/image" Target="media/image300.emf"/><Relationship Id="rId770" Type="http://schemas.openxmlformats.org/officeDocument/2006/relationships/oleObject" Target="embeddings/oleObject374.bin"/><Relationship Id="rId95" Type="http://schemas.openxmlformats.org/officeDocument/2006/relationships/image" Target="media/image38.emf"/><Relationship Id="rId160" Type="http://schemas.openxmlformats.org/officeDocument/2006/relationships/oleObject" Target="embeddings/oleObject69.bin"/><Relationship Id="rId216" Type="http://schemas.openxmlformats.org/officeDocument/2006/relationships/oleObject" Target="embeddings/oleObject97.bin"/><Relationship Id="rId423" Type="http://schemas.openxmlformats.org/officeDocument/2006/relationships/image" Target="media/image202.emf"/><Relationship Id="rId826" Type="http://schemas.openxmlformats.org/officeDocument/2006/relationships/oleObject" Target="embeddings/oleObject402.bin"/><Relationship Id="rId258" Type="http://schemas.openxmlformats.org/officeDocument/2006/relationships/oleObject" Target="embeddings/oleObject118.bin"/><Relationship Id="rId465" Type="http://schemas.openxmlformats.org/officeDocument/2006/relationships/image" Target="media/image223.emf"/><Relationship Id="rId630" Type="http://schemas.openxmlformats.org/officeDocument/2006/relationships/oleObject" Target="embeddings/oleObject304.bin"/><Relationship Id="rId672" Type="http://schemas.openxmlformats.org/officeDocument/2006/relationships/oleObject" Target="embeddings/oleObject325.bin"/><Relationship Id="rId728" Type="http://schemas.openxmlformats.org/officeDocument/2006/relationships/oleObject" Target="embeddings/oleObject353.bin"/><Relationship Id="rId22" Type="http://schemas.openxmlformats.org/officeDocument/2006/relationships/hyperlink" Target="https://teams.microsoft.com/l/team/19%3aIr-CZvG43Gt3GXOLwmxkMt-jqWtw5BTdc-vzQR_i-t81%40thread.tacv2/conversations?groupId=4a33aa13-f901-4794-b0a0-7c9f06c8305d&amp;tenantId=93f33571-550f-43cf-b09f-cd331338d086" TargetMode="External"/><Relationship Id="rId64" Type="http://schemas.openxmlformats.org/officeDocument/2006/relationships/oleObject" Target="embeddings/oleObject21.bin"/><Relationship Id="rId118" Type="http://schemas.openxmlformats.org/officeDocument/2006/relationships/oleObject" Target="embeddings/oleObject48.bin"/><Relationship Id="rId325" Type="http://schemas.openxmlformats.org/officeDocument/2006/relationships/image" Target="media/image153.emf"/><Relationship Id="rId367" Type="http://schemas.openxmlformats.org/officeDocument/2006/relationships/image" Target="media/image174.emf"/><Relationship Id="rId532" Type="http://schemas.openxmlformats.org/officeDocument/2006/relationships/oleObject" Target="embeddings/oleObject255.bin"/><Relationship Id="rId574" Type="http://schemas.openxmlformats.org/officeDocument/2006/relationships/oleObject" Target="embeddings/oleObject276.bin"/><Relationship Id="rId171" Type="http://schemas.openxmlformats.org/officeDocument/2006/relationships/image" Target="media/image76.emf"/><Relationship Id="rId227" Type="http://schemas.openxmlformats.org/officeDocument/2006/relationships/image" Target="media/image104.emf"/><Relationship Id="rId781" Type="http://schemas.openxmlformats.org/officeDocument/2006/relationships/image" Target="media/image381.emf"/><Relationship Id="rId269" Type="http://schemas.openxmlformats.org/officeDocument/2006/relationships/image" Target="media/image125.emf"/><Relationship Id="rId434" Type="http://schemas.openxmlformats.org/officeDocument/2006/relationships/oleObject" Target="embeddings/oleObject206.bin"/><Relationship Id="rId476" Type="http://schemas.openxmlformats.org/officeDocument/2006/relationships/oleObject" Target="embeddings/oleObject227.bin"/><Relationship Id="rId641" Type="http://schemas.openxmlformats.org/officeDocument/2006/relationships/image" Target="media/image311.emf"/><Relationship Id="rId683" Type="http://schemas.openxmlformats.org/officeDocument/2006/relationships/image" Target="media/image332.emf"/><Relationship Id="rId739" Type="http://schemas.openxmlformats.org/officeDocument/2006/relationships/image" Target="media/image360.emf"/><Relationship Id="rId33" Type="http://schemas.openxmlformats.org/officeDocument/2006/relationships/image" Target="media/image7.emf"/><Relationship Id="rId129" Type="http://schemas.openxmlformats.org/officeDocument/2006/relationships/image" Target="media/image55.emf"/><Relationship Id="rId280" Type="http://schemas.openxmlformats.org/officeDocument/2006/relationships/oleObject" Target="embeddings/oleObject129.bin"/><Relationship Id="rId336" Type="http://schemas.openxmlformats.org/officeDocument/2006/relationships/oleObject" Target="embeddings/oleObject157.bin"/><Relationship Id="rId501" Type="http://schemas.openxmlformats.org/officeDocument/2006/relationships/image" Target="media/image241.emf"/><Relationship Id="rId543" Type="http://schemas.openxmlformats.org/officeDocument/2006/relationships/image" Target="media/image262.emf"/><Relationship Id="rId75" Type="http://schemas.openxmlformats.org/officeDocument/2006/relationships/image" Target="media/image28.emf"/><Relationship Id="rId140" Type="http://schemas.openxmlformats.org/officeDocument/2006/relationships/oleObject" Target="embeddings/oleObject59.bin"/><Relationship Id="rId182" Type="http://schemas.openxmlformats.org/officeDocument/2006/relationships/oleObject" Target="embeddings/oleObject80.bin"/><Relationship Id="rId378" Type="http://schemas.openxmlformats.org/officeDocument/2006/relationships/oleObject" Target="embeddings/oleObject178.bin"/><Relationship Id="rId403" Type="http://schemas.openxmlformats.org/officeDocument/2006/relationships/image" Target="media/image192.emf"/><Relationship Id="rId585" Type="http://schemas.openxmlformats.org/officeDocument/2006/relationships/image" Target="media/image283.emf"/><Relationship Id="rId750" Type="http://schemas.openxmlformats.org/officeDocument/2006/relationships/oleObject" Target="embeddings/oleObject364.bin"/><Relationship Id="rId792" Type="http://schemas.openxmlformats.org/officeDocument/2006/relationships/oleObject" Target="embeddings/oleObject385.bin"/><Relationship Id="rId806" Type="http://schemas.openxmlformats.org/officeDocument/2006/relationships/oleObject" Target="embeddings/oleObject392.bin"/><Relationship Id="rId6" Type="http://schemas.openxmlformats.org/officeDocument/2006/relationships/styles" Target="styles.xml"/><Relationship Id="rId238" Type="http://schemas.openxmlformats.org/officeDocument/2006/relationships/oleObject" Target="embeddings/oleObject108.bin"/><Relationship Id="rId445" Type="http://schemas.openxmlformats.org/officeDocument/2006/relationships/image" Target="media/image213.emf"/><Relationship Id="rId487" Type="http://schemas.openxmlformats.org/officeDocument/2006/relationships/image" Target="media/image234.emf"/><Relationship Id="rId610" Type="http://schemas.openxmlformats.org/officeDocument/2006/relationships/oleObject" Target="embeddings/oleObject294.bin"/><Relationship Id="rId652" Type="http://schemas.openxmlformats.org/officeDocument/2006/relationships/oleObject" Target="embeddings/oleObject315.bin"/><Relationship Id="rId694" Type="http://schemas.openxmlformats.org/officeDocument/2006/relationships/oleObject" Target="embeddings/oleObject336.bin"/><Relationship Id="rId708" Type="http://schemas.openxmlformats.org/officeDocument/2006/relationships/oleObject" Target="embeddings/oleObject343.bin"/><Relationship Id="rId291" Type="http://schemas.openxmlformats.org/officeDocument/2006/relationships/image" Target="media/image136.emf"/><Relationship Id="rId305" Type="http://schemas.openxmlformats.org/officeDocument/2006/relationships/image" Target="media/image143.emf"/><Relationship Id="rId347" Type="http://schemas.openxmlformats.org/officeDocument/2006/relationships/image" Target="media/image164.emf"/><Relationship Id="rId512" Type="http://schemas.openxmlformats.org/officeDocument/2006/relationships/oleObject" Target="embeddings/oleObject245.bin"/><Relationship Id="rId44" Type="http://schemas.openxmlformats.org/officeDocument/2006/relationships/oleObject" Target="embeddings/oleObject11.bin"/><Relationship Id="rId86" Type="http://schemas.openxmlformats.org/officeDocument/2006/relationships/oleObject" Target="embeddings/oleObject32.bin"/><Relationship Id="rId151" Type="http://schemas.openxmlformats.org/officeDocument/2006/relationships/image" Target="media/image66.emf"/><Relationship Id="rId389" Type="http://schemas.openxmlformats.org/officeDocument/2006/relationships/image" Target="media/image185.emf"/><Relationship Id="rId554" Type="http://schemas.openxmlformats.org/officeDocument/2006/relationships/oleObject" Target="embeddings/oleObject266.bin"/><Relationship Id="rId596" Type="http://schemas.openxmlformats.org/officeDocument/2006/relationships/oleObject" Target="embeddings/oleObject287.bin"/><Relationship Id="rId761" Type="http://schemas.openxmlformats.org/officeDocument/2006/relationships/image" Target="media/image371.emf"/><Relationship Id="rId817" Type="http://schemas.openxmlformats.org/officeDocument/2006/relationships/image" Target="media/image399.emf"/><Relationship Id="rId193" Type="http://schemas.openxmlformats.org/officeDocument/2006/relationships/image" Target="media/image87.emf"/><Relationship Id="rId207" Type="http://schemas.openxmlformats.org/officeDocument/2006/relationships/image" Target="media/image94.emf"/><Relationship Id="rId249" Type="http://schemas.openxmlformats.org/officeDocument/2006/relationships/image" Target="media/image115.emf"/><Relationship Id="rId414" Type="http://schemas.openxmlformats.org/officeDocument/2006/relationships/oleObject" Target="embeddings/oleObject196.bin"/><Relationship Id="rId456" Type="http://schemas.openxmlformats.org/officeDocument/2006/relationships/oleObject" Target="embeddings/oleObject217.bin"/><Relationship Id="rId498" Type="http://schemas.openxmlformats.org/officeDocument/2006/relationships/oleObject" Target="embeddings/oleObject238.bin"/><Relationship Id="rId621" Type="http://schemas.openxmlformats.org/officeDocument/2006/relationships/image" Target="media/image301.emf"/><Relationship Id="rId663" Type="http://schemas.openxmlformats.org/officeDocument/2006/relationships/image" Target="media/image322.emf"/><Relationship Id="rId13" Type="http://schemas.openxmlformats.org/officeDocument/2006/relationships/footer" Target="footer1.xml"/><Relationship Id="rId109" Type="http://schemas.openxmlformats.org/officeDocument/2006/relationships/image" Target="media/image45.emf"/><Relationship Id="rId260" Type="http://schemas.openxmlformats.org/officeDocument/2006/relationships/oleObject" Target="embeddings/oleObject119.bin"/><Relationship Id="rId316" Type="http://schemas.openxmlformats.org/officeDocument/2006/relationships/oleObject" Target="embeddings/oleObject147.bin"/><Relationship Id="rId523" Type="http://schemas.openxmlformats.org/officeDocument/2006/relationships/image" Target="media/image252.emf"/><Relationship Id="rId719" Type="http://schemas.openxmlformats.org/officeDocument/2006/relationships/image" Target="media/image350.emf"/><Relationship Id="rId55" Type="http://schemas.openxmlformats.org/officeDocument/2006/relationships/image" Target="media/image18.emf"/><Relationship Id="rId97" Type="http://schemas.openxmlformats.org/officeDocument/2006/relationships/image" Target="media/image39.emf"/><Relationship Id="rId120" Type="http://schemas.openxmlformats.org/officeDocument/2006/relationships/oleObject" Target="embeddings/oleObject49.bin"/><Relationship Id="rId358" Type="http://schemas.openxmlformats.org/officeDocument/2006/relationships/oleObject" Target="embeddings/oleObject168.bin"/><Relationship Id="rId565" Type="http://schemas.openxmlformats.org/officeDocument/2006/relationships/image" Target="media/image273.emf"/><Relationship Id="rId730" Type="http://schemas.openxmlformats.org/officeDocument/2006/relationships/oleObject" Target="embeddings/oleObject354.bin"/><Relationship Id="rId772" Type="http://schemas.openxmlformats.org/officeDocument/2006/relationships/oleObject" Target="embeddings/oleObject375.bin"/><Relationship Id="rId828" Type="http://schemas.openxmlformats.org/officeDocument/2006/relationships/oleObject" Target="embeddings/oleObject403.bin"/><Relationship Id="rId162" Type="http://schemas.openxmlformats.org/officeDocument/2006/relationships/oleObject" Target="embeddings/oleObject70.bin"/><Relationship Id="rId218" Type="http://schemas.openxmlformats.org/officeDocument/2006/relationships/oleObject" Target="embeddings/oleObject98.bin"/><Relationship Id="rId425" Type="http://schemas.openxmlformats.org/officeDocument/2006/relationships/image" Target="media/image203.emf"/><Relationship Id="rId467" Type="http://schemas.openxmlformats.org/officeDocument/2006/relationships/image" Target="media/image224.emf"/><Relationship Id="rId632" Type="http://schemas.openxmlformats.org/officeDocument/2006/relationships/oleObject" Target="embeddings/oleObject305.bin"/><Relationship Id="rId271" Type="http://schemas.openxmlformats.org/officeDocument/2006/relationships/image" Target="media/image126.emf"/><Relationship Id="rId674" Type="http://schemas.openxmlformats.org/officeDocument/2006/relationships/oleObject" Target="embeddings/oleObject326.bin"/><Relationship Id="rId24" Type="http://schemas.openxmlformats.org/officeDocument/2006/relationships/oleObject" Target="embeddings/oleObject1.bin"/><Relationship Id="rId66" Type="http://schemas.openxmlformats.org/officeDocument/2006/relationships/oleObject" Target="embeddings/oleObject22.bin"/><Relationship Id="rId131" Type="http://schemas.openxmlformats.org/officeDocument/2006/relationships/image" Target="media/image56.emf"/><Relationship Id="rId327" Type="http://schemas.openxmlformats.org/officeDocument/2006/relationships/image" Target="media/image154.emf"/><Relationship Id="rId369" Type="http://schemas.openxmlformats.org/officeDocument/2006/relationships/image" Target="media/image175.emf"/><Relationship Id="rId534" Type="http://schemas.openxmlformats.org/officeDocument/2006/relationships/oleObject" Target="embeddings/oleObject256.bin"/><Relationship Id="rId576" Type="http://schemas.openxmlformats.org/officeDocument/2006/relationships/oleObject" Target="embeddings/oleObject277.bin"/><Relationship Id="rId741" Type="http://schemas.openxmlformats.org/officeDocument/2006/relationships/image" Target="media/image361.emf"/><Relationship Id="rId783" Type="http://schemas.openxmlformats.org/officeDocument/2006/relationships/image" Target="media/image382.emf"/><Relationship Id="rId173" Type="http://schemas.openxmlformats.org/officeDocument/2006/relationships/image" Target="media/image77.emf"/><Relationship Id="rId229" Type="http://schemas.openxmlformats.org/officeDocument/2006/relationships/image" Target="media/image105.emf"/><Relationship Id="rId380" Type="http://schemas.openxmlformats.org/officeDocument/2006/relationships/oleObject" Target="embeddings/oleObject179.bin"/><Relationship Id="rId436" Type="http://schemas.openxmlformats.org/officeDocument/2006/relationships/oleObject" Target="embeddings/oleObject207.bin"/><Relationship Id="rId601" Type="http://schemas.openxmlformats.org/officeDocument/2006/relationships/image" Target="media/image291.emf"/><Relationship Id="rId643" Type="http://schemas.openxmlformats.org/officeDocument/2006/relationships/image" Target="media/image312.emf"/><Relationship Id="rId240" Type="http://schemas.openxmlformats.org/officeDocument/2006/relationships/oleObject" Target="embeddings/oleObject109.bin"/><Relationship Id="rId478" Type="http://schemas.openxmlformats.org/officeDocument/2006/relationships/oleObject" Target="embeddings/oleObject228.bin"/><Relationship Id="rId685" Type="http://schemas.openxmlformats.org/officeDocument/2006/relationships/image" Target="media/image333.emf"/><Relationship Id="rId35" Type="http://schemas.openxmlformats.org/officeDocument/2006/relationships/image" Target="media/image8.emf"/><Relationship Id="rId77" Type="http://schemas.openxmlformats.org/officeDocument/2006/relationships/image" Target="media/image29.emf"/><Relationship Id="rId100" Type="http://schemas.openxmlformats.org/officeDocument/2006/relationships/oleObject" Target="embeddings/oleObject39.bin"/><Relationship Id="rId282" Type="http://schemas.openxmlformats.org/officeDocument/2006/relationships/oleObject" Target="embeddings/oleObject130.bin"/><Relationship Id="rId338" Type="http://schemas.openxmlformats.org/officeDocument/2006/relationships/oleObject" Target="embeddings/oleObject158.bin"/><Relationship Id="rId503" Type="http://schemas.openxmlformats.org/officeDocument/2006/relationships/image" Target="media/image242.emf"/><Relationship Id="rId545" Type="http://schemas.openxmlformats.org/officeDocument/2006/relationships/image" Target="media/image263.emf"/><Relationship Id="rId587" Type="http://schemas.openxmlformats.org/officeDocument/2006/relationships/image" Target="media/image284.emf"/><Relationship Id="rId710" Type="http://schemas.openxmlformats.org/officeDocument/2006/relationships/oleObject" Target="embeddings/oleObject344.bin"/><Relationship Id="rId752" Type="http://schemas.openxmlformats.org/officeDocument/2006/relationships/oleObject" Target="embeddings/oleObject365.bin"/><Relationship Id="rId808" Type="http://schemas.openxmlformats.org/officeDocument/2006/relationships/oleObject" Target="embeddings/oleObject393.bin"/><Relationship Id="rId8" Type="http://schemas.openxmlformats.org/officeDocument/2006/relationships/webSettings" Target="webSettings.xml"/><Relationship Id="rId142" Type="http://schemas.openxmlformats.org/officeDocument/2006/relationships/oleObject" Target="embeddings/oleObject60.bin"/><Relationship Id="rId184" Type="http://schemas.openxmlformats.org/officeDocument/2006/relationships/oleObject" Target="embeddings/oleObject81.bin"/><Relationship Id="rId391" Type="http://schemas.openxmlformats.org/officeDocument/2006/relationships/image" Target="media/image186.emf"/><Relationship Id="rId405" Type="http://schemas.openxmlformats.org/officeDocument/2006/relationships/image" Target="media/image193.emf"/><Relationship Id="rId447" Type="http://schemas.openxmlformats.org/officeDocument/2006/relationships/image" Target="media/image214.emf"/><Relationship Id="rId612" Type="http://schemas.openxmlformats.org/officeDocument/2006/relationships/oleObject" Target="embeddings/oleObject295.bin"/><Relationship Id="rId794" Type="http://schemas.openxmlformats.org/officeDocument/2006/relationships/oleObject" Target="embeddings/oleObject386.bin"/><Relationship Id="rId251" Type="http://schemas.openxmlformats.org/officeDocument/2006/relationships/image" Target="media/image116.emf"/><Relationship Id="rId489" Type="http://schemas.openxmlformats.org/officeDocument/2006/relationships/image" Target="media/image235.emf"/><Relationship Id="rId654" Type="http://schemas.openxmlformats.org/officeDocument/2006/relationships/oleObject" Target="embeddings/oleObject316.bin"/><Relationship Id="rId696" Type="http://schemas.openxmlformats.org/officeDocument/2006/relationships/oleObject" Target="embeddings/oleObject337.bin"/><Relationship Id="rId46" Type="http://schemas.openxmlformats.org/officeDocument/2006/relationships/oleObject" Target="embeddings/oleObject12.bin"/><Relationship Id="rId293" Type="http://schemas.openxmlformats.org/officeDocument/2006/relationships/image" Target="media/image137.emf"/><Relationship Id="rId307" Type="http://schemas.openxmlformats.org/officeDocument/2006/relationships/image" Target="media/image144.emf"/><Relationship Id="rId349" Type="http://schemas.openxmlformats.org/officeDocument/2006/relationships/image" Target="media/image165.emf"/><Relationship Id="rId514" Type="http://schemas.openxmlformats.org/officeDocument/2006/relationships/oleObject" Target="embeddings/oleObject246.bin"/><Relationship Id="rId556" Type="http://schemas.openxmlformats.org/officeDocument/2006/relationships/oleObject" Target="embeddings/oleObject267.bin"/><Relationship Id="rId721" Type="http://schemas.openxmlformats.org/officeDocument/2006/relationships/image" Target="media/image351.emf"/><Relationship Id="rId763" Type="http://schemas.openxmlformats.org/officeDocument/2006/relationships/image" Target="media/image372.emf"/><Relationship Id="rId88" Type="http://schemas.openxmlformats.org/officeDocument/2006/relationships/oleObject" Target="embeddings/oleObject33.bin"/><Relationship Id="rId111" Type="http://schemas.openxmlformats.org/officeDocument/2006/relationships/image" Target="media/image46.emf"/><Relationship Id="rId153" Type="http://schemas.openxmlformats.org/officeDocument/2006/relationships/image" Target="media/image67.emf"/><Relationship Id="rId195" Type="http://schemas.openxmlformats.org/officeDocument/2006/relationships/image" Target="media/image88.emf"/><Relationship Id="rId209" Type="http://schemas.openxmlformats.org/officeDocument/2006/relationships/image" Target="media/image95.emf"/><Relationship Id="rId360" Type="http://schemas.openxmlformats.org/officeDocument/2006/relationships/oleObject" Target="embeddings/oleObject169.bin"/><Relationship Id="rId416" Type="http://schemas.openxmlformats.org/officeDocument/2006/relationships/oleObject" Target="embeddings/oleObject197.bin"/><Relationship Id="rId598" Type="http://schemas.openxmlformats.org/officeDocument/2006/relationships/oleObject" Target="embeddings/oleObject288.bin"/><Relationship Id="rId819" Type="http://schemas.openxmlformats.org/officeDocument/2006/relationships/image" Target="media/image400.emf"/><Relationship Id="rId220" Type="http://schemas.openxmlformats.org/officeDocument/2006/relationships/oleObject" Target="embeddings/oleObject99.bin"/><Relationship Id="rId458" Type="http://schemas.openxmlformats.org/officeDocument/2006/relationships/oleObject" Target="embeddings/oleObject218.bin"/><Relationship Id="rId623" Type="http://schemas.openxmlformats.org/officeDocument/2006/relationships/image" Target="media/image302.emf"/><Relationship Id="rId665" Type="http://schemas.openxmlformats.org/officeDocument/2006/relationships/image" Target="media/image323.emf"/><Relationship Id="rId830" Type="http://schemas.openxmlformats.org/officeDocument/2006/relationships/oleObject" Target="embeddings/oleObject404.bin"/><Relationship Id="rId15" Type="http://schemas.openxmlformats.org/officeDocument/2006/relationships/header" Target="header3.xml"/><Relationship Id="rId57" Type="http://schemas.openxmlformats.org/officeDocument/2006/relationships/image" Target="media/image19.emf"/><Relationship Id="rId262" Type="http://schemas.openxmlformats.org/officeDocument/2006/relationships/oleObject" Target="embeddings/oleObject120.bin"/><Relationship Id="rId318" Type="http://schemas.openxmlformats.org/officeDocument/2006/relationships/oleObject" Target="embeddings/oleObject148.bin"/><Relationship Id="rId525" Type="http://schemas.openxmlformats.org/officeDocument/2006/relationships/image" Target="media/image253.emf"/><Relationship Id="rId567" Type="http://schemas.openxmlformats.org/officeDocument/2006/relationships/image" Target="media/image274.emf"/><Relationship Id="rId732" Type="http://schemas.openxmlformats.org/officeDocument/2006/relationships/oleObject" Target="embeddings/oleObject355.bin"/><Relationship Id="rId99" Type="http://schemas.openxmlformats.org/officeDocument/2006/relationships/image" Target="media/image40.emf"/><Relationship Id="rId122" Type="http://schemas.openxmlformats.org/officeDocument/2006/relationships/oleObject" Target="embeddings/oleObject50.bin"/><Relationship Id="rId164" Type="http://schemas.openxmlformats.org/officeDocument/2006/relationships/oleObject" Target="embeddings/oleObject71.bin"/><Relationship Id="rId371" Type="http://schemas.openxmlformats.org/officeDocument/2006/relationships/image" Target="media/image176.emf"/><Relationship Id="rId774" Type="http://schemas.openxmlformats.org/officeDocument/2006/relationships/oleObject" Target="embeddings/oleObject376.bin"/><Relationship Id="rId427" Type="http://schemas.openxmlformats.org/officeDocument/2006/relationships/image" Target="media/image204.emf"/><Relationship Id="rId469" Type="http://schemas.openxmlformats.org/officeDocument/2006/relationships/image" Target="media/image225.emf"/><Relationship Id="rId634" Type="http://schemas.openxmlformats.org/officeDocument/2006/relationships/oleObject" Target="embeddings/oleObject306.bin"/><Relationship Id="rId676" Type="http://schemas.openxmlformats.org/officeDocument/2006/relationships/oleObject" Target="embeddings/oleObject327.bin"/><Relationship Id="rId26" Type="http://schemas.openxmlformats.org/officeDocument/2006/relationships/oleObject" Target="embeddings/oleObject2.bin"/><Relationship Id="rId231" Type="http://schemas.openxmlformats.org/officeDocument/2006/relationships/image" Target="media/image106.emf"/><Relationship Id="rId273" Type="http://schemas.openxmlformats.org/officeDocument/2006/relationships/image" Target="media/image127.emf"/><Relationship Id="rId329" Type="http://schemas.openxmlformats.org/officeDocument/2006/relationships/image" Target="media/image155.emf"/><Relationship Id="rId480" Type="http://schemas.openxmlformats.org/officeDocument/2006/relationships/oleObject" Target="embeddings/oleObject229.bin"/><Relationship Id="rId536" Type="http://schemas.openxmlformats.org/officeDocument/2006/relationships/oleObject" Target="embeddings/oleObject257.bin"/><Relationship Id="rId701" Type="http://schemas.openxmlformats.org/officeDocument/2006/relationships/image" Target="media/image341.emf"/><Relationship Id="rId68" Type="http://schemas.openxmlformats.org/officeDocument/2006/relationships/oleObject" Target="embeddings/oleObject23.bin"/><Relationship Id="rId133" Type="http://schemas.openxmlformats.org/officeDocument/2006/relationships/image" Target="media/image57.emf"/><Relationship Id="rId175" Type="http://schemas.openxmlformats.org/officeDocument/2006/relationships/image" Target="media/image78.emf"/><Relationship Id="rId340" Type="http://schemas.openxmlformats.org/officeDocument/2006/relationships/oleObject" Target="embeddings/oleObject159.bin"/><Relationship Id="rId578" Type="http://schemas.openxmlformats.org/officeDocument/2006/relationships/oleObject" Target="embeddings/oleObject278.bin"/><Relationship Id="rId743" Type="http://schemas.openxmlformats.org/officeDocument/2006/relationships/image" Target="media/image362.emf"/><Relationship Id="rId785" Type="http://schemas.openxmlformats.org/officeDocument/2006/relationships/image" Target="media/image383.emf"/><Relationship Id="rId200" Type="http://schemas.openxmlformats.org/officeDocument/2006/relationships/oleObject" Target="embeddings/oleObject89.bin"/><Relationship Id="rId382" Type="http://schemas.openxmlformats.org/officeDocument/2006/relationships/oleObject" Target="embeddings/oleObject180.bin"/><Relationship Id="rId438" Type="http://schemas.openxmlformats.org/officeDocument/2006/relationships/oleObject" Target="embeddings/oleObject208.bin"/><Relationship Id="rId603" Type="http://schemas.openxmlformats.org/officeDocument/2006/relationships/image" Target="media/image292.emf"/><Relationship Id="rId645" Type="http://schemas.openxmlformats.org/officeDocument/2006/relationships/image" Target="media/image313.emf"/><Relationship Id="rId687" Type="http://schemas.openxmlformats.org/officeDocument/2006/relationships/image" Target="media/image334.emf"/><Relationship Id="rId810" Type="http://schemas.openxmlformats.org/officeDocument/2006/relationships/oleObject" Target="embeddings/oleObject394.bin"/><Relationship Id="rId242" Type="http://schemas.openxmlformats.org/officeDocument/2006/relationships/oleObject" Target="embeddings/oleObject110.bin"/><Relationship Id="rId284" Type="http://schemas.openxmlformats.org/officeDocument/2006/relationships/oleObject" Target="embeddings/oleObject131.bin"/><Relationship Id="rId491" Type="http://schemas.openxmlformats.org/officeDocument/2006/relationships/image" Target="media/image236.emf"/><Relationship Id="rId505" Type="http://schemas.openxmlformats.org/officeDocument/2006/relationships/image" Target="media/image243.emf"/><Relationship Id="rId712" Type="http://schemas.openxmlformats.org/officeDocument/2006/relationships/oleObject" Target="embeddings/oleObject345.bin"/><Relationship Id="rId37" Type="http://schemas.openxmlformats.org/officeDocument/2006/relationships/image" Target="media/image9.emf"/><Relationship Id="rId79" Type="http://schemas.openxmlformats.org/officeDocument/2006/relationships/image" Target="media/image30.emf"/><Relationship Id="rId102" Type="http://schemas.openxmlformats.org/officeDocument/2006/relationships/oleObject" Target="embeddings/oleObject40.bin"/><Relationship Id="rId144" Type="http://schemas.openxmlformats.org/officeDocument/2006/relationships/oleObject" Target="embeddings/oleObject61.bin"/><Relationship Id="rId547" Type="http://schemas.openxmlformats.org/officeDocument/2006/relationships/image" Target="media/image264.emf"/><Relationship Id="rId589" Type="http://schemas.openxmlformats.org/officeDocument/2006/relationships/image" Target="media/image285.emf"/><Relationship Id="rId754" Type="http://schemas.openxmlformats.org/officeDocument/2006/relationships/oleObject" Target="embeddings/oleObject366.bin"/><Relationship Id="rId796" Type="http://schemas.openxmlformats.org/officeDocument/2006/relationships/oleObject" Target="embeddings/oleObject387.bin"/><Relationship Id="rId90" Type="http://schemas.openxmlformats.org/officeDocument/2006/relationships/oleObject" Target="embeddings/oleObject34.bin"/><Relationship Id="rId186" Type="http://schemas.openxmlformats.org/officeDocument/2006/relationships/oleObject" Target="embeddings/oleObject82.bin"/><Relationship Id="rId351" Type="http://schemas.openxmlformats.org/officeDocument/2006/relationships/image" Target="media/image166.emf"/><Relationship Id="rId393" Type="http://schemas.openxmlformats.org/officeDocument/2006/relationships/image" Target="media/image187.emf"/><Relationship Id="rId407" Type="http://schemas.openxmlformats.org/officeDocument/2006/relationships/image" Target="media/image194.emf"/><Relationship Id="rId449" Type="http://schemas.openxmlformats.org/officeDocument/2006/relationships/image" Target="media/image215.emf"/><Relationship Id="rId614" Type="http://schemas.openxmlformats.org/officeDocument/2006/relationships/oleObject" Target="embeddings/oleObject296.bin"/><Relationship Id="rId656" Type="http://schemas.openxmlformats.org/officeDocument/2006/relationships/oleObject" Target="embeddings/oleObject317.bin"/><Relationship Id="rId821" Type="http://schemas.openxmlformats.org/officeDocument/2006/relationships/image" Target="media/image401.emf"/><Relationship Id="rId211" Type="http://schemas.openxmlformats.org/officeDocument/2006/relationships/image" Target="media/image96.emf"/><Relationship Id="rId253" Type="http://schemas.openxmlformats.org/officeDocument/2006/relationships/image" Target="media/image117.emf"/><Relationship Id="rId295" Type="http://schemas.openxmlformats.org/officeDocument/2006/relationships/image" Target="media/image138.emf"/><Relationship Id="rId309" Type="http://schemas.openxmlformats.org/officeDocument/2006/relationships/image" Target="media/image145.emf"/><Relationship Id="rId460" Type="http://schemas.openxmlformats.org/officeDocument/2006/relationships/oleObject" Target="embeddings/oleObject219.bin"/><Relationship Id="rId516" Type="http://schemas.openxmlformats.org/officeDocument/2006/relationships/oleObject" Target="embeddings/oleObject247.bin"/><Relationship Id="rId698" Type="http://schemas.openxmlformats.org/officeDocument/2006/relationships/oleObject" Target="embeddings/oleObject338.bin"/><Relationship Id="rId48" Type="http://schemas.openxmlformats.org/officeDocument/2006/relationships/oleObject" Target="embeddings/oleObject13.bin"/><Relationship Id="rId113" Type="http://schemas.openxmlformats.org/officeDocument/2006/relationships/image" Target="media/image47.emf"/><Relationship Id="rId320" Type="http://schemas.openxmlformats.org/officeDocument/2006/relationships/oleObject" Target="embeddings/oleObject149.bin"/><Relationship Id="rId558" Type="http://schemas.openxmlformats.org/officeDocument/2006/relationships/oleObject" Target="embeddings/oleObject268.bin"/><Relationship Id="rId723" Type="http://schemas.openxmlformats.org/officeDocument/2006/relationships/image" Target="media/image352.emf"/><Relationship Id="rId765" Type="http://schemas.openxmlformats.org/officeDocument/2006/relationships/image" Target="media/image373.emf"/><Relationship Id="rId155" Type="http://schemas.openxmlformats.org/officeDocument/2006/relationships/image" Target="media/image68.emf"/><Relationship Id="rId197" Type="http://schemas.openxmlformats.org/officeDocument/2006/relationships/image" Target="media/image89.emf"/><Relationship Id="rId362" Type="http://schemas.openxmlformats.org/officeDocument/2006/relationships/oleObject" Target="embeddings/oleObject170.bin"/><Relationship Id="rId418" Type="http://schemas.openxmlformats.org/officeDocument/2006/relationships/oleObject" Target="embeddings/oleObject198.bin"/><Relationship Id="rId625" Type="http://schemas.openxmlformats.org/officeDocument/2006/relationships/image" Target="media/image303.emf"/><Relationship Id="rId832" Type="http://schemas.openxmlformats.org/officeDocument/2006/relationships/footer" Target="footer4.xml"/><Relationship Id="rId222" Type="http://schemas.openxmlformats.org/officeDocument/2006/relationships/oleObject" Target="embeddings/oleObject100.bin"/><Relationship Id="rId264" Type="http://schemas.openxmlformats.org/officeDocument/2006/relationships/oleObject" Target="embeddings/oleObject121.bin"/><Relationship Id="rId471" Type="http://schemas.openxmlformats.org/officeDocument/2006/relationships/image" Target="media/image226.emf"/><Relationship Id="rId667" Type="http://schemas.openxmlformats.org/officeDocument/2006/relationships/image" Target="media/image324.emf"/><Relationship Id="rId17" Type="http://schemas.openxmlformats.org/officeDocument/2006/relationships/hyperlink" Target="http://www.ilportaledellautomobilista.it" TargetMode="External"/><Relationship Id="rId59" Type="http://schemas.openxmlformats.org/officeDocument/2006/relationships/image" Target="media/image20.emf"/><Relationship Id="rId124" Type="http://schemas.openxmlformats.org/officeDocument/2006/relationships/oleObject" Target="embeddings/oleObject51.bin"/><Relationship Id="rId527" Type="http://schemas.openxmlformats.org/officeDocument/2006/relationships/image" Target="media/image254.emf"/><Relationship Id="rId569" Type="http://schemas.openxmlformats.org/officeDocument/2006/relationships/image" Target="media/image275.emf"/><Relationship Id="rId734" Type="http://schemas.openxmlformats.org/officeDocument/2006/relationships/oleObject" Target="embeddings/oleObject356.bin"/><Relationship Id="rId776" Type="http://schemas.openxmlformats.org/officeDocument/2006/relationships/oleObject" Target="embeddings/oleObject377.bin"/><Relationship Id="rId70" Type="http://schemas.openxmlformats.org/officeDocument/2006/relationships/oleObject" Target="embeddings/oleObject24.bin"/><Relationship Id="rId166" Type="http://schemas.openxmlformats.org/officeDocument/2006/relationships/oleObject" Target="embeddings/oleObject72.bin"/><Relationship Id="rId331" Type="http://schemas.openxmlformats.org/officeDocument/2006/relationships/image" Target="media/image156.emf"/><Relationship Id="rId373" Type="http://schemas.openxmlformats.org/officeDocument/2006/relationships/image" Target="media/image177.emf"/><Relationship Id="rId429" Type="http://schemas.openxmlformats.org/officeDocument/2006/relationships/image" Target="media/image205.emf"/><Relationship Id="rId580" Type="http://schemas.openxmlformats.org/officeDocument/2006/relationships/oleObject" Target="embeddings/oleObject279.bin"/><Relationship Id="rId636" Type="http://schemas.openxmlformats.org/officeDocument/2006/relationships/oleObject" Target="embeddings/oleObject307.bin"/><Relationship Id="rId801" Type="http://schemas.openxmlformats.org/officeDocument/2006/relationships/image" Target="media/image391.emf"/><Relationship Id="rId1" Type="http://schemas.openxmlformats.org/officeDocument/2006/relationships/customXml" Target="../customXml/item1.xml"/><Relationship Id="rId233" Type="http://schemas.openxmlformats.org/officeDocument/2006/relationships/image" Target="media/image107.emf"/><Relationship Id="rId440" Type="http://schemas.openxmlformats.org/officeDocument/2006/relationships/oleObject" Target="embeddings/oleObject209.bin"/><Relationship Id="rId678" Type="http://schemas.openxmlformats.org/officeDocument/2006/relationships/oleObject" Target="embeddings/oleObject328.bin"/><Relationship Id="rId28" Type="http://schemas.openxmlformats.org/officeDocument/2006/relationships/oleObject" Target="embeddings/oleObject3.bin"/><Relationship Id="rId275" Type="http://schemas.openxmlformats.org/officeDocument/2006/relationships/image" Target="media/image128.emf"/><Relationship Id="rId300" Type="http://schemas.openxmlformats.org/officeDocument/2006/relationships/oleObject" Target="embeddings/oleObject139.bin"/><Relationship Id="rId482" Type="http://schemas.openxmlformats.org/officeDocument/2006/relationships/oleObject" Target="embeddings/oleObject230.bin"/><Relationship Id="rId538" Type="http://schemas.openxmlformats.org/officeDocument/2006/relationships/oleObject" Target="embeddings/oleObject258.bin"/><Relationship Id="rId703" Type="http://schemas.openxmlformats.org/officeDocument/2006/relationships/image" Target="media/image342.emf"/><Relationship Id="rId745" Type="http://schemas.openxmlformats.org/officeDocument/2006/relationships/image" Target="media/image363.emf"/><Relationship Id="rId81" Type="http://schemas.openxmlformats.org/officeDocument/2006/relationships/image" Target="media/image31.emf"/><Relationship Id="rId135" Type="http://schemas.openxmlformats.org/officeDocument/2006/relationships/image" Target="media/image58.emf"/><Relationship Id="rId177" Type="http://schemas.openxmlformats.org/officeDocument/2006/relationships/image" Target="media/image79.emf"/><Relationship Id="rId342" Type="http://schemas.openxmlformats.org/officeDocument/2006/relationships/oleObject" Target="embeddings/oleObject160.bin"/><Relationship Id="rId384" Type="http://schemas.openxmlformats.org/officeDocument/2006/relationships/oleObject" Target="embeddings/oleObject181.bin"/><Relationship Id="rId591" Type="http://schemas.openxmlformats.org/officeDocument/2006/relationships/image" Target="media/image286.emf"/><Relationship Id="rId605" Type="http://schemas.openxmlformats.org/officeDocument/2006/relationships/image" Target="media/image293.emf"/><Relationship Id="rId787" Type="http://schemas.openxmlformats.org/officeDocument/2006/relationships/image" Target="media/image384.emf"/><Relationship Id="rId812" Type="http://schemas.openxmlformats.org/officeDocument/2006/relationships/oleObject" Target="embeddings/oleObject395.bin"/><Relationship Id="rId202" Type="http://schemas.openxmlformats.org/officeDocument/2006/relationships/oleObject" Target="embeddings/oleObject90.bin"/><Relationship Id="rId244" Type="http://schemas.openxmlformats.org/officeDocument/2006/relationships/oleObject" Target="embeddings/oleObject111.bin"/><Relationship Id="rId647" Type="http://schemas.openxmlformats.org/officeDocument/2006/relationships/image" Target="media/image314.emf"/><Relationship Id="rId689" Type="http://schemas.openxmlformats.org/officeDocument/2006/relationships/image" Target="media/image335.emf"/><Relationship Id="rId39" Type="http://schemas.openxmlformats.org/officeDocument/2006/relationships/image" Target="media/image10.emf"/><Relationship Id="rId286" Type="http://schemas.openxmlformats.org/officeDocument/2006/relationships/oleObject" Target="embeddings/oleObject132.bin"/><Relationship Id="rId451" Type="http://schemas.openxmlformats.org/officeDocument/2006/relationships/image" Target="media/image216.emf"/><Relationship Id="rId493" Type="http://schemas.openxmlformats.org/officeDocument/2006/relationships/image" Target="media/image237.emf"/><Relationship Id="rId507" Type="http://schemas.openxmlformats.org/officeDocument/2006/relationships/image" Target="media/image244.emf"/><Relationship Id="rId549" Type="http://schemas.openxmlformats.org/officeDocument/2006/relationships/image" Target="media/image265.emf"/><Relationship Id="rId714" Type="http://schemas.openxmlformats.org/officeDocument/2006/relationships/oleObject" Target="embeddings/oleObject346.bin"/><Relationship Id="rId756" Type="http://schemas.openxmlformats.org/officeDocument/2006/relationships/oleObject" Target="embeddings/oleObject367.bin"/><Relationship Id="rId50" Type="http://schemas.openxmlformats.org/officeDocument/2006/relationships/oleObject" Target="embeddings/oleObject14.bin"/><Relationship Id="rId104" Type="http://schemas.openxmlformats.org/officeDocument/2006/relationships/oleObject" Target="embeddings/oleObject41.bin"/><Relationship Id="rId146" Type="http://schemas.openxmlformats.org/officeDocument/2006/relationships/oleObject" Target="embeddings/oleObject62.bin"/><Relationship Id="rId188" Type="http://schemas.openxmlformats.org/officeDocument/2006/relationships/oleObject" Target="embeddings/oleObject83.bin"/><Relationship Id="rId311" Type="http://schemas.openxmlformats.org/officeDocument/2006/relationships/image" Target="media/image146.emf"/><Relationship Id="rId353" Type="http://schemas.openxmlformats.org/officeDocument/2006/relationships/image" Target="media/image167.emf"/><Relationship Id="rId395" Type="http://schemas.openxmlformats.org/officeDocument/2006/relationships/image" Target="media/image188.emf"/><Relationship Id="rId409" Type="http://schemas.openxmlformats.org/officeDocument/2006/relationships/image" Target="media/image195.emf"/><Relationship Id="rId560" Type="http://schemas.openxmlformats.org/officeDocument/2006/relationships/oleObject" Target="embeddings/oleObject269.bin"/><Relationship Id="rId798" Type="http://schemas.openxmlformats.org/officeDocument/2006/relationships/oleObject" Target="embeddings/oleObject388.bin"/><Relationship Id="rId92" Type="http://schemas.openxmlformats.org/officeDocument/2006/relationships/oleObject" Target="embeddings/oleObject35.bin"/><Relationship Id="rId213" Type="http://schemas.openxmlformats.org/officeDocument/2006/relationships/image" Target="media/image97.emf"/><Relationship Id="rId420" Type="http://schemas.openxmlformats.org/officeDocument/2006/relationships/oleObject" Target="embeddings/oleObject199.bin"/><Relationship Id="rId616" Type="http://schemas.openxmlformats.org/officeDocument/2006/relationships/oleObject" Target="embeddings/oleObject297.bin"/><Relationship Id="rId658" Type="http://schemas.openxmlformats.org/officeDocument/2006/relationships/oleObject" Target="embeddings/oleObject318.bin"/><Relationship Id="rId823" Type="http://schemas.openxmlformats.org/officeDocument/2006/relationships/image" Target="media/image402.emf"/><Relationship Id="rId255" Type="http://schemas.openxmlformats.org/officeDocument/2006/relationships/image" Target="media/image118.emf"/><Relationship Id="rId297" Type="http://schemas.openxmlformats.org/officeDocument/2006/relationships/image" Target="media/image139.emf"/><Relationship Id="rId462" Type="http://schemas.openxmlformats.org/officeDocument/2006/relationships/oleObject" Target="embeddings/oleObject220.bin"/><Relationship Id="rId518" Type="http://schemas.openxmlformats.org/officeDocument/2006/relationships/oleObject" Target="embeddings/oleObject248.bin"/><Relationship Id="rId725" Type="http://schemas.openxmlformats.org/officeDocument/2006/relationships/image" Target="media/image353.emf"/><Relationship Id="rId115" Type="http://schemas.openxmlformats.org/officeDocument/2006/relationships/image" Target="media/image48.emf"/><Relationship Id="rId157" Type="http://schemas.openxmlformats.org/officeDocument/2006/relationships/image" Target="media/image69.emf"/><Relationship Id="rId322" Type="http://schemas.openxmlformats.org/officeDocument/2006/relationships/oleObject" Target="embeddings/oleObject150.bin"/><Relationship Id="rId364" Type="http://schemas.openxmlformats.org/officeDocument/2006/relationships/oleObject" Target="embeddings/oleObject171.bin"/><Relationship Id="rId767" Type="http://schemas.openxmlformats.org/officeDocument/2006/relationships/image" Target="media/image374.emf"/><Relationship Id="rId61" Type="http://schemas.openxmlformats.org/officeDocument/2006/relationships/image" Target="media/image21.emf"/><Relationship Id="rId199" Type="http://schemas.openxmlformats.org/officeDocument/2006/relationships/image" Target="media/image90.emf"/><Relationship Id="rId571" Type="http://schemas.openxmlformats.org/officeDocument/2006/relationships/image" Target="media/image276.emf"/><Relationship Id="rId627" Type="http://schemas.openxmlformats.org/officeDocument/2006/relationships/image" Target="media/image304.emf"/><Relationship Id="rId669" Type="http://schemas.openxmlformats.org/officeDocument/2006/relationships/image" Target="media/image325.emf"/><Relationship Id="rId834" Type="http://schemas.openxmlformats.org/officeDocument/2006/relationships/theme" Target="theme/theme1.xml"/><Relationship Id="rId19" Type="http://schemas.openxmlformats.org/officeDocument/2006/relationships/hyperlink" Target="http://www.ilportaledellautomobilista.it/PrenotaPatente-ws/services/stampaFoglioRosa/stampaFoglioRosa.wsdl" TargetMode="External"/><Relationship Id="rId224" Type="http://schemas.openxmlformats.org/officeDocument/2006/relationships/oleObject" Target="embeddings/oleObject101.bin"/><Relationship Id="rId266" Type="http://schemas.openxmlformats.org/officeDocument/2006/relationships/oleObject" Target="embeddings/oleObject122.bin"/><Relationship Id="rId431" Type="http://schemas.openxmlformats.org/officeDocument/2006/relationships/image" Target="media/image206.emf"/><Relationship Id="rId473" Type="http://schemas.openxmlformats.org/officeDocument/2006/relationships/image" Target="media/image227.emf"/><Relationship Id="rId529" Type="http://schemas.openxmlformats.org/officeDocument/2006/relationships/image" Target="media/image255.emf"/><Relationship Id="rId680" Type="http://schemas.openxmlformats.org/officeDocument/2006/relationships/oleObject" Target="embeddings/oleObject329.bin"/><Relationship Id="rId736" Type="http://schemas.openxmlformats.org/officeDocument/2006/relationships/oleObject" Target="embeddings/oleObject357.bin"/><Relationship Id="rId30" Type="http://schemas.openxmlformats.org/officeDocument/2006/relationships/oleObject" Target="embeddings/oleObject4.bin"/><Relationship Id="rId126" Type="http://schemas.openxmlformats.org/officeDocument/2006/relationships/oleObject" Target="embeddings/oleObject52.bin"/><Relationship Id="rId168" Type="http://schemas.openxmlformats.org/officeDocument/2006/relationships/oleObject" Target="embeddings/oleObject73.bin"/><Relationship Id="rId333" Type="http://schemas.openxmlformats.org/officeDocument/2006/relationships/image" Target="media/image157.emf"/><Relationship Id="rId540" Type="http://schemas.openxmlformats.org/officeDocument/2006/relationships/oleObject" Target="embeddings/oleObject259.bin"/><Relationship Id="rId778" Type="http://schemas.openxmlformats.org/officeDocument/2006/relationships/oleObject" Target="embeddings/oleObject378.bin"/><Relationship Id="rId72" Type="http://schemas.openxmlformats.org/officeDocument/2006/relationships/oleObject" Target="embeddings/oleObject25.bin"/><Relationship Id="rId375" Type="http://schemas.openxmlformats.org/officeDocument/2006/relationships/image" Target="media/image178.emf"/><Relationship Id="rId582" Type="http://schemas.openxmlformats.org/officeDocument/2006/relationships/oleObject" Target="embeddings/oleObject280.bin"/><Relationship Id="rId638" Type="http://schemas.openxmlformats.org/officeDocument/2006/relationships/oleObject" Target="embeddings/oleObject308.bin"/><Relationship Id="rId803" Type="http://schemas.openxmlformats.org/officeDocument/2006/relationships/image" Target="media/image392.emf"/><Relationship Id="rId3" Type="http://schemas.openxmlformats.org/officeDocument/2006/relationships/customXml" Target="../customXml/item3.xml"/><Relationship Id="rId235" Type="http://schemas.openxmlformats.org/officeDocument/2006/relationships/image" Target="media/image108.emf"/><Relationship Id="rId277" Type="http://schemas.openxmlformats.org/officeDocument/2006/relationships/image" Target="media/image129.emf"/><Relationship Id="rId400" Type="http://schemas.openxmlformats.org/officeDocument/2006/relationships/oleObject" Target="embeddings/oleObject189.bin"/><Relationship Id="rId442" Type="http://schemas.openxmlformats.org/officeDocument/2006/relationships/oleObject" Target="embeddings/oleObject210.bin"/><Relationship Id="rId484" Type="http://schemas.openxmlformats.org/officeDocument/2006/relationships/oleObject" Target="embeddings/oleObject231.bin"/><Relationship Id="rId705" Type="http://schemas.openxmlformats.org/officeDocument/2006/relationships/image" Target="media/image343.emf"/><Relationship Id="rId137" Type="http://schemas.openxmlformats.org/officeDocument/2006/relationships/image" Target="media/image59.emf"/><Relationship Id="rId302" Type="http://schemas.openxmlformats.org/officeDocument/2006/relationships/oleObject" Target="embeddings/oleObject140.bin"/><Relationship Id="rId344" Type="http://schemas.openxmlformats.org/officeDocument/2006/relationships/oleObject" Target="embeddings/oleObject161.bin"/><Relationship Id="rId691" Type="http://schemas.openxmlformats.org/officeDocument/2006/relationships/image" Target="media/image336.emf"/><Relationship Id="rId747" Type="http://schemas.openxmlformats.org/officeDocument/2006/relationships/image" Target="media/image364.emf"/><Relationship Id="rId789" Type="http://schemas.openxmlformats.org/officeDocument/2006/relationships/image" Target="media/image385.emf"/><Relationship Id="rId41" Type="http://schemas.openxmlformats.org/officeDocument/2006/relationships/image" Target="media/image11.emf"/><Relationship Id="rId83" Type="http://schemas.openxmlformats.org/officeDocument/2006/relationships/image" Target="media/image32.emf"/><Relationship Id="rId179" Type="http://schemas.openxmlformats.org/officeDocument/2006/relationships/image" Target="media/image80.emf"/><Relationship Id="rId386" Type="http://schemas.openxmlformats.org/officeDocument/2006/relationships/oleObject" Target="embeddings/oleObject182.bin"/><Relationship Id="rId551" Type="http://schemas.openxmlformats.org/officeDocument/2006/relationships/image" Target="media/image266.emf"/><Relationship Id="rId593" Type="http://schemas.openxmlformats.org/officeDocument/2006/relationships/image" Target="media/image287.emf"/><Relationship Id="rId607" Type="http://schemas.openxmlformats.org/officeDocument/2006/relationships/image" Target="media/image294.emf"/><Relationship Id="rId649" Type="http://schemas.openxmlformats.org/officeDocument/2006/relationships/image" Target="media/image315.emf"/><Relationship Id="rId814" Type="http://schemas.openxmlformats.org/officeDocument/2006/relationships/oleObject" Target="embeddings/oleObject396.bin"/><Relationship Id="rId190" Type="http://schemas.openxmlformats.org/officeDocument/2006/relationships/oleObject" Target="embeddings/oleObject84.bin"/><Relationship Id="rId204" Type="http://schemas.openxmlformats.org/officeDocument/2006/relationships/oleObject" Target="embeddings/oleObject91.bin"/><Relationship Id="rId246" Type="http://schemas.openxmlformats.org/officeDocument/2006/relationships/oleObject" Target="embeddings/oleObject112.bin"/><Relationship Id="rId288" Type="http://schemas.openxmlformats.org/officeDocument/2006/relationships/oleObject" Target="embeddings/oleObject133.bin"/><Relationship Id="rId411" Type="http://schemas.openxmlformats.org/officeDocument/2006/relationships/image" Target="media/image196.emf"/><Relationship Id="rId453" Type="http://schemas.openxmlformats.org/officeDocument/2006/relationships/image" Target="media/image217.emf"/><Relationship Id="rId509" Type="http://schemas.openxmlformats.org/officeDocument/2006/relationships/image" Target="media/image245.emf"/><Relationship Id="rId660" Type="http://schemas.openxmlformats.org/officeDocument/2006/relationships/oleObject" Target="embeddings/oleObject319.bin"/><Relationship Id="rId106" Type="http://schemas.openxmlformats.org/officeDocument/2006/relationships/oleObject" Target="embeddings/oleObject42.bin"/><Relationship Id="rId313" Type="http://schemas.openxmlformats.org/officeDocument/2006/relationships/image" Target="media/image147.emf"/><Relationship Id="rId495" Type="http://schemas.openxmlformats.org/officeDocument/2006/relationships/image" Target="media/image238.emf"/><Relationship Id="rId716" Type="http://schemas.openxmlformats.org/officeDocument/2006/relationships/oleObject" Target="embeddings/oleObject347.bin"/><Relationship Id="rId758" Type="http://schemas.openxmlformats.org/officeDocument/2006/relationships/oleObject" Target="embeddings/oleObject368.bin"/><Relationship Id="rId10" Type="http://schemas.openxmlformats.org/officeDocument/2006/relationships/endnotes" Target="endnotes.xml"/><Relationship Id="rId52" Type="http://schemas.openxmlformats.org/officeDocument/2006/relationships/oleObject" Target="embeddings/oleObject15.bin"/><Relationship Id="rId94" Type="http://schemas.openxmlformats.org/officeDocument/2006/relationships/oleObject" Target="embeddings/oleObject36.bin"/><Relationship Id="rId148" Type="http://schemas.openxmlformats.org/officeDocument/2006/relationships/oleObject" Target="embeddings/oleObject63.bin"/><Relationship Id="rId355" Type="http://schemas.openxmlformats.org/officeDocument/2006/relationships/image" Target="media/image168.emf"/><Relationship Id="rId397" Type="http://schemas.openxmlformats.org/officeDocument/2006/relationships/image" Target="media/image189.emf"/><Relationship Id="rId520" Type="http://schemas.openxmlformats.org/officeDocument/2006/relationships/oleObject" Target="embeddings/oleObject249.bin"/><Relationship Id="rId562" Type="http://schemas.openxmlformats.org/officeDocument/2006/relationships/oleObject" Target="embeddings/oleObject270.bin"/><Relationship Id="rId618" Type="http://schemas.openxmlformats.org/officeDocument/2006/relationships/oleObject" Target="embeddings/oleObject298.bin"/><Relationship Id="rId825" Type="http://schemas.openxmlformats.org/officeDocument/2006/relationships/image" Target="media/image403.emf"/><Relationship Id="rId215" Type="http://schemas.openxmlformats.org/officeDocument/2006/relationships/image" Target="media/image98.emf"/><Relationship Id="rId257" Type="http://schemas.openxmlformats.org/officeDocument/2006/relationships/image" Target="media/image119.emf"/><Relationship Id="rId422" Type="http://schemas.openxmlformats.org/officeDocument/2006/relationships/oleObject" Target="embeddings/oleObject200.bin"/><Relationship Id="rId464" Type="http://schemas.openxmlformats.org/officeDocument/2006/relationships/oleObject" Target="embeddings/oleObject221.bin"/><Relationship Id="rId299" Type="http://schemas.openxmlformats.org/officeDocument/2006/relationships/image" Target="media/image140.emf"/><Relationship Id="rId727" Type="http://schemas.openxmlformats.org/officeDocument/2006/relationships/image" Target="media/image354.emf"/><Relationship Id="rId63" Type="http://schemas.openxmlformats.org/officeDocument/2006/relationships/image" Target="media/image22.emf"/><Relationship Id="rId159" Type="http://schemas.openxmlformats.org/officeDocument/2006/relationships/image" Target="media/image70.emf"/><Relationship Id="rId366" Type="http://schemas.openxmlformats.org/officeDocument/2006/relationships/oleObject" Target="embeddings/oleObject172.bin"/><Relationship Id="rId573" Type="http://schemas.openxmlformats.org/officeDocument/2006/relationships/image" Target="media/image277.emf"/><Relationship Id="rId780" Type="http://schemas.openxmlformats.org/officeDocument/2006/relationships/oleObject" Target="embeddings/oleObject379.bin"/><Relationship Id="rId226" Type="http://schemas.openxmlformats.org/officeDocument/2006/relationships/oleObject" Target="embeddings/oleObject102.bin"/><Relationship Id="rId433" Type="http://schemas.openxmlformats.org/officeDocument/2006/relationships/image" Target="media/image207.emf"/><Relationship Id="rId640" Type="http://schemas.openxmlformats.org/officeDocument/2006/relationships/oleObject" Target="embeddings/oleObject309.bin"/><Relationship Id="rId738" Type="http://schemas.openxmlformats.org/officeDocument/2006/relationships/oleObject" Target="embeddings/oleObject358.bin"/><Relationship Id="rId74" Type="http://schemas.openxmlformats.org/officeDocument/2006/relationships/oleObject" Target="embeddings/oleObject26.bin"/><Relationship Id="rId377" Type="http://schemas.openxmlformats.org/officeDocument/2006/relationships/image" Target="media/image179.emf"/><Relationship Id="rId500" Type="http://schemas.openxmlformats.org/officeDocument/2006/relationships/oleObject" Target="embeddings/oleObject239.bin"/><Relationship Id="rId584" Type="http://schemas.openxmlformats.org/officeDocument/2006/relationships/oleObject" Target="embeddings/oleObject281.bin"/><Relationship Id="rId805" Type="http://schemas.openxmlformats.org/officeDocument/2006/relationships/image" Target="media/image393.emf"/><Relationship Id="rId5" Type="http://schemas.openxmlformats.org/officeDocument/2006/relationships/numbering" Target="numbering.xml"/><Relationship Id="rId237" Type="http://schemas.openxmlformats.org/officeDocument/2006/relationships/image" Target="media/image109.emf"/><Relationship Id="rId791" Type="http://schemas.openxmlformats.org/officeDocument/2006/relationships/image" Target="media/image386.emf"/><Relationship Id="rId444" Type="http://schemas.openxmlformats.org/officeDocument/2006/relationships/oleObject" Target="embeddings/oleObject211.bin"/><Relationship Id="rId651" Type="http://schemas.openxmlformats.org/officeDocument/2006/relationships/image" Target="media/image316.emf"/><Relationship Id="rId749" Type="http://schemas.openxmlformats.org/officeDocument/2006/relationships/image" Target="media/image365.emf"/><Relationship Id="rId290" Type="http://schemas.openxmlformats.org/officeDocument/2006/relationships/oleObject" Target="embeddings/oleObject134.bin"/><Relationship Id="rId304" Type="http://schemas.openxmlformats.org/officeDocument/2006/relationships/oleObject" Target="embeddings/oleObject141.bin"/><Relationship Id="rId388" Type="http://schemas.openxmlformats.org/officeDocument/2006/relationships/oleObject" Target="embeddings/oleObject183.bin"/><Relationship Id="rId511" Type="http://schemas.openxmlformats.org/officeDocument/2006/relationships/image" Target="media/image246.emf"/><Relationship Id="rId609" Type="http://schemas.openxmlformats.org/officeDocument/2006/relationships/image" Target="media/image295.emf"/><Relationship Id="rId85" Type="http://schemas.openxmlformats.org/officeDocument/2006/relationships/image" Target="media/image33.emf"/><Relationship Id="rId150" Type="http://schemas.openxmlformats.org/officeDocument/2006/relationships/oleObject" Target="embeddings/oleObject64.bin"/><Relationship Id="rId595" Type="http://schemas.openxmlformats.org/officeDocument/2006/relationships/image" Target="media/image288.emf"/><Relationship Id="rId816" Type="http://schemas.openxmlformats.org/officeDocument/2006/relationships/oleObject" Target="embeddings/oleObject397.bin"/><Relationship Id="rId248" Type="http://schemas.openxmlformats.org/officeDocument/2006/relationships/oleObject" Target="embeddings/oleObject113.bin"/><Relationship Id="rId455" Type="http://schemas.openxmlformats.org/officeDocument/2006/relationships/image" Target="media/image218.emf"/><Relationship Id="rId662" Type="http://schemas.openxmlformats.org/officeDocument/2006/relationships/oleObject" Target="embeddings/oleObject320.bin"/><Relationship Id="rId12" Type="http://schemas.openxmlformats.org/officeDocument/2006/relationships/header" Target="header2.xml"/><Relationship Id="rId108" Type="http://schemas.openxmlformats.org/officeDocument/2006/relationships/oleObject" Target="embeddings/oleObject43.bin"/><Relationship Id="rId315" Type="http://schemas.openxmlformats.org/officeDocument/2006/relationships/image" Target="media/image148.emf"/><Relationship Id="rId522" Type="http://schemas.openxmlformats.org/officeDocument/2006/relationships/oleObject" Target="embeddings/oleObject250.bin"/></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sacco\AppData\Local\Microsoft\Windows\INetCache\IE\92N5R9M6\dxc_whitepaper_a4_template.dotx" TargetMode="External"/></Relationships>
</file>

<file path=word/theme/theme1.xml><?xml version="1.0" encoding="utf-8"?>
<a:theme xmlns:a="http://schemas.openxmlformats.org/drawingml/2006/main" name="DXC">
  <a:themeElements>
    <a:clrScheme name="DXC">
      <a:dk1>
        <a:srgbClr val="000000"/>
      </a:dk1>
      <a:lt1>
        <a:srgbClr val="FFFFFF"/>
      </a:lt1>
      <a:dk2>
        <a:srgbClr val="000000"/>
      </a:dk2>
      <a:lt2>
        <a:srgbClr val="FFFFFF"/>
      </a:lt2>
      <a:accent1>
        <a:srgbClr val="000000"/>
      </a:accent1>
      <a:accent2>
        <a:srgbClr val="666666"/>
      </a:accent2>
      <a:accent3>
        <a:srgbClr val="FFED00"/>
      </a:accent3>
      <a:accent4>
        <a:srgbClr val="64FF00"/>
      </a:accent4>
      <a:accent5>
        <a:srgbClr val="00C9FF"/>
      </a:accent5>
      <a:accent6>
        <a:srgbClr val="D9D9D9"/>
      </a:accent6>
      <a:hlink>
        <a:srgbClr val="000000"/>
      </a:hlink>
      <a:folHlink>
        <a:srgbClr val="666666"/>
      </a:folHlink>
    </a:clrScheme>
    <a:fontScheme name="DXC">
      <a:majorFont>
        <a:latin typeface="Arial"/>
        <a:ea typeface=""/>
        <a:cs typeface=""/>
      </a:majorFont>
      <a:minorFont>
        <a:latin typeface="Arial"/>
        <a:ea typeface=""/>
        <a:cs typeface=""/>
      </a:minorFont>
    </a:fontScheme>
    <a:fmtScheme name="DXC">
      <a:fillStyleLst>
        <a:solidFill>
          <a:schemeClr val="phClr"/>
        </a:solidFill>
        <a:solidFill>
          <a:schemeClr val="phClr"/>
        </a:solidFill>
        <a:solidFill>
          <a:schemeClr val="phClr"/>
        </a:solidFill>
      </a:fillStyleLst>
      <a:lnStyleLst>
        <a:ln w="6350" cap="sq" cmpd="sng" algn="ctr">
          <a:solidFill>
            <a:schemeClr val="phClr"/>
          </a:solidFill>
          <a:prstDash val="solid"/>
        </a:ln>
        <a:ln w="6350" cap="sq" cmpd="sng" algn="ctr">
          <a:solidFill>
            <a:schemeClr val="phClr"/>
          </a:solidFill>
          <a:prstDash val="solid"/>
        </a:ln>
        <a:ln w="6350" cap="sq"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spDef>
      <a:spPr>
        <a:ln>
          <a:noFill/>
        </a:ln>
      </a:spPr>
      <a:bodyPr/>
      <a:lstStyle/>
      <a:style>
        <a:lnRef idx="0">
          <a:schemeClr val="accent1"/>
        </a:lnRef>
        <a:fillRef idx="1">
          <a:schemeClr val="accent1"/>
        </a:fillRef>
        <a:effectRef idx="0">
          <a:schemeClr val="accent1"/>
        </a:effectRef>
        <a:fontRef idx="minor">
          <a:schemeClr val="lt1"/>
        </a:fontRef>
      </a:style>
    </a:spDef>
    <a:lnDef>
      <a:spPr>
        <a:ln w="6350" cap="sq"/>
      </a:spPr>
      <a:bodyPr/>
      <a:lstStyle/>
      <a:style>
        <a:lnRef idx="1">
          <a:schemeClr val="accent1"/>
        </a:lnRef>
        <a:fillRef idx="0">
          <a:schemeClr val="accent1"/>
        </a:fillRef>
        <a:effectRef idx="0">
          <a:schemeClr val="accent1"/>
        </a:effectRef>
        <a:fontRef idx="minor">
          <a:schemeClr val="lt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D2DFDBCD3ED2D44183AE73A9560A7AEA" ma:contentTypeVersion="11" ma:contentTypeDescription="Creare un nuovo documento." ma:contentTypeScope="" ma:versionID="6eb54c87d2feaafd4b3953ca7810f21b">
  <xsd:schema xmlns:xsd="http://www.w3.org/2001/XMLSchema" xmlns:xs="http://www.w3.org/2001/XMLSchema" xmlns:p="http://schemas.microsoft.com/office/2006/metadata/properties" xmlns:ns2="16d27a8d-612f-4424-a9b8-e0ff663b4b06" xmlns:ns3="48c6283c-0f7a-4c3c-9661-7e5d041a5ad0" targetNamespace="http://schemas.microsoft.com/office/2006/metadata/properties" ma:root="true" ma:fieldsID="e9196d12ed0e02ce3ca64c3b0cf65ca1" ns2:_="" ns3:_="">
    <xsd:import namespace="16d27a8d-612f-4424-a9b8-e0ff663b4b06"/>
    <xsd:import namespace="48c6283c-0f7a-4c3c-9661-7e5d041a5ad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d27a8d-612f-4424-a9b8-e0ff663b4b06"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c6283c-0f7a-4c3c-9661-7e5d041a5ad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Tag immagine" ma:readOnly="false" ma:fieldId="{5cf76f15-5ced-4ddc-b409-7134ff3c332f}" ma:taxonomyMulti="true" ma:sspId="18f211cb-e08d-4e65-a875-32590ca7bbf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8c6283c-0f7a-4c3c-9661-7e5d041a5ad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F81FC29-5F09-403B-A4F9-8FFF511133CA}">
  <ds:schemaRefs>
    <ds:schemaRef ds:uri="http://schemas.microsoft.com/sharepoint/v3/contenttype/forms"/>
  </ds:schemaRefs>
</ds:datastoreItem>
</file>

<file path=customXml/itemProps2.xml><?xml version="1.0" encoding="utf-8"?>
<ds:datastoreItem xmlns:ds="http://schemas.openxmlformats.org/officeDocument/2006/customXml" ds:itemID="{B62A764B-8B4E-4277-BB11-D964C2A83F15}">
  <ds:schemaRefs>
    <ds:schemaRef ds:uri="http://schemas.openxmlformats.org/officeDocument/2006/bibliography"/>
  </ds:schemaRefs>
</ds:datastoreItem>
</file>

<file path=customXml/itemProps3.xml><?xml version="1.0" encoding="utf-8"?>
<ds:datastoreItem xmlns:ds="http://schemas.openxmlformats.org/officeDocument/2006/customXml" ds:itemID="{7832384F-5627-4395-93F7-392DC17BA2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d27a8d-612f-4424-a9b8-e0ff663b4b06"/>
    <ds:schemaRef ds:uri="48c6283c-0f7a-4c3c-9661-7e5d041a5a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8A6CB9-29E3-4417-B62B-6B0907A5EE2B}">
  <ds:schemaRefs>
    <ds:schemaRef ds:uri="http://schemas.microsoft.com/office/2006/metadata/properties"/>
    <ds:schemaRef ds:uri="http://schemas.microsoft.com/office/infopath/2007/PartnerControls"/>
    <ds:schemaRef ds:uri="48c6283c-0f7a-4c3c-9661-7e5d041a5ad0"/>
  </ds:schemaRefs>
</ds:datastoreItem>
</file>

<file path=docProps/app.xml><?xml version="1.0" encoding="utf-8"?>
<Properties xmlns="http://schemas.openxmlformats.org/officeDocument/2006/extended-properties" xmlns:vt="http://schemas.openxmlformats.org/officeDocument/2006/docPropsVTypes">
  <Template>dxc_whitepaper_a4_template.dotx</Template>
  <TotalTime>28</TotalTime>
  <Pages>49</Pages>
  <Words>24290</Words>
  <Characters>138455</Characters>
  <Application>Microsoft Office Word</Application>
  <DocSecurity>0</DocSecurity>
  <Lines>1153</Lines>
  <Paragraphs>324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Template Documento Generico</vt:lpstr>
      <vt:lpstr>Template Documento Generico</vt:lpstr>
    </vt:vector>
  </TitlesOfParts>
  <Manager/>
  <Company>DXC</Company>
  <LinksUpToDate>false</LinksUpToDate>
  <CharactersWithSpaces>162421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Documento Generico</dc:title>
  <dc:subject/>
  <dc:creator>Adinolfi, Marco</dc:creator>
  <cp:keywords/>
  <dc:description/>
  <cp:lastModifiedBy>Teodoli, Stefano</cp:lastModifiedBy>
  <cp:revision>13</cp:revision>
  <cp:lastPrinted>2017-03-22T18:56:00Z</cp:lastPrinted>
  <dcterms:created xsi:type="dcterms:W3CDTF">2022-12-23T15:32:00Z</dcterms:created>
  <dcterms:modified xsi:type="dcterms:W3CDTF">2023-03-17T12:06:00Z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0x010100D2DFDBCD3ED2D44183AE73A9560A7AEA</vt:lpwstr>
  </property>
</Properties>
</file>